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3E2ED2" w14:textId="77777777"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690779BE" wp14:editId="5ED65366">
            <wp:simplePos x="0" y="0"/>
            <wp:positionH relativeFrom="column">
              <wp:posOffset>-636905</wp:posOffset>
            </wp:positionH>
            <wp:positionV relativeFrom="paragraph">
              <wp:posOffset>-228600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4D9719D0" w14:textId="77777777"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14:paraId="38C60D24" w14:textId="77777777"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14:paraId="20F2E9FC" w14:textId="77777777" w:rsidR="000D7734" w:rsidRDefault="000D7734" w:rsidP="0047279C">
      <w:pPr>
        <w:rPr>
          <w:b/>
          <w:bCs/>
          <w:sz w:val="24"/>
          <w:szCs w:val="24"/>
          <w:lang w:val="ru-RU"/>
        </w:rPr>
      </w:pPr>
    </w:p>
    <w:p w14:paraId="22071C1A" w14:textId="77777777" w:rsidR="001F0E97" w:rsidRDefault="001F0E97" w:rsidP="00425949">
      <w:pPr>
        <w:jc w:val="center"/>
        <w:rPr>
          <w:b/>
          <w:bCs/>
          <w:sz w:val="24"/>
          <w:szCs w:val="24"/>
          <w:lang w:val="ru-RU"/>
        </w:rPr>
      </w:pPr>
    </w:p>
    <w:p w14:paraId="1A3B00F9" w14:textId="77777777" w:rsidR="00974FAF" w:rsidRDefault="00974FAF" w:rsidP="00425949">
      <w:pPr>
        <w:jc w:val="center"/>
        <w:rPr>
          <w:b/>
          <w:bCs/>
          <w:sz w:val="24"/>
          <w:szCs w:val="24"/>
          <w:lang w:val="ru-RU"/>
        </w:rPr>
      </w:pPr>
    </w:p>
    <w:p w14:paraId="64A119BC" w14:textId="2EE47CF8" w:rsidR="00F41B64" w:rsidRDefault="00F41B64" w:rsidP="00425949">
      <w:pPr>
        <w:jc w:val="center"/>
        <w:rPr>
          <w:b/>
          <w:bCs/>
          <w:sz w:val="24"/>
          <w:szCs w:val="24"/>
          <w:lang w:val="ru-RU"/>
        </w:rPr>
      </w:pPr>
      <w:r w:rsidRPr="00F41B64">
        <w:rPr>
          <w:b/>
          <w:bCs/>
          <w:sz w:val="24"/>
          <w:szCs w:val="24"/>
          <w:lang w:val="ru-RU"/>
        </w:rPr>
        <w:t xml:space="preserve">Извещение </w:t>
      </w:r>
      <w:r w:rsidR="00956451" w:rsidRPr="003D4E3F">
        <w:rPr>
          <w:b/>
          <w:bCs/>
          <w:sz w:val="24"/>
          <w:szCs w:val="24"/>
          <w:lang w:val="ru-RU"/>
        </w:rPr>
        <w:t xml:space="preserve">№ </w:t>
      </w:r>
      <w:r w:rsidR="00956451" w:rsidRPr="00974FAF">
        <w:rPr>
          <w:b/>
          <w:bCs/>
          <w:sz w:val="24"/>
          <w:szCs w:val="24"/>
          <w:lang w:val="ru-RU"/>
        </w:rPr>
        <w:t>1</w:t>
      </w:r>
      <w:r w:rsidR="00194194" w:rsidRPr="00974FAF">
        <w:rPr>
          <w:b/>
          <w:bCs/>
          <w:sz w:val="24"/>
          <w:szCs w:val="24"/>
          <w:lang w:val="ru-RU"/>
        </w:rPr>
        <w:t>9</w:t>
      </w:r>
      <w:r w:rsidR="00956451" w:rsidRPr="00974FAF">
        <w:rPr>
          <w:b/>
          <w:bCs/>
          <w:sz w:val="24"/>
          <w:szCs w:val="24"/>
          <w:lang w:val="ru-RU"/>
        </w:rPr>
        <w:t>-50104</w:t>
      </w:r>
      <w:r w:rsidR="00194194" w:rsidRPr="00974FAF">
        <w:rPr>
          <w:b/>
          <w:bCs/>
          <w:sz w:val="24"/>
          <w:szCs w:val="24"/>
          <w:lang w:val="ru-RU"/>
        </w:rPr>
        <w:t>/</w:t>
      </w:r>
      <w:r w:rsidR="00B4316A" w:rsidRPr="00B4316A">
        <w:rPr>
          <w:b/>
          <w:bCs/>
          <w:sz w:val="24"/>
          <w:szCs w:val="24"/>
          <w:lang w:val="ru-RU"/>
        </w:rPr>
        <w:t>202</w:t>
      </w:r>
      <w:r w:rsidR="00956451" w:rsidRPr="00974FAF">
        <w:rPr>
          <w:b/>
          <w:bCs/>
          <w:sz w:val="24"/>
          <w:szCs w:val="24"/>
          <w:lang w:val="ru-RU"/>
        </w:rPr>
        <w:t xml:space="preserve"> от</w:t>
      </w:r>
      <w:r w:rsidR="001248D5" w:rsidRPr="00974FAF">
        <w:rPr>
          <w:b/>
          <w:bCs/>
          <w:sz w:val="24"/>
          <w:szCs w:val="24"/>
          <w:lang w:val="ru-RU"/>
        </w:rPr>
        <w:t xml:space="preserve"> </w:t>
      </w:r>
      <w:r w:rsidR="00B4316A" w:rsidRPr="00B4316A">
        <w:rPr>
          <w:b/>
          <w:bCs/>
          <w:sz w:val="24"/>
          <w:szCs w:val="24"/>
          <w:lang w:val="ru-RU"/>
        </w:rPr>
        <w:t>20</w:t>
      </w:r>
      <w:r w:rsidR="0000193D">
        <w:rPr>
          <w:b/>
          <w:bCs/>
          <w:sz w:val="24"/>
          <w:szCs w:val="24"/>
          <w:lang w:val="ru-RU"/>
        </w:rPr>
        <w:t xml:space="preserve"> февраля </w:t>
      </w:r>
      <w:r w:rsidR="00974FAF">
        <w:rPr>
          <w:b/>
          <w:bCs/>
          <w:sz w:val="24"/>
          <w:szCs w:val="24"/>
          <w:lang w:val="ru-RU"/>
        </w:rPr>
        <w:t>2019</w:t>
      </w:r>
    </w:p>
    <w:p w14:paraId="136533DE" w14:textId="77777777"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14:paraId="2C8374B6" w14:textId="4FC2A0E6" w:rsidR="00B95A4A" w:rsidRPr="00B95A4A" w:rsidRDefault="00477496" w:rsidP="00290FF8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686D">
        <w:rPr>
          <w:rFonts w:ascii="Times New Roman" w:hAnsi="Times New Roman" w:cs="Times New Roman"/>
          <w:b/>
          <w:bCs/>
          <w:sz w:val="24"/>
          <w:szCs w:val="24"/>
        </w:rPr>
        <w:t>на право заключения</w:t>
      </w:r>
      <w:r w:rsidR="000555F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="000555F8">
        <w:rPr>
          <w:rFonts w:ascii="Times New Roman" w:hAnsi="Times New Roman" w:cs="Times New Roman"/>
          <w:b/>
          <w:bCs/>
          <w:sz w:val="24"/>
          <w:szCs w:val="24"/>
        </w:rPr>
        <w:t>договор</w:t>
      </w:r>
      <w:r w:rsidR="00BF6D5A">
        <w:rPr>
          <w:rFonts w:ascii="Times New Roman" w:hAnsi="Times New Roman" w:cs="Times New Roman"/>
          <w:b/>
          <w:bCs/>
          <w:sz w:val="24"/>
          <w:szCs w:val="24"/>
        </w:rPr>
        <w:t>а</w:t>
      </w:r>
      <w:proofErr w:type="gramEnd"/>
      <w:r w:rsidR="00C155EB">
        <w:rPr>
          <w:rFonts w:ascii="Times New Roman" w:hAnsi="Times New Roman" w:cs="Times New Roman"/>
          <w:b/>
          <w:bCs/>
          <w:sz w:val="24"/>
          <w:szCs w:val="24"/>
        </w:rPr>
        <w:t xml:space="preserve"> на</w:t>
      </w:r>
      <w:r w:rsidR="000555F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F6D5A" w:rsidRPr="00BF6D5A">
        <w:rPr>
          <w:rFonts w:ascii="Times New Roman" w:hAnsi="Times New Roman" w:cs="Times New Roman"/>
          <w:b/>
          <w:bCs/>
          <w:sz w:val="24"/>
          <w:szCs w:val="24"/>
        </w:rPr>
        <w:t>выполнение комплекса мероприятий и услуг по обеспечению пожарной безопасности в части оперативного реагирования на возможные чрезвычайные ситуации - на Объекте «Комплекс зданий и сооружений высшего образования с научно-исследовательскими и административными помещениями «</w:t>
      </w:r>
      <w:proofErr w:type="spellStart"/>
      <w:r w:rsidR="00BF6D5A" w:rsidRPr="00BF6D5A">
        <w:rPr>
          <w:rFonts w:ascii="Times New Roman" w:hAnsi="Times New Roman" w:cs="Times New Roman"/>
          <w:b/>
          <w:bCs/>
          <w:sz w:val="24"/>
          <w:szCs w:val="24"/>
        </w:rPr>
        <w:t>Сколковский</w:t>
      </w:r>
      <w:proofErr w:type="spellEnd"/>
      <w:r w:rsidR="00BF6D5A" w:rsidRPr="00BF6D5A">
        <w:rPr>
          <w:rFonts w:ascii="Times New Roman" w:hAnsi="Times New Roman" w:cs="Times New Roman"/>
          <w:b/>
          <w:bCs/>
          <w:sz w:val="24"/>
          <w:szCs w:val="24"/>
        </w:rPr>
        <w:t xml:space="preserve"> институт науки и технологий». «Восточное кольцо», </w:t>
      </w:r>
      <w:proofErr w:type="gramStart"/>
      <w:r w:rsidR="00BF6D5A" w:rsidRPr="00BF6D5A">
        <w:rPr>
          <w:rFonts w:ascii="Times New Roman" w:hAnsi="Times New Roman" w:cs="Times New Roman"/>
          <w:b/>
          <w:bCs/>
          <w:sz w:val="24"/>
          <w:szCs w:val="24"/>
        </w:rPr>
        <w:t>расположенном</w:t>
      </w:r>
      <w:proofErr w:type="gramEnd"/>
      <w:r w:rsidR="00BF6D5A" w:rsidRPr="00BF6D5A">
        <w:rPr>
          <w:rFonts w:ascii="Times New Roman" w:hAnsi="Times New Roman" w:cs="Times New Roman"/>
          <w:b/>
          <w:bCs/>
          <w:sz w:val="24"/>
          <w:szCs w:val="24"/>
        </w:rPr>
        <w:t xml:space="preserve"> по адресу: Российская Федерация, г. Москва, Инновационный центр «Сколково», Большой бульвар,</w:t>
      </w:r>
      <w:r w:rsidR="00BF6D5A">
        <w:rPr>
          <w:rFonts w:ascii="Times New Roman" w:hAnsi="Times New Roman" w:cs="Times New Roman"/>
          <w:b/>
          <w:bCs/>
          <w:sz w:val="24"/>
          <w:szCs w:val="24"/>
        </w:rPr>
        <w:t xml:space="preserve"> дом 30, строение 1, строение 2</w:t>
      </w:r>
    </w:p>
    <w:p w14:paraId="4A213246" w14:textId="77777777" w:rsidR="00596792" w:rsidRPr="007E7C75" w:rsidRDefault="00E0236B" w:rsidP="00290FF8">
      <w:pPr>
        <w:pStyle w:val="af1"/>
        <w:tabs>
          <w:tab w:val="left" w:pos="284"/>
        </w:tabs>
        <w:ind w:left="0" w:firstLine="284"/>
        <w:jc w:val="center"/>
        <w:rPr>
          <w:sz w:val="24"/>
          <w:szCs w:val="24"/>
          <w:lang w:eastAsia="ru-RU"/>
        </w:rPr>
      </w:pPr>
      <w:r w:rsidRPr="00290FF8">
        <w:rPr>
          <w:rFonts w:ascii="Times New Roman" w:hAnsi="Times New Roman" w:cs="Times New Roman"/>
          <w:sz w:val="24"/>
          <w:szCs w:val="24"/>
        </w:rPr>
        <w:t xml:space="preserve">для нужд </w:t>
      </w:r>
      <w:r w:rsidR="0012444A" w:rsidRPr="00290FF8">
        <w:rPr>
          <w:rFonts w:ascii="Times New Roman" w:hAnsi="Times New Roman" w:cs="Times New Roman"/>
          <w:sz w:val="24"/>
          <w:szCs w:val="24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14:paraId="76927E32" w14:textId="77777777" w:rsidR="00F95E94" w:rsidRPr="007E7C75" w:rsidRDefault="00F95E94" w:rsidP="007E7C75">
      <w:pPr>
        <w:jc w:val="center"/>
        <w:rPr>
          <w:sz w:val="24"/>
          <w:szCs w:val="24"/>
          <w:lang w:val="ru-RU"/>
        </w:rPr>
      </w:pPr>
    </w:p>
    <w:p w14:paraId="6D002B0A" w14:textId="77777777" w:rsidR="00230856" w:rsidRPr="007E7C75" w:rsidRDefault="00230856" w:rsidP="00230856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>
        <w:rPr>
          <w:b/>
          <w:sz w:val="24"/>
          <w:szCs w:val="24"/>
          <w:lang w:val="ru-RU"/>
        </w:rPr>
        <w:t>Общие сведения о Процедуре закупки:</w:t>
      </w:r>
      <w:r w:rsidRPr="007E7C75">
        <w:rPr>
          <w:b/>
          <w:sz w:val="24"/>
          <w:szCs w:val="24"/>
          <w:lang w:val="ru-RU"/>
        </w:rPr>
        <w:t xml:space="preserve"> </w:t>
      </w:r>
    </w:p>
    <w:p w14:paraId="3A80079C" w14:textId="77777777"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  <w:r w:rsidR="00791025">
        <w:rPr>
          <w:sz w:val="24"/>
          <w:szCs w:val="24"/>
          <w:lang w:val="ru-RU"/>
        </w:rPr>
        <w:t>.</w:t>
      </w:r>
    </w:p>
    <w:p w14:paraId="5CB0B194" w14:textId="77777777" w:rsidR="00CB3F9F" w:rsidRPr="004F58A4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4F58A4">
        <w:rPr>
          <w:b/>
          <w:sz w:val="24"/>
          <w:szCs w:val="24"/>
          <w:lang w:val="ru-RU"/>
        </w:rPr>
        <w:t xml:space="preserve">Сведения об </w:t>
      </w:r>
      <w:r w:rsidR="00311635" w:rsidRPr="004F58A4">
        <w:rPr>
          <w:b/>
          <w:sz w:val="24"/>
          <w:szCs w:val="24"/>
          <w:lang w:val="ru-RU"/>
        </w:rPr>
        <w:t>О</w:t>
      </w:r>
      <w:r w:rsidRPr="004F58A4">
        <w:rPr>
          <w:b/>
          <w:sz w:val="24"/>
          <w:szCs w:val="24"/>
          <w:lang w:val="ru-RU"/>
        </w:rPr>
        <w:t>рганизаторе</w:t>
      </w:r>
      <w:r w:rsidR="00EB55E7" w:rsidRPr="004F58A4">
        <w:rPr>
          <w:b/>
          <w:sz w:val="24"/>
          <w:szCs w:val="24"/>
          <w:lang w:val="ru-RU"/>
        </w:rPr>
        <w:t>/Заказчике</w:t>
      </w:r>
      <w:r w:rsidR="00582F6C" w:rsidRPr="004F58A4">
        <w:rPr>
          <w:b/>
          <w:sz w:val="24"/>
          <w:szCs w:val="24"/>
          <w:lang w:val="ru-RU"/>
        </w:rPr>
        <w:t xml:space="preserve"> процедуры закупки</w:t>
      </w:r>
      <w:r w:rsidRPr="004F58A4">
        <w:rPr>
          <w:b/>
          <w:sz w:val="24"/>
          <w:szCs w:val="24"/>
          <w:lang w:val="ru-RU"/>
        </w:rPr>
        <w:t>.</w:t>
      </w:r>
    </w:p>
    <w:p w14:paraId="019966AB" w14:textId="77777777"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791025">
        <w:rPr>
          <w:sz w:val="24"/>
          <w:szCs w:val="24"/>
          <w:lang w:val="ru-RU"/>
        </w:rPr>
        <w:t xml:space="preserve"> (ООО «ОДПС Сколково»).</w:t>
      </w:r>
    </w:p>
    <w:p w14:paraId="750450CF" w14:textId="77777777" w:rsidR="00C8145F" w:rsidRPr="00DB5800" w:rsidRDefault="00D5223E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Адрес </w:t>
      </w:r>
      <w:r w:rsidR="00311635" w:rsidRPr="007E7C75">
        <w:rPr>
          <w:b/>
          <w:sz w:val="24"/>
          <w:szCs w:val="24"/>
          <w:lang w:val="ru-RU"/>
        </w:rPr>
        <w:t>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</w:p>
    <w:p w14:paraId="419D1939" w14:textId="77777777" w:rsidR="002C7F51" w:rsidRPr="007E7C75" w:rsidRDefault="00772D8C" w:rsidP="00C8145F">
      <w:pPr>
        <w:jc w:val="both"/>
        <w:rPr>
          <w:b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143026</w:t>
      </w:r>
      <w:r w:rsidR="00C8145F" w:rsidRPr="00C8145F">
        <w:rPr>
          <w:sz w:val="24"/>
          <w:szCs w:val="24"/>
          <w:lang w:val="ru-RU"/>
        </w:rPr>
        <w:t xml:space="preserve">, г. Москва, </w:t>
      </w:r>
      <w:r>
        <w:rPr>
          <w:sz w:val="24"/>
          <w:szCs w:val="24"/>
          <w:lang w:val="ru-RU"/>
        </w:rPr>
        <w:t xml:space="preserve">территория Сколково инновационного центра, </w:t>
      </w:r>
      <w:r w:rsidR="00C8145F" w:rsidRPr="00C8145F">
        <w:rPr>
          <w:sz w:val="24"/>
          <w:szCs w:val="24"/>
          <w:lang w:val="ru-RU"/>
        </w:rPr>
        <w:t>ул. Луговая, дом 4, корпус 2.</w:t>
      </w:r>
    </w:p>
    <w:p w14:paraId="42DD8709" w14:textId="77777777" w:rsidR="00CB3F9F" w:rsidRPr="007E7C75" w:rsidRDefault="00A16F92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</w:t>
      </w:r>
      <w:bookmarkStart w:id="0" w:name="_GoBack"/>
      <w:bookmarkEnd w:id="0"/>
      <w:r w:rsidR="00311635" w:rsidRPr="007E7C75">
        <w:rPr>
          <w:b/>
          <w:sz w:val="24"/>
          <w:szCs w:val="24"/>
          <w:lang w:val="ru-RU"/>
        </w:rPr>
        <w:t>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r w:rsidR="00135715" w:rsidRPr="001674C0">
        <w:rPr>
          <w:sz w:val="24"/>
          <w:szCs w:val="24"/>
        </w:rPr>
        <w:t>Zakupki</w:t>
      </w:r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14:paraId="47922A41" w14:textId="77777777" w:rsidR="003A2B87" w:rsidRPr="00C8145F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Номер контактного телефона и факса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 w:rsidRPr="006E16C9">
        <w:rPr>
          <w:sz w:val="24"/>
          <w:szCs w:val="24"/>
          <w:lang w:val="ru-RU"/>
        </w:rPr>
        <w:t>8</w:t>
      </w:r>
      <w:r w:rsidR="00D05609" w:rsidRPr="006E16C9">
        <w:rPr>
          <w:sz w:val="24"/>
          <w:szCs w:val="24"/>
          <w:lang w:val="ru-RU"/>
        </w:rPr>
        <w:t xml:space="preserve"> </w:t>
      </w:r>
      <w:r w:rsidR="00425949" w:rsidRPr="006E16C9">
        <w:rPr>
          <w:sz w:val="24"/>
          <w:szCs w:val="24"/>
          <w:lang w:val="ru-RU"/>
        </w:rPr>
        <w:t>(495)</w:t>
      </w:r>
      <w:r w:rsidR="006951AD" w:rsidRPr="006E16C9">
        <w:rPr>
          <w:sz w:val="24"/>
          <w:szCs w:val="24"/>
          <w:lang w:val="ru-RU"/>
        </w:rPr>
        <w:t xml:space="preserve"> </w:t>
      </w:r>
      <w:r w:rsidR="00E93CDE" w:rsidRPr="006E16C9">
        <w:rPr>
          <w:sz w:val="24"/>
          <w:szCs w:val="24"/>
          <w:lang w:val="ru-RU"/>
        </w:rPr>
        <w:t xml:space="preserve">956-00-33 </w:t>
      </w:r>
      <w:r w:rsidRPr="006E16C9">
        <w:rPr>
          <w:sz w:val="24"/>
          <w:szCs w:val="24"/>
          <w:lang w:val="ru-RU"/>
        </w:rPr>
        <w:t>(</w:t>
      </w:r>
      <w:r w:rsidR="00425949" w:rsidRPr="006E16C9">
        <w:rPr>
          <w:sz w:val="24"/>
          <w:szCs w:val="24"/>
          <w:lang w:val="ru-RU"/>
        </w:rPr>
        <w:t xml:space="preserve">доб. </w:t>
      </w:r>
      <w:r w:rsidR="006E16C9" w:rsidRPr="006E16C9">
        <w:rPr>
          <w:sz w:val="24"/>
          <w:szCs w:val="24"/>
          <w:lang w:val="ru-RU"/>
        </w:rPr>
        <w:t>2594</w:t>
      </w:r>
      <w:r w:rsidRPr="006E16C9">
        <w:rPr>
          <w:sz w:val="24"/>
          <w:szCs w:val="24"/>
          <w:lang w:val="ru-RU"/>
        </w:rPr>
        <w:t>)</w:t>
      </w:r>
      <w:r w:rsidR="009A3406" w:rsidRPr="006E16C9">
        <w:rPr>
          <w:sz w:val="24"/>
          <w:szCs w:val="24"/>
          <w:lang w:val="ru-RU"/>
        </w:rPr>
        <w:t xml:space="preserve">, моб. </w:t>
      </w:r>
      <w:r w:rsidR="00C8145F" w:rsidRPr="006E16C9">
        <w:rPr>
          <w:sz w:val="24"/>
          <w:szCs w:val="24"/>
          <w:lang w:val="ru-RU"/>
        </w:rPr>
        <w:t>8(</w:t>
      </w:r>
      <w:r w:rsidR="006E16C9" w:rsidRPr="006E16C9">
        <w:rPr>
          <w:sz w:val="24"/>
          <w:szCs w:val="24"/>
          <w:lang w:val="ru-RU"/>
        </w:rPr>
        <w:t>919</w:t>
      </w:r>
      <w:r w:rsidR="00C8145F" w:rsidRPr="006E16C9">
        <w:rPr>
          <w:sz w:val="24"/>
          <w:szCs w:val="24"/>
          <w:lang w:val="ru-RU"/>
        </w:rPr>
        <w:t>)</w:t>
      </w:r>
      <w:r w:rsidR="006E16C9" w:rsidRPr="006E16C9">
        <w:rPr>
          <w:sz w:val="24"/>
          <w:szCs w:val="24"/>
          <w:lang w:val="ru-RU"/>
        </w:rPr>
        <w:t>1090764</w:t>
      </w:r>
    </w:p>
    <w:p w14:paraId="4D6BCC1D" w14:textId="77777777"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6E16C9">
        <w:rPr>
          <w:sz w:val="24"/>
          <w:szCs w:val="24"/>
          <w:lang w:val="ru-RU"/>
        </w:rPr>
        <w:t>Соколова Мария</w:t>
      </w:r>
      <w:r w:rsidR="008056C9">
        <w:rPr>
          <w:sz w:val="24"/>
          <w:szCs w:val="24"/>
          <w:lang w:val="ru-RU"/>
        </w:rPr>
        <w:t xml:space="preserve"> </w:t>
      </w:r>
      <w:r w:rsidR="003E6DB2" w:rsidRPr="003E6DB2">
        <w:rPr>
          <w:sz w:val="24"/>
          <w:szCs w:val="24"/>
          <w:lang w:val="ru-RU"/>
        </w:rPr>
        <w:t xml:space="preserve"> </w:t>
      </w:r>
    </w:p>
    <w:p w14:paraId="3B825FD5" w14:textId="77777777" w:rsidR="00240DCA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 часов 30 минут до 17</w:t>
      </w:r>
      <w:r w:rsidR="00133A5B" w:rsidRPr="007E7C75">
        <w:rPr>
          <w:sz w:val="24"/>
          <w:szCs w:val="24"/>
          <w:lang w:val="ru-RU"/>
        </w:rPr>
        <w:t xml:space="preserve"> часов 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минут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14:paraId="13A34C6B" w14:textId="3182FB09" w:rsidR="008A6D29" w:rsidRPr="00D82342" w:rsidRDefault="009B4032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587BDC">
        <w:rPr>
          <w:b/>
          <w:sz w:val="24"/>
          <w:szCs w:val="24"/>
          <w:lang w:val="ru-RU"/>
        </w:rPr>
        <w:t>выполняемых работ</w:t>
      </w:r>
      <w:r w:rsidR="0024237F">
        <w:rPr>
          <w:b/>
          <w:sz w:val="24"/>
          <w:szCs w:val="24"/>
          <w:lang w:val="ru-RU"/>
        </w:rPr>
        <w:t xml:space="preserve"> (поставляемых товаров)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</w:t>
      </w:r>
      <w:r w:rsidR="00BF6D5A">
        <w:rPr>
          <w:sz w:val="24"/>
          <w:szCs w:val="24"/>
          <w:lang w:val="ru-RU"/>
        </w:rPr>
        <w:t>ом</w:t>
      </w:r>
      <w:r w:rsidR="00DB0744">
        <w:rPr>
          <w:sz w:val="24"/>
          <w:szCs w:val="24"/>
          <w:lang w:val="ru-RU"/>
        </w:rPr>
        <w:t xml:space="preserve"> задани</w:t>
      </w:r>
      <w:r w:rsidR="00BF6D5A">
        <w:rPr>
          <w:sz w:val="24"/>
          <w:szCs w:val="24"/>
          <w:lang w:val="ru-RU"/>
        </w:rPr>
        <w:t>и</w:t>
      </w:r>
      <w:r w:rsidR="00DB0744">
        <w:rPr>
          <w:sz w:val="24"/>
          <w:szCs w:val="24"/>
          <w:lang w:val="ru-RU"/>
        </w:rPr>
        <w:t xml:space="preserve"> (</w:t>
      </w:r>
      <w:r w:rsidR="00F62A5B" w:rsidRPr="007E7C75">
        <w:rPr>
          <w:sz w:val="24"/>
          <w:szCs w:val="24"/>
          <w:lang w:val="ru-RU"/>
        </w:rPr>
        <w:t>Приложени</w:t>
      </w:r>
      <w:r w:rsidR="008E7349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385DED">
        <w:rPr>
          <w:sz w:val="24"/>
          <w:szCs w:val="24"/>
          <w:lang w:val="ru-RU"/>
        </w:rPr>
        <w:t>) и Проект</w:t>
      </w:r>
      <w:r w:rsidR="00BF6D5A">
        <w:rPr>
          <w:sz w:val="24"/>
          <w:szCs w:val="24"/>
          <w:lang w:val="ru-RU"/>
        </w:rPr>
        <w:t>е</w:t>
      </w:r>
      <w:r w:rsidR="00385DED">
        <w:rPr>
          <w:sz w:val="24"/>
          <w:szCs w:val="24"/>
          <w:lang w:val="ru-RU"/>
        </w:rPr>
        <w:t xml:space="preserve"> д</w:t>
      </w:r>
      <w:r w:rsidR="00DB0744">
        <w:rPr>
          <w:sz w:val="24"/>
          <w:szCs w:val="24"/>
          <w:lang w:val="ru-RU"/>
        </w:rPr>
        <w:t>оговор</w:t>
      </w:r>
      <w:r w:rsidR="00BF6D5A">
        <w:rPr>
          <w:sz w:val="24"/>
          <w:szCs w:val="24"/>
          <w:lang w:val="ru-RU"/>
        </w:rPr>
        <w:t>а</w:t>
      </w:r>
      <w:r w:rsidR="00DB0744">
        <w:rPr>
          <w:sz w:val="24"/>
          <w:szCs w:val="24"/>
          <w:lang w:val="ru-RU"/>
        </w:rPr>
        <w:t xml:space="preserve">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 xml:space="preserve">2) </w:t>
      </w:r>
      <w:r w:rsidR="00F62A5B" w:rsidRPr="00D82342">
        <w:rPr>
          <w:sz w:val="24"/>
          <w:szCs w:val="24"/>
          <w:lang w:val="ru-RU"/>
        </w:rPr>
        <w:t>к</w:t>
      </w:r>
      <w:r w:rsidRPr="00D82342">
        <w:rPr>
          <w:sz w:val="24"/>
          <w:szCs w:val="24"/>
          <w:lang w:val="ru-RU"/>
        </w:rPr>
        <w:t xml:space="preserve"> настояще</w:t>
      </w:r>
      <w:r w:rsidR="00F62A5B" w:rsidRPr="00D82342">
        <w:rPr>
          <w:sz w:val="24"/>
          <w:szCs w:val="24"/>
          <w:lang w:val="ru-RU"/>
        </w:rPr>
        <w:t>му</w:t>
      </w:r>
      <w:r w:rsidRPr="00D82342">
        <w:rPr>
          <w:sz w:val="24"/>
          <w:szCs w:val="24"/>
          <w:lang w:val="ru-RU"/>
        </w:rPr>
        <w:t xml:space="preserve"> Извещени</w:t>
      </w:r>
      <w:r w:rsidR="00F62A5B" w:rsidRPr="00D82342">
        <w:rPr>
          <w:sz w:val="24"/>
          <w:szCs w:val="24"/>
          <w:lang w:val="ru-RU"/>
        </w:rPr>
        <w:t>ю</w:t>
      </w:r>
      <w:r w:rsidR="00CB1AE6" w:rsidRPr="00D82342">
        <w:rPr>
          <w:sz w:val="24"/>
          <w:szCs w:val="24"/>
          <w:lang w:val="ru-RU"/>
        </w:rPr>
        <w:t>.</w:t>
      </w:r>
      <w:r w:rsidR="008A5A72" w:rsidRPr="00D82342">
        <w:rPr>
          <w:sz w:val="24"/>
          <w:szCs w:val="24"/>
          <w:lang w:val="ru-RU"/>
        </w:rPr>
        <w:t xml:space="preserve"> </w:t>
      </w:r>
    </w:p>
    <w:p w14:paraId="7AB756C5" w14:textId="731ACC77" w:rsidR="00791025" w:rsidRPr="00B95A4A" w:rsidRDefault="004C4C01" w:rsidP="000630D7">
      <w:pPr>
        <w:widowControl w:val="0"/>
        <w:autoSpaceDE w:val="0"/>
        <w:autoSpaceDN w:val="0"/>
        <w:adjustRightInd w:val="0"/>
        <w:ind w:firstLine="708"/>
        <w:jc w:val="both"/>
        <w:rPr>
          <w:b/>
          <w:bCs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Наименование предмета договор</w:t>
      </w:r>
      <w:r w:rsidR="00A455DD">
        <w:rPr>
          <w:b/>
          <w:sz w:val="24"/>
          <w:szCs w:val="24"/>
          <w:lang w:val="ru-RU"/>
        </w:rPr>
        <w:t>ов</w:t>
      </w:r>
      <w:r>
        <w:rPr>
          <w:b/>
          <w:sz w:val="24"/>
          <w:szCs w:val="24"/>
          <w:lang w:val="ru-RU"/>
        </w:rPr>
        <w:t xml:space="preserve">: </w:t>
      </w:r>
      <w:r w:rsidR="00BF6D5A" w:rsidRPr="00BF6D5A">
        <w:rPr>
          <w:bCs/>
          <w:sz w:val="24"/>
          <w:szCs w:val="24"/>
          <w:lang w:val="ru-RU"/>
        </w:rPr>
        <w:t>выполнение комплекса мероприятий и услуг по обеспечению пожарной безопасности в части оперативного реагирования на возможные чрезвычайные ситуации - на Объекте «Комплекс зданий и сооружений высшего образования с научно-исследовательскими и административными помещениями «</w:t>
      </w:r>
      <w:proofErr w:type="spellStart"/>
      <w:r w:rsidR="00BF6D5A" w:rsidRPr="00BF6D5A">
        <w:rPr>
          <w:bCs/>
          <w:sz w:val="24"/>
          <w:szCs w:val="24"/>
          <w:lang w:val="ru-RU"/>
        </w:rPr>
        <w:t>Сколковский</w:t>
      </w:r>
      <w:proofErr w:type="spellEnd"/>
      <w:r w:rsidR="00BF6D5A" w:rsidRPr="00BF6D5A">
        <w:rPr>
          <w:bCs/>
          <w:sz w:val="24"/>
          <w:szCs w:val="24"/>
          <w:lang w:val="ru-RU"/>
        </w:rPr>
        <w:t xml:space="preserve"> институт науки и технологий». «Восточное кольцо», </w:t>
      </w:r>
      <w:proofErr w:type="gramStart"/>
      <w:r w:rsidR="00BF6D5A" w:rsidRPr="00BF6D5A">
        <w:rPr>
          <w:bCs/>
          <w:sz w:val="24"/>
          <w:szCs w:val="24"/>
          <w:lang w:val="ru-RU"/>
        </w:rPr>
        <w:t>расположенном</w:t>
      </w:r>
      <w:proofErr w:type="gramEnd"/>
      <w:r w:rsidR="00BF6D5A" w:rsidRPr="00BF6D5A">
        <w:rPr>
          <w:bCs/>
          <w:sz w:val="24"/>
          <w:szCs w:val="24"/>
          <w:lang w:val="ru-RU"/>
        </w:rPr>
        <w:t xml:space="preserve"> по адресу: Российская Федерация, г. Москва, Инновационный центр «Сколково», Большой бульвар,</w:t>
      </w:r>
      <w:r w:rsidR="00BF6D5A">
        <w:rPr>
          <w:bCs/>
          <w:sz w:val="24"/>
          <w:szCs w:val="24"/>
          <w:lang w:val="ru-RU"/>
        </w:rPr>
        <w:t xml:space="preserve"> дом 30, строение 1, строение 2</w:t>
      </w:r>
      <w:r w:rsidR="0026626F">
        <w:rPr>
          <w:bCs/>
          <w:sz w:val="24"/>
          <w:szCs w:val="24"/>
          <w:lang w:val="ru-RU"/>
        </w:rPr>
        <w:t>.</w:t>
      </w:r>
    </w:p>
    <w:p w14:paraId="6688C2B8" w14:textId="618FEF5E" w:rsidR="001F7144" w:rsidRDefault="00F568AB" w:rsidP="001F7144">
      <w:pPr>
        <w:widowControl w:val="0"/>
        <w:autoSpaceDE w:val="0"/>
        <w:autoSpaceDN w:val="0"/>
        <w:adjustRightInd w:val="0"/>
        <w:ind w:firstLine="708"/>
        <w:jc w:val="both"/>
        <w:rPr>
          <w:color w:val="000000" w:themeColor="text1"/>
          <w:sz w:val="24"/>
          <w:szCs w:val="24"/>
          <w:lang w:val="ru-RU"/>
        </w:rPr>
      </w:pPr>
      <w:r w:rsidRPr="00F808C6"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F808C6">
        <w:rPr>
          <w:b/>
          <w:color w:val="000000" w:themeColor="text1"/>
          <w:sz w:val="24"/>
          <w:szCs w:val="24"/>
          <w:lang w:val="ru-RU"/>
        </w:rPr>
        <w:t>:</w:t>
      </w:r>
    </w:p>
    <w:p w14:paraId="0743FD81" w14:textId="4F10F1BD" w:rsidR="00F808C6" w:rsidRDefault="00C155EB" w:rsidP="00F808C6">
      <w:pPr>
        <w:widowControl w:val="0"/>
        <w:autoSpaceDE w:val="0"/>
        <w:autoSpaceDN w:val="0"/>
        <w:adjustRightInd w:val="0"/>
        <w:ind w:firstLine="708"/>
        <w:jc w:val="both"/>
        <w:rPr>
          <w:color w:val="000000" w:themeColor="text1"/>
          <w:sz w:val="24"/>
          <w:szCs w:val="24"/>
          <w:lang w:val="ru-RU"/>
        </w:rPr>
      </w:pPr>
      <w:r>
        <w:rPr>
          <w:color w:val="000000" w:themeColor="text1"/>
          <w:sz w:val="24"/>
          <w:szCs w:val="24"/>
          <w:lang w:val="ru-RU"/>
        </w:rPr>
        <w:t xml:space="preserve">19 199 424,00 (Девятнадцать миллионов сто девяносто девять тысяч четыреста двадцать четыре руб. 00 коп.) </w:t>
      </w:r>
    </w:p>
    <w:p w14:paraId="5660EE91" w14:textId="77777777" w:rsidR="007E7C75" w:rsidRPr="007E7C75" w:rsidRDefault="007E7C75" w:rsidP="00F41B64">
      <w:pPr>
        <w:ind w:firstLine="708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14:paraId="5FAD0D10" w14:textId="77777777"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14:paraId="0CDAF73B" w14:textId="77777777" w:rsidR="00895037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="009A3406" w:rsidRPr="007E7C75">
        <w:rPr>
          <w:sz w:val="24"/>
          <w:szCs w:val="24"/>
          <w:lang w:val="ru-RU"/>
        </w:rPr>
        <w:t>в соответствии с условиями договора.</w:t>
      </w:r>
    </w:p>
    <w:p w14:paraId="474B52CC" w14:textId="08224BEB" w:rsidR="00791025" w:rsidRPr="00791025" w:rsidRDefault="00791025" w:rsidP="0025332F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Объект</w:t>
      </w:r>
      <w:r w:rsidR="00B373DC">
        <w:rPr>
          <w:b/>
          <w:sz w:val="24"/>
          <w:szCs w:val="24"/>
          <w:lang w:val="ru-RU" w:eastAsia="ru-RU"/>
        </w:rPr>
        <w:t>ы</w:t>
      </w:r>
      <w:r>
        <w:rPr>
          <w:b/>
          <w:sz w:val="24"/>
          <w:szCs w:val="24"/>
          <w:lang w:val="ru-RU" w:eastAsia="ru-RU"/>
        </w:rPr>
        <w:t xml:space="preserve">, для </w:t>
      </w:r>
      <w:r w:rsidR="00B373DC">
        <w:rPr>
          <w:b/>
          <w:sz w:val="24"/>
          <w:szCs w:val="24"/>
          <w:lang w:val="ru-RU" w:eastAsia="ru-RU"/>
        </w:rPr>
        <w:t>которых</w:t>
      </w:r>
      <w:r>
        <w:rPr>
          <w:b/>
          <w:sz w:val="24"/>
          <w:szCs w:val="24"/>
          <w:lang w:val="ru-RU" w:eastAsia="ru-RU"/>
        </w:rPr>
        <w:t xml:space="preserve"> осуществляется </w:t>
      </w:r>
      <w:r w:rsidR="0084614C">
        <w:rPr>
          <w:b/>
          <w:sz w:val="24"/>
          <w:szCs w:val="24"/>
          <w:lang w:val="ru-RU" w:eastAsia="ru-RU"/>
        </w:rPr>
        <w:t>выполнение работ</w:t>
      </w:r>
      <w:r>
        <w:rPr>
          <w:b/>
          <w:sz w:val="24"/>
          <w:szCs w:val="24"/>
          <w:lang w:val="ru-RU" w:eastAsia="ru-RU"/>
        </w:rPr>
        <w:t xml:space="preserve">: </w:t>
      </w:r>
      <w:r w:rsidR="00C155EB" w:rsidRPr="00BF6D5A">
        <w:rPr>
          <w:bCs/>
          <w:sz w:val="24"/>
          <w:szCs w:val="24"/>
          <w:lang w:val="ru-RU"/>
        </w:rPr>
        <w:t>«Комплекс зданий и сооружений высшего образования с научно-исследовательскими и административными помещениями «</w:t>
      </w:r>
      <w:proofErr w:type="spellStart"/>
      <w:r w:rsidR="00C155EB" w:rsidRPr="00BF6D5A">
        <w:rPr>
          <w:bCs/>
          <w:sz w:val="24"/>
          <w:szCs w:val="24"/>
          <w:lang w:val="ru-RU"/>
        </w:rPr>
        <w:t>Сколковский</w:t>
      </w:r>
      <w:proofErr w:type="spellEnd"/>
      <w:r w:rsidR="00C155EB" w:rsidRPr="00BF6D5A">
        <w:rPr>
          <w:bCs/>
          <w:sz w:val="24"/>
          <w:szCs w:val="24"/>
          <w:lang w:val="ru-RU"/>
        </w:rPr>
        <w:t xml:space="preserve"> институт науки и технологий». «Восточное кольцо», </w:t>
      </w:r>
      <w:proofErr w:type="gramStart"/>
      <w:r w:rsidR="00C155EB" w:rsidRPr="00BF6D5A">
        <w:rPr>
          <w:bCs/>
          <w:sz w:val="24"/>
          <w:szCs w:val="24"/>
          <w:lang w:val="ru-RU"/>
        </w:rPr>
        <w:lastRenderedPageBreak/>
        <w:t>расположенном</w:t>
      </w:r>
      <w:proofErr w:type="gramEnd"/>
      <w:r w:rsidR="00C155EB" w:rsidRPr="00BF6D5A">
        <w:rPr>
          <w:bCs/>
          <w:sz w:val="24"/>
          <w:szCs w:val="24"/>
          <w:lang w:val="ru-RU"/>
        </w:rPr>
        <w:t xml:space="preserve"> по адресу: Российская Федерация, г. Москва, Инновационный центр «Сколково», Большой бульвар,</w:t>
      </w:r>
      <w:r w:rsidR="00C155EB">
        <w:rPr>
          <w:bCs/>
          <w:sz w:val="24"/>
          <w:szCs w:val="24"/>
          <w:lang w:val="ru-RU"/>
        </w:rPr>
        <w:t xml:space="preserve"> дом 30, строение 1, строение 2</w:t>
      </w:r>
      <w:r w:rsidRPr="00791025">
        <w:rPr>
          <w:sz w:val="24"/>
          <w:szCs w:val="24"/>
          <w:lang w:val="ru-RU" w:eastAsia="ru-RU"/>
        </w:rPr>
        <w:t>.</w:t>
      </w:r>
    </w:p>
    <w:p w14:paraId="2FB43713" w14:textId="153C923B" w:rsidR="00772D8C" w:rsidRPr="00290FF8" w:rsidRDefault="00227685" w:rsidP="00290FF8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Место </w:t>
      </w:r>
      <w:r w:rsidR="0084614C">
        <w:rPr>
          <w:b/>
          <w:sz w:val="24"/>
          <w:szCs w:val="24"/>
          <w:lang w:val="ru-RU" w:eastAsia="ru-RU"/>
        </w:rPr>
        <w:t>выполнения работ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4C4C01">
        <w:rPr>
          <w:sz w:val="24"/>
          <w:szCs w:val="24"/>
          <w:lang w:val="ru-RU" w:eastAsia="ru-RU"/>
        </w:rPr>
        <w:t xml:space="preserve"> </w:t>
      </w:r>
      <w:r w:rsidR="004C4C01" w:rsidRPr="004C4C01">
        <w:rPr>
          <w:sz w:val="24"/>
          <w:szCs w:val="24"/>
          <w:lang w:val="ru-RU"/>
        </w:rPr>
        <w:t xml:space="preserve">Российская Федерация, </w:t>
      </w:r>
      <w:proofErr w:type="spellStart"/>
      <w:r w:rsidR="004C4C01" w:rsidRPr="004C4C01">
        <w:rPr>
          <w:sz w:val="24"/>
          <w:szCs w:val="24"/>
          <w:lang w:val="ru-RU"/>
        </w:rPr>
        <w:t>г</w:t>
      </w:r>
      <w:proofErr w:type="gramStart"/>
      <w:r w:rsidR="004C4C01" w:rsidRPr="004C4C01">
        <w:rPr>
          <w:sz w:val="24"/>
          <w:szCs w:val="24"/>
          <w:lang w:val="ru-RU"/>
        </w:rPr>
        <w:t>.М</w:t>
      </w:r>
      <w:proofErr w:type="gramEnd"/>
      <w:r w:rsidR="004C4C01" w:rsidRPr="004C4C01">
        <w:rPr>
          <w:sz w:val="24"/>
          <w:szCs w:val="24"/>
          <w:lang w:val="ru-RU"/>
        </w:rPr>
        <w:t>осква</w:t>
      </w:r>
      <w:proofErr w:type="spellEnd"/>
      <w:r w:rsidR="004C4C01" w:rsidRPr="004C4C01">
        <w:rPr>
          <w:sz w:val="24"/>
          <w:szCs w:val="24"/>
          <w:lang w:val="ru-RU"/>
        </w:rPr>
        <w:t>,</w:t>
      </w:r>
      <w:r w:rsidR="00725223">
        <w:rPr>
          <w:sz w:val="24"/>
          <w:szCs w:val="24"/>
          <w:lang w:val="ru-RU"/>
        </w:rPr>
        <w:t xml:space="preserve"> территория инновационного ц</w:t>
      </w:r>
      <w:r w:rsidR="004C4C01">
        <w:rPr>
          <w:sz w:val="24"/>
          <w:szCs w:val="24"/>
          <w:lang w:val="ru-RU"/>
        </w:rPr>
        <w:t>ентра «Сколково»</w:t>
      </w:r>
      <w:r w:rsidR="00791025">
        <w:rPr>
          <w:sz w:val="24"/>
          <w:szCs w:val="24"/>
          <w:lang w:val="ru-RU"/>
        </w:rPr>
        <w:t>.</w:t>
      </w:r>
    </w:p>
    <w:p w14:paraId="2FB19B03" w14:textId="6ED416DB" w:rsidR="001A296A" w:rsidRPr="001A296A" w:rsidRDefault="00791025" w:rsidP="00C8145F">
      <w:pPr>
        <w:widowControl w:val="0"/>
        <w:tabs>
          <w:tab w:val="num" w:pos="720"/>
        </w:tabs>
        <w:autoSpaceDE w:val="0"/>
        <w:autoSpaceDN w:val="0"/>
        <w:spacing w:line="276" w:lineRule="auto"/>
        <w:ind w:firstLine="709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 w:eastAsia="ru-RU"/>
        </w:rPr>
        <w:t>Срок действия договора:</w:t>
      </w:r>
      <w:r w:rsidR="007E7C75" w:rsidRPr="007E7C75">
        <w:rPr>
          <w:b/>
          <w:sz w:val="24"/>
          <w:szCs w:val="24"/>
          <w:lang w:val="ru-RU" w:eastAsia="ru-RU"/>
        </w:rPr>
        <w:t xml:space="preserve"> </w:t>
      </w:r>
      <w:r w:rsidR="00C155EB">
        <w:rPr>
          <w:sz w:val="24"/>
          <w:szCs w:val="24"/>
          <w:lang w:val="ru-RU"/>
        </w:rPr>
        <w:t>с 01.03.2019 по 31.05.2019</w:t>
      </w:r>
      <w:r w:rsidR="00F568AB">
        <w:rPr>
          <w:sz w:val="24"/>
          <w:szCs w:val="24"/>
          <w:lang w:val="ru-RU"/>
        </w:rPr>
        <w:t>.</w:t>
      </w:r>
    </w:p>
    <w:p w14:paraId="4B948407" w14:textId="51439FA7" w:rsidR="00C8145F" w:rsidRPr="001652B8" w:rsidRDefault="001652B8" w:rsidP="00B373DC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Срок</w:t>
      </w:r>
      <w:r w:rsidR="00D31149">
        <w:rPr>
          <w:b/>
          <w:sz w:val="24"/>
          <w:szCs w:val="24"/>
          <w:lang w:val="ru-RU"/>
        </w:rPr>
        <w:t xml:space="preserve"> </w:t>
      </w:r>
      <w:r w:rsidR="0012765E">
        <w:rPr>
          <w:b/>
          <w:sz w:val="24"/>
          <w:szCs w:val="24"/>
          <w:lang w:val="ru-RU"/>
        </w:rPr>
        <w:t>оказания услуг</w:t>
      </w:r>
      <w:r w:rsidR="00B84103" w:rsidRPr="00B84103">
        <w:rPr>
          <w:b/>
          <w:sz w:val="24"/>
          <w:szCs w:val="24"/>
          <w:lang w:val="ru-RU"/>
        </w:rPr>
        <w:t>:</w:t>
      </w:r>
      <w:r w:rsidR="00895037">
        <w:rPr>
          <w:b/>
          <w:sz w:val="24"/>
          <w:szCs w:val="24"/>
          <w:lang w:val="ru-RU"/>
        </w:rPr>
        <w:t xml:space="preserve"> </w:t>
      </w:r>
      <w:r w:rsidR="00C155EB">
        <w:rPr>
          <w:sz w:val="24"/>
          <w:szCs w:val="24"/>
          <w:lang w:val="ru-RU"/>
        </w:rPr>
        <w:t>с 01.03.2019 по 31.05.2019</w:t>
      </w:r>
      <w:r>
        <w:rPr>
          <w:sz w:val="24"/>
          <w:szCs w:val="24"/>
          <w:lang w:val="ru-RU"/>
        </w:rPr>
        <w:t>.</w:t>
      </w:r>
    </w:p>
    <w:p w14:paraId="1B99D464" w14:textId="77777777" w:rsidR="007A7EF3" w:rsidRDefault="007A7EF3" w:rsidP="007A7EF3">
      <w:pPr>
        <w:pStyle w:val="af1"/>
        <w:ind w:left="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7775BD9E" w14:textId="77777777"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14:paraId="7AF84690" w14:textId="77777777" w:rsidR="00F41B64" w:rsidRPr="007E7C75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Прием заявок осуществляется по адресу: </w:t>
      </w:r>
      <w:r>
        <w:rPr>
          <w:bCs/>
          <w:sz w:val="24"/>
          <w:szCs w:val="24"/>
          <w:lang w:val="ru-RU"/>
        </w:rPr>
        <w:t>143026, г. Москва</w:t>
      </w:r>
      <w:r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 xml:space="preserve">территория </w:t>
      </w:r>
      <w:r w:rsidR="00421A41">
        <w:rPr>
          <w:bCs/>
          <w:sz w:val="24"/>
          <w:szCs w:val="24"/>
          <w:lang w:val="ru-RU"/>
        </w:rPr>
        <w:t>Сколково инновационного центра,</w:t>
      </w:r>
      <w:r>
        <w:rPr>
          <w:bCs/>
          <w:sz w:val="24"/>
          <w:szCs w:val="24"/>
          <w:lang w:val="ru-RU"/>
        </w:rPr>
        <w:t xml:space="preserve"> ул. Луговая</w:t>
      </w:r>
      <w:r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>д. 4, корпус</w:t>
      </w:r>
      <w:r w:rsidRPr="007E7C75">
        <w:rPr>
          <w:bCs/>
          <w:sz w:val="24"/>
          <w:szCs w:val="24"/>
          <w:lang w:val="ru-RU"/>
        </w:rPr>
        <w:t xml:space="preserve"> 2</w:t>
      </w:r>
      <w:r w:rsidR="001652B8">
        <w:rPr>
          <w:sz w:val="24"/>
          <w:szCs w:val="24"/>
          <w:lang w:val="ru-RU"/>
        </w:rPr>
        <w:t>,</w:t>
      </w:r>
      <w:r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 w:eastAsia="ru-RU"/>
        </w:rPr>
        <w:t xml:space="preserve">ежедневно </w:t>
      </w:r>
      <w:r w:rsidRPr="007E7C75">
        <w:rPr>
          <w:sz w:val="24"/>
          <w:szCs w:val="24"/>
          <w:lang w:val="ru-RU" w:eastAsia="ru-RU"/>
        </w:rPr>
        <w:t>в рабочие</w:t>
      </w:r>
      <w:r>
        <w:rPr>
          <w:sz w:val="24"/>
          <w:szCs w:val="24"/>
          <w:lang w:val="ru-RU" w:eastAsia="ru-RU"/>
        </w:rPr>
        <w:t xml:space="preserve"> дни с 08:30 час</w:t>
      </w:r>
      <w:proofErr w:type="gramStart"/>
      <w:r>
        <w:rPr>
          <w:sz w:val="24"/>
          <w:szCs w:val="24"/>
          <w:lang w:val="ru-RU" w:eastAsia="ru-RU"/>
        </w:rPr>
        <w:t>.</w:t>
      </w:r>
      <w:proofErr w:type="gramEnd"/>
      <w:r>
        <w:rPr>
          <w:sz w:val="24"/>
          <w:szCs w:val="24"/>
          <w:lang w:val="ru-RU" w:eastAsia="ru-RU"/>
        </w:rPr>
        <w:t xml:space="preserve"> </w:t>
      </w:r>
      <w:proofErr w:type="gramStart"/>
      <w:r>
        <w:rPr>
          <w:sz w:val="24"/>
          <w:szCs w:val="24"/>
          <w:lang w:val="ru-RU" w:eastAsia="ru-RU"/>
        </w:rPr>
        <w:t>д</w:t>
      </w:r>
      <w:proofErr w:type="gramEnd"/>
      <w:r>
        <w:rPr>
          <w:sz w:val="24"/>
          <w:szCs w:val="24"/>
          <w:lang w:val="ru-RU" w:eastAsia="ru-RU"/>
        </w:rPr>
        <w:t>о 17:30 час. (</w:t>
      </w:r>
      <w:proofErr w:type="gramStart"/>
      <w:r>
        <w:rPr>
          <w:sz w:val="24"/>
          <w:szCs w:val="24"/>
          <w:lang w:val="ru-RU" w:eastAsia="ru-RU"/>
        </w:rPr>
        <w:t>МСК</w:t>
      </w:r>
      <w:proofErr w:type="gramEnd"/>
      <w:r>
        <w:rPr>
          <w:sz w:val="24"/>
          <w:szCs w:val="24"/>
          <w:lang w:val="ru-RU" w:eastAsia="ru-RU"/>
        </w:rPr>
        <w:t>)</w:t>
      </w:r>
      <w:r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14:paraId="21B7FF5F" w14:textId="77777777"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 w:rsidRPr="00163AD6">
        <w:rPr>
          <w:sz w:val="24"/>
          <w:szCs w:val="24"/>
          <w:lang w:val="ru-RU" w:eastAsia="ru-RU"/>
        </w:rPr>
        <w:t xml:space="preserve">Заявка должна быть подана в запечатанном конверте. На конверте должен быть указан </w:t>
      </w:r>
      <w:r w:rsidRPr="00163AD6">
        <w:rPr>
          <w:sz w:val="24"/>
          <w:szCs w:val="24"/>
          <w:u w:val="single"/>
          <w:lang w:val="ru-RU" w:eastAsia="ru-RU"/>
        </w:rPr>
        <w:t>номер Извещения</w:t>
      </w:r>
      <w:r w:rsidRPr="00163AD6">
        <w:rPr>
          <w:sz w:val="24"/>
          <w:szCs w:val="24"/>
          <w:lang w:val="ru-RU" w:eastAsia="ru-RU"/>
        </w:rPr>
        <w:t xml:space="preserve"> и наименование Закупки, на участие в которой подается Заявка.</w:t>
      </w:r>
    </w:p>
    <w:p w14:paraId="2ACC9922" w14:textId="77777777" w:rsidR="00A07F7E" w:rsidRPr="00A07F7E" w:rsidRDefault="00A07F7E" w:rsidP="00A07F7E">
      <w:pPr>
        <w:ind w:firstLine="708"/>
        <w:jc w:val="both"/>
        <w:rPr>
          <w:sz w:val="24"/>
          <w:szCs w:val="24"/>
          <w:u w:val="single"/>
          <w:lang w:val="ru-RU" w:eastAsia="ru-RU"/>
        </w:rPr>
      </w:pPr>
      <w:r w:rsidRPr="00A07F7E">
        <w:rPr>
          <w:sz w:val="24"/>
          <w:szCs w:val="24"/>
          <w:lang w:val="ru-RU" w:eastAsia="ru-RU"/>
        </w:rPr>
        <w:t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 (доверенность не требуется).</w:t>
      </w:r>
    </w:p>
    <w:p w14:paraId="061B7AFB" w14:textId="77777777" w:rsidR="00A07F7E" w:rsidRPr="00A07F7E" w:rsidRDefault="00A07F7E" w:rsidP="00A07F7E">
      <w:pPr>
        <w:ind w:firstLine="708"/>
        <w:jc w:val="both"/>
        <w:rPr>
          <w:sz w:val="24"/>
          <w:szCs w:val="24"/>
          <w:lang w:val="ru-RU" w:eastAsia="ru-RU"/>
        </w:rPr>
      </w:pPr>
      <w:r w:rsidRPr="00A07F7E">
        <w:rPr>
          <w:sz w:val="24"/>
          <w:szCs w:val="24"/>
          <w:lang w:val="ru-RU" w:eastAsia="ru-RU"/>
        </w:rPr>
        <w:t xml:space="preserve">Участник процедуры закупки, подавший Заявку, вправе изменить или отозвать Заявку в любое время до момента вскрытия конвертов с Заявками, направив соответствующее уведомление в порядке, предусмотренном для подачи Заявок. </w:t>
      </w:r>
    </w:p>
    <w:p w14:paraId="6749A98D" w14:textId="77777777" w:rsidR="00A07F7E" w:rsidRPr="00A07F7E" w:rsidRDefault="00A07F7E" w:rsidP="00A07F7E">
      <w:pPr>
        <w:ind w:firstLine="708"/>
        <w:jc w:val="both"/>
        <w:rPr>
          <w:sz w:val="24"/>
          <w:szCs w:val="24"/>
          <w:lang w:val="ru-RU" w:eastAsia="ru-RU"/>
        </w:rPr>
      </w:pPr>
      <w:r w:rsidRPr="00A07F7E">
        <w:rPr>
          <w:sz w:val="24"/>
          <w:szCs w:val="24"/>
          <w:lang w:val="ru-RU" w:eastAsia="ru-RU"/>
        </w:rPr>
        <w:t>Участник Процедуры закупки вправе подать не более одной Заявки.</w:t>
      </w:r>
    </w:p>
    <w:p w14:paraId="0FFA732C" w14:textId="77777777" w:rsidR="00A07F7E" w:rsidRPr="00163AD6" w:rsidRDefault="00A07F7E" w:rsidP="00F41B64">
      <w:pPr>
        <w:ind w:firstLine="708"/>
        <w:jc w:val="both"/>
        <w:rPr>
          <w:sz w:val="24"/>
          <w:szCs w:val="24"/>
          <w:lang w:val="ru-RU" w:eastAsia="ru-RU"/>
        </w:rPr>
      </w:pPr>
    </w:p>
    <w:p w14:paraId="16211682" w14:textId="77777777" w:rsidR="00F41B64" w:rsidRPr="000A0EE1" w:rsidRDefault="00F41B64" w:rsidP="00F41B64">
      <w:pPr>
        <w:ind w:firstLine="708"/>
        <w:jc w:val="both"/>
        <w:rPr>
          <w:b/>
          <w:sz w:val="24"/>
          <w:szCs w:val="24"/>
          <w:u w:val="single"/>
          <w:lang w:val="ru-RU" w:eastAsia="ru-RU"/>
        </w:rPr>
      </w:pPr>
      <w:r w:rsidRPr="000A0EE1">
        <w:rPr>
          <w:b/>
          <w:sz w:val="24"/>
          <w:szCs w:val="24"/>
          <w:u w:val="single"/>
          <w:lang w:val="ru-RU" w:eastAsia="ru-RU"/>
        </w:rPr>
        <w:t xml:space="preserve">Содержание Заявки: </w:t>
      </w:r>
    </w:p>
    <w:p w14:paraId="0E69438F" w14:textId="77777777" w:rsidR="00F41B64" w:rsidRPr="000A0EE1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 w:rsidRPr="000A0EE1">
        <w:rPr>
          <w:sz w:val="24"/>
          <w:szCs w:val="24"/>
          <w:lang w:val="ru-RU" w:eastAsia="ru-RU"/>
        </w:rPr>
        <w:t>2.1. Оригинал Заявки на участие в Процедуре закупки – открытый Запрос цен;</w:t>
      </w:r>
    </w:p>
    <w:p w14:paraId="77517F9D" w14:textId="77777777" w:rsidR="00F41B64" w:rsidRPr="000A0EE1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 w:rsidRPr="000A0EE1">
        <w:rPr>
          <w:sz w:val="24"/>
          <w:szCs w:val="24"/>
          <w:lang w:val="ru-RU" w:eastAsia="ru-RU"/>
        </w:rPr>
        <w:t xml:space="preserve">2.2. Оригинал Анкеты Участника Процедуры закупки; </w:t>
      </w:r>
    </w:p>
    <w:p w14:paraId="0C99B2DC" w14:textId="77777777" w:rsidR="00F41B64" w:rsidRPr="000A0EE1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 w:rsidRPr="000A0EE1">
        <w:rPr>
          <w:sz w:val="24"/>
          <w:szCs w:val="24"/>
          <w:lang w:val="ru-RU" w:eastAsia="ru-RU"/>
        </w:rPr>
        <w:t>2.3.</w:t>
      </w:r>
      <w:r w:rsidRPr="000A0EE1">
        <w:rPr>
          <w:sz w:val="24"/>
          <w:szCs w:val="24"/>
          <w:lang w:eastAsia="ru-RU"/>
        </w:rPr>
        <w:t> </w:t>
      </w:r>
      <w:r w:rsidRPr="000A0EE1">
        <w:rPr>
          <w:sz w:val="24"/>
          <w:szCs w:val="24"/>
          <w:lang w:val="ru-RU" w:eastAsia="ru-RU"/>
        </w:rPr>
        <w:t xml:space="preserve">Оригинал Письма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14:paraId="7F6F491B" w14:textId="77777777" w:rsidR="00F41B64" w:rsidRPr="000A0EE1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 w:rsidRPr="000A0EE1">
        <w:rPr>
          <w:sz w:val="24"/>
          <w:szCs w:val="24"/>
          <w:lang w:val="ru-RU" w:eastAsia="ru-RU"/>
        </w:rPr>
        <w:t xml:space="preserve">2.4. Документ, подтверждающий полномочия лица на осуществление действий от имени Участника Процедуры закупки. В </w:t>
      </w:r>
      <w:proofErr w:type="gramStart"/>
      <w:r w:rsidRPr="000A0EE1">
        <w:rPr>
          <w:sz w:val="24"/>
          <w:szCs w:val="24"/>
          <w:lang w:val="ru-RU" w:eastAsia="ru-RU"/>
        </w:rPr>
        <w:t>случае</w:t>
      </w:r>
      <w:proofErr w:type="gramEnd"/>
      <w:r w:rsidRPr="000A0EE1">
        <w:rPr>
          <w:sz w:val="24"/>
          <w:szCs w:val="24"/>
          <w:lang w:val="ru-RU" w:eastAsia="ru-RU"/>
        </w:rPr>
        <w:t xml:space="preserve"> если Заявка подписывается руководителем организации к Заявке должны быть приложены копия решения о назначении или об избрании либо копия приказа о назначении (вступлении в должность) физического лица, имеющего право действовать от имени Участника Процедуры закупки без доверенности. В </w:t>
      </w:r>
      <w:proofErr w:type="gramStart"/>
      <w:r w:rsidRPr="000A0EE1">
        <w:rPr>
          <w:sz w:val="24"/>
          <w:szCs w:val="24"/>
          <w:lang w:val="ru-RU" w:eastAsia="ru-RU"/>
        </w:rPr>
        <w:t>случае</w:t>
      </w:r>
      <w:proofErr w:type="gramEnd"/>
      <w:r w:rsidRPr="000A0EE1">
        <w:rPr>
          <w:sz w:val="24"/>
          <w:szCs w:val="24"/>
          <w:lang w:val="ru-RU" w:eastAsia="ru-RU"/>
        </w:rPr>
        <w:t xml:space="preserve"> если Заявка подписывается уполномоченным лицом - доверенность на осуществление действий от имени Участника Процедуры закупки, заверенную печатью Участника Процедуры закупки и подписанную руководителем Участника Процедуры закупки (для юридических лиц) или уполномоченным этим руководителем лицом, либо нотариально заверенную копию такой доверенности. В </w:t>
      </w:r>
      <w:proofErr w:type="gramStart"/>
      <w:r w:rsidRPr="000A0EE1">
        <w:rPr>
          <w:sz w:val="24"/>
          <w:szCs w:val="24"/>
          <w:lang w:val="ru-RU" w:eastAsia="ru-RU"/>
        </w:rPr>
        <w:t>случае</w:t>
      </w:r>
      <w:proofErr w:type="gramEnd"/>
      <w:r w:rsidRPr="000A0EE1">
        <w:rPr>
          <w:sz w:val="24"/>
          <w:szCs w:val="24"/>
          <w:lang w:val="ru-RU" w:eastAsia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p w14:paraId="6B5490EF" w14:textId="1C915AE4" w:rsidR="0084614C" w:rsidRPr="000A0EE1" w:rsidRDefault="0084614C" w:rsidP="006E16C9">
      <w:pPr>
        <w:ind w:firstLine="709"/>
        <w:jc w:val="both"/>
        <w:rPr>
          <w:sz w:val="24"/>
          <w:szCs w:val="24"/>
          <w:lang w:val="ru-RU" w:eastAsia="ru-RU"/>
        </w:rPr>
      </w:pPr>
      <w:r w:rsidRPr="000A0EE1">
        <w:rPr>
          <w:sz w:val="24"/>
          <w:szCs w:val="24"/>
          <w:lang w:val="ru-RU" w:eastAsia="ru-RU"/>
        </w:rPr>
        <w:t>2.5.</w:t>
      </w:r>
      <w:r w:rsidRPr="000A0EE1">
        <w:rPr>
          <w:lang w:val="ru-RU"/>
        </w:rPr>
        <w:t xml:space="preserve"> </w:t>
      </w:r>
      <w:r w:rsidR="006E16C9" w:rsidRPr="007C2696">
        <w:rPr>
          <w:sz w:val="24"/>
          <w:szCs w:val="24"/>
          <w:lang w:val="ru-RU"/>
        </w:rPr>
        <w:t>Л</w:t>
      </w:r>
      <w:r w:rsidR="006E16C9" w:rsidRPr="007C2696">
        <w:rPr>
          <w:sz w:val="24"/>
          <w:szCs w:val="24"/>
          <w:lang w:val="ru-RU" w:eastAsia="ru-RU"/>
        </w:rPr>
        <w:t xml:space="preserve">ицензия на осуществление деятельности </w:t>
      </w:r>
      <w:r w:rsidR="0030520C" w:rsidRPr="007C2696">
        <w:rPr>
          <w:sz w:val="24"/>
          <w:szCs w:val="24"/>
          <w:lang w:val="ru-RU" w:eastAsia="ru-RU"/>
        </w:rPr>
        <w:t>по тушению пожаров в населенных пунктах, на производственных объектах и объектах инфраструктуры</w:t>
      </w:r>
      <w:r w:rsidR="00DC15BA" w:rsidRPr="007C2696">
        <w:rPr>
          <w:sz w:val="24"/>
          <w:szCs w:val="24"/>
          <w:lang w:val="ru-RU" w:eastAsia="ru-RU"/>
        </w:rPr>
        <w:t>.</w:t>
      </w:r>
    </w:p>
    <w:p w14:paraId="2649120B" w14:textId="77777777" w:rsidR="00F41B64" w:rsidRPr="000A0EE1" w:rsidRDefault="00F41B64" w:rsidP="00F41B64">
      <w:pPr>
        <w:tabs>
          <w:tab w:val="left" w:pos="1134"/>
        </w:tabs>
        <w:ind w:firstLine="709"/>
        <w:jc w:val="both"/>
        <w:rPr>
          <w:sz w:val="24"/>
          <w:szCs w:val="24"/>
          <w:lang w:val="ru-RU" w:eastAsia="ru-RU"/>
        </w:rPr>
      </w:pPr>
      <w:r w:rsidRPr="000A0EE1">
        <w:rPr>
          <w:sz w:val="24"/>
          <w:szCs w:val="24"/>
          <w:lang w:val="ru-RU" w:eastAsia="ru-RU"/>
        </w:rPr>
        <w:t>2.</w:t>
      </w:r>
      <w:r w:rsidR="0084614C" w:rsidRPr="000A0EE1">
        <w:rPr>
          <w:sz w:val="24"/>
          <w:szCs w:val="24"/>
          <w:lang w:val="ru-RU" w:eastAsia="ru-RU"/>
        </w:rPr>
        <w:t>6</w:t>
      </w:r>
      <w:r w:rsidRPr="000A0EE1">
        <w:rPr>
          <w:sz w:val="24"/>
          <w:szCs w:val="24"/>
          <w:lang w:val="ru-RU" w:eastAsia="ru-RU"/>
        </w:rPr>
        <w:t xml:space="preserve">. </w:t>
      </w:r>
      <w:proofErr w:type="gramStart"/>
      <w:r w:rsidRPr="000A0EE1">
        <w:rPr>
          <w:sz w:val="24"/>
          <w:szCs w:val="24"/>
          <w:lang w:val="ru-RU" w:eastAsia="ru-RU"/>
        </w:rPr>
        <w:t>Электронная</w:t>
      </w:r>
      <w:proofErr w:type="gramEnd"/>
      <w:r w:rsidRPr="000A0EE1">
        <w:rPr>
          <w:sz w:val="24"/>
          <w:szCs w:val="24"/>
          <w:lang w:val="ru-RU" w:eastAsia="ru-RU"/>
        </w:rPr>
        <w:t xml:space="preserve"> скан-версия Заявки (на </w:t>
      </w:r>
      <w:r w:rsidRPr="000A0EE1">
        <w:rPr>
          <w:sz w:val="24"/>
          <w:szCs w:val="24"/>
          <w:lang w:eastAsia="ru-RU"/>
        </w:rPr>
        <w:t>CD</w:t>
      </w:r>
      <w:r w:rsidRPr="000A0EE1">
        <w:rPr>
          <w:sz w:val="24"/>
          <w:szCs w:val="24"/>
          <w:lang w:val="ru-RU" w:eastAsia="ru-RU"/>
        </w:rPr>
        <w:t xml:space="preserve"> или </w:t>
      </w:r>
      <w:proofErr w:type="spellStart"/>
      <w:r w:rsidRPr="000A0EE1">
        <w:rPr>
          <w:sz w:val="24"/>
          <w:szCs w:val="24"/>
          <w:lang w:val="ru-RU" w:eastAsia="ru-RU"/>
        </w:rPr>
        <w:t>флеш</w:t>
      </w:r>
      <w:proofErr w:type="spellEnd"/>
      <w:r w:rsidRPr="000A0EE1">
        <w:rPr>
          <w:sz w:val="24"/>
          <w:szCs w:val="24"/>
          <w:lang w:val="ru-RU" w:eastAsia="ru-RU"/>
        </w:rPr>
        <w:t xml:space="preserve"> носителе).</w:t>
      </w:r>
    </w:p>
    <w:p w14:paraId="5C45F527" w14:textId="77777777" w:rsidR="00F41B64" w:rsidRPr="007E7C75" w:rsidRDefault="00F41B64" w:rsidP="00F41B64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02DACC1D" w14:textId="77777777" w:rsidR="00F41B64" w:rsidRDefault="00F41B64" w:rsidP="00F41B64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14:paraId="1ED51A14" w14:textId="77777777" w:rsidR="00F41B64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не предусмотрено.</w:t>
      </w:r>
    </w:p>
    <w:p w14:paraId="705624D1" w14:textId="77777777" w:rsidR="00F41B64" w:rsidRPr="007E7C75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14:paraId="33CF5592" w14:textId="77777777" w:rsidR="0001652D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Размер авансового платежа</w:t>
      </w:r>
      <w:r w:rsidRPr="007E7C75">
        <w:rPr>
          <w:b/>
          <w:sz w:val="24"/>
          <w:szCs w:val="24"/>
          <w:lang w:val="ru-RU" w:eastAsia="ru-RU"/>
        </w:rPr>
        <w:t>:</w:t>
      </w:r>
      <w:r w:rsidRPr="007E7C75">
        <w:rPr>
          <w:sz w:val="24"/>
          <w:szCs w:val="24"/>
          <w:lang w:val="ru-RU" w:eastAsia="ru-RU"/>
        </w:rPr>
        <w:t xml:space="preserve"> </w:t>
      </w:r>
      <w:r w:rsidR="00B373DC">
        <w:rPr>
          <w:sz w:val="24"/>
          <w:szCs w:val="24"/>
          <w:lang w:val="ru-RU" w:eastAsia="ru-RU"/>
        </w:rPr>
        <w:t>не предусмотрен</w:t>
      </w:r>
      <w:r w:rsidR="00421F12">
        <w:rPr>
          <w:sz w:val="24"/>
          <w:szCs w:val="24"/>
          <w:lang w:val="ru-RU" w:eastAsia="ru-RU"/>
        </w:rPr>
        <w:t>.</w:t>
      </w:r>
    </w:p>
    <w:p w14:paraId="34128E64" w14:textId="3761056C" w:rsidR="00F41B64" w:rsidRPr="007E7C75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>
        <w:rPr>
          <w:sz w:val="24"/>
          <w:szCs w:val="24"/>
          <w:lang w:val="ru-RU" w:eastAsia="ru-RU"/>
        </w:rPr>
        <w:t>писанный договор не позднее 5 (Пяти</w:t>
      </w:r>
      <w:r w:rsidRPr="007E7C75">
        <w:rPr>
          <w:sz w:val="24"/>
          <w:szCs w:val="24"/>
          <w:lang w:val="ru-RU" w:eastAsia="ru-RU"/>
        </w:rPr>
        <w:t xml:space="preserve">) </w:t>
      </w:r>
      <w:r w:rsidR="0030520C">
        <w:rPr>
          <w:sz w:val="24"/>
          <w:szCs w:val="24"/>
          <w:lang w:val="ru-RU" w:eastAsia="ru-RU"/>
        </w:rPr>
        <w:t>календарных</w:t>
      </w:r>
      <w:r w:rsidRPr="007E7C75">
        <w:rPr>
          <w:sz w:val="24"/>
          <w:szCs w:val="24"/>
          <w:lang w:val="ru-RU" w:eastAsia="ru-RU"/>
        </w:rPr>
        <w:t xml:space="preserve"> дней со дня получения Договора.</w:t>
      </w:r>
    </w:p>
    <w:p w14:paraId="46ED6FB0" w14:textId="53D782C8" w:rsidR="00876C26" w:rsidRPr="00210A9A" w:rsidRDefault="00876C26" w:rsidP="00876C26">
      <w:pPr>
        <w:ind w:firstLine="708"/>
        <w:jc w:val="both"/>
        <w:rPr>
          <w:color w:val="C00000"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>Срок окончания подачи Заявок:</w:t>
      </w:r>
      <w:r>
        <w:rPr>
          <w:sz w:val="24"/>
          <w:szCs w:val="24"/>
          <w:lang w:val="ru-RU" w:eastAsia="ru-RU"/>
        </w:rPr>
        <w:t xml:space="preserve"> </w:t>
      </w:r>
      <w:r w:rsidR="00966CF6" w:rsidRPr="00210A9A">
        <w:rPr>
          <w:color w:val="C00000"/>
          <w:sz w:val="24"/>
          <w:szCs w:val="24"/>
          <w:lang w:val="ru-RU" w:eastAsia="ru-RU"/>
        </w:rPr>
        <w:t>«</w:t>
      </w:r>
      <w:r w:rsidR="00B4316A" w:rsidRPr="00210A9A">
        <w:rPr>
          <w:color w:val="C00000"/>
          <w:sz w:val="24"/>
          <w:szCs w:val="24"/>
          <w:lang w:val="ru-RU" w:eastAsia="ru-RU"/>
        </w:rPr>
        <w:t>26</w:t>
      </w:r>
      <w:r w:rsidR="0012765E" w:rsidRPr="00210A9A">
        <w:rPr>
          <w:color w:val="C00000"/>
          <w:sz w:val="24"/>
          <w:szCs w:val="24"/>
          <w:lang w:val="ru-RU" w:eastAsia="ru-RU"/>
        </w:rPr>
        <w:t xml:space="preserve">» февраля </w:t>
      </w:r>
      <w:r w:rsidR="00966CF6" w:rsidRPr="00210A9A">
        <w:rPr>
          <w:color w:val="C00000"/>
          <w:sz w:val="24"/>
          <w:szCs w:val="24"/>
          <w:lang w:val="ru-RU" w:eastAsia="ru-RU"/>
        </w:rPr>
        <w:t>201</w:t>
      </w:r>
      <w:r w:rsidR="005B19BC" w:rsidRPr="00210A9A">
        <w:rPr>
          <w:color w:val="C00000"/>
          <w:sz w:val="24"/>
          <w:szCs w:val="24"/>
          <w:lang w:val="ru-RU" w:eastAsia="ru-RU"/>
        </w:rPr>
        <w:t>9</w:t>
      </w:r>
      <w:r w:rsidR="0000193D" w:rsidRPr="00210A9A">
        <w:rPr>
          <w:color w:val="C00000"/>
          <w:sz w:val="24"/>
          <w:szCs w:val="24"/>
          <w:lang w:val="ru-RU" w:eastAsia="ru-RU"/>
        </w:rPr>
        <w:t xml:space="preserve"> года в 1</w:t>
      </w:r>
      <w:r w:rsidR="00B4316A" w:rsidRPr="00210A9A">
        <w:rPr>
          <w:color w:val="C00000"/>
          <w:sz w:val="24"/>
          <w:szCs w:val="24"/>
          <w:lang w:val="ru-RU" w:eastAsia="ru-RU"/>
        </w:rPr>
        <w:t>2</w:t>
      </w:r>
      <w:r w:rsidR="00966CF6" w:rsidRPr="00210A9A">
        <w:rPr>
          <w:color w:val="C00000"/>
          <w:sz w:val="24"/>
          <w:szCs w:val="24"/>
          <w:lang w:val="ru-RU" w:eastAsia="ru-RU"/>
        </w:rPr>
        <w:t>:</w:t>
      </w:r>
      <w:r w:rsidR="00B4316A" w:rsidRPr="00210A9A">
        <w:rPr>
          <w:color w:val="C00000"/>
          <w:sz w:val="24"/>
          <w:szCs w:val="24"/>
          <w:lang w:val="ru-RU" w:eastAsia="ru-RU"/>
        </w:rPr>
        <w:t>0</w:t>
      </w:r>
      <w:r w:rsidRPr="00210A9A">
        <w:rPr>
          <w:color w:val="C00000"/>
          <w:sz w:val="24"/>
          <w:szCs w:val="24"/>
          <w:lang w:val="ru-RU" w:eastAsia="ru-RU"/>
        </w:rPr>
        <w:t>0 (</w:t>
      </w:r>
      <w:proofErr w:type="gramStart"/>
      <w:r w:rsidRPr="00210A9A">
        <w:rPr>
          <w:color w:val="C00000"/>
          <w:sz w:val="24"/>
          <w:szCs w:val="24"/>
          <w:lang w:val="ru-RU" w:eastAsia="ru-RU"/>
        </w:rPr>
        <w:t>МСК</w:t>
      </w:r>
      <w:proofErr w:type="gramEnd"/>
      <w:r w:rsidRPr="00210A9A">
        <w:rPr>
          <w:color w:val="C00000"/>
          <w:sz w:val="24"/>
          <w:szCs w:val="24"/>
          <w:lang w:val="ru-RU" w:eastAsia="ru-RU"/>
        </w:rPr>
        <w:t>).</w:t>
      </w:r>
    </w:p>
    <w:p w14:paraId="1DE29938" w14:textId="77777777" w:rsidR="00876C26" w:rsidRDefault="00876C26" w:rsidP="00876C26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Заявки Участников, полученные после окончания срока подачи заявок на участие в Процедуре закупки, Организатором/Заказчиком не </w:t>
      </w:r>
      <w:proofErr w:type="gramStart"/>
      <w:r>
        <w:rPr>
          <w:sz w:val="24"/>
          <w:szCs w:val="24"/>
          <w:lang w:val="ru-RU" w:eastAsia="ru-RU"/>
        </w:rPr>
        <w:t>вскрываются и не отправляются</w:t>
      </w:r>
      <w:proofErr w:type="gramEnd"/>
      <w:r>
        <w:rPr>
          <w:sz w:val="24"/>
          <w:szCs w:val="24"/>
          <w:lang w:val="ru-RU" w:eastAsia="ru-RU"/>
        </w:rPr>
        <w:t xml:space="preserve"> обратно.</w:t>
      </w:r>
    </w:p>
    <w:p w14:paraId="191CAA80" w14:textId="459B4CAF" w:rsidR="00876C26" w:rsidRDefault="00876C26" w:rsidP="00876C26">
      <w:pPr>
        <w:ind w:firstLine="708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lastRenderedPageBreak/>
        <w:t xml:space="preserve">Место и дата вскрытия конвертов с Заявками: </w:t>
      </w:r>
      <w:r w:rsidR="007A7EF3" w:rsidRPr="00210A9A">
        <w:rPr>
          <w:color w:val="C00000"/>
          <w:sz w:val="24"/>
          <w:szCs w:val="24"/>
          <w:lang w:val="ru-RU" w:eastAsia="ru-RU"/>
        </w:rPr>
        <w:t>«</w:t>
      </w:r>
      <w:r w:rsidR="0000193D" w:rsidRPr="00210A9A">
        <w:rPr>
          <w:color w:val="C00000"/>
          <w:sz w:val="24"/>
          <w:szCs w:val="24"/>
          <w:lang w:val="ru-RU" w:eastAsia="ru-RU"/>
        </w:rPr>
        <w:t>2</w:t>
      </w:r>
      <w:r w:rsidR="00B4316A" w:rsidRPr="00210A9A">
        <w:rPr>
          <w:color w:val="C00000"/>
          <w:sz w:val="24"/>
          <w:szCs w:val="24"/>
          <w:lang w:val="ru-RU" w:eastAsia="ru-RU"/>
        </w:rPr>
        <w:t>7</w:t>
      </w:r>
      <w:r w:rsidR="0012765E" w:rsidRPr="00210A9A">
        <w:rPr>
          <w:color w:val="C00000"/>
          <w:sz w:val="24"/>
          <w:szCs w:val="24"/>
          <w:lang w:val="ru-RU" w:eastAsia="ru-RU"/>
        </w:rPr>
        <w:t xml:space="preserve">» февраля </w:t>
      </w:r>
      <w:r w:rsidRPr="00210A9A">
        <w:rPr>
          <w:color w:val="C00000"/>
          <w:sz w:val="24"/>
          <w:szCs w:val="24"/>
          <w:lang w:val="ru-RU" w:eastAsia="ru-RU"/>
        </w:rPr>
        <w:t>201</w:t>
      </w:r>
      <w:r w:rsidR="005B19BC" w:rsidRPr="00210A9A">
        <w:rPr>
          <w:color w:val="C00000"/>
          <w:sz w:val="24"/>
          <w:szCs w:val="24"/>
          <w:lang w:val="ru-RU" w:eastAsia="ru-RU"/>
        </w:rPr>
        <w:t>9</w:t>
      </w:r>
      <w:r w:rsidRPr="00210A9A">
        <w:rPr>
          <w:color w:val="C00000"/>
          <w:sz w:val="24"/>
          <w:szCs w:val="24"/>
          <w:lang w:val="ru-RU" w:eastAsia="ru-RU"/>
        </w:rPr>
        <w:t xml:space="preserve"> года</w:t>
      </w:r>
      <w:r>
        <w:rPr>
          <w:color w:val="FF0000"/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по адресу Организатора/Заказчика Процедуры закупки.</w:t>
      </w:r>
    </w:p>
    <w:p w14:paraId="7BC5A9F7" w14:textId="77777777" w:rsidR="00876C26" w:rsidRDefault="00876C26" w:rsidP="00876C26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Место рассмотрения и оценки Заявок, подведения итогов и определения Победителя Процедуры закупки:</w:t>
      </w:r>
      <w:r>
        <w:rPr>
          <w:sz w:val="24"/>
          <w:szCs w:val="24"/>
          <w:lang w:val="ru-RU" w:eastAsia="ru-RU"/>
        </w:rPr>
        <w:t xml:space="preserve"> по адресу Организатора/Заказчика Процедуры закупки. </w:t>
      </w:r>
    </w:p>
    <w:p w14:paraId="69167525" w14:textId="41082C15" w:rsidR="00876C26" w:rsidRPr="00210A9A" w:rsidRDefault="00876C26" w:rsidP="00876C26">
      <w:pPr>
        <w:ind w:firstLine="708"/>
        <w:jc w:val="both"/>
        <w:rPr>
          <w:color w:val="C00000"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Дата окончания </w:t>
      </w:r>
      <w:r w:rsidRPr="0012765E">
        <w:rPr>
          <w:b/>
          <w:sz w:val="24"/>
          <w:szCs w:val="24"/>
          <w:lang w:val="ru-RU" w:eastAsia="ru-RU"/>
        </w:rPr>
        <w:t xml:space="preserve">рассмотрения и оценки Заявок, подведения итогов и определения Победителя Процедуры закупки: </w:t>
      </w:r>
      <w:r w:rsidR="001A4D3A" w:rsidRPr="00210A9A">
        <w:rPr>
          <w:color w:val="C00000"/>
          <w:sz w:val="24"/>
          <w:szCs w:val="24"/>
          <w:lang w:val="ru-RU" w:eastAsia="ru-RU"/>
        </w:rPr>
        <w:t>не позднее «</w:t>
      </w:r>
      <w:r w:rsidR="0000193D" w:rsidRPr="00210A9A">
        <w:rPr>
          <w:color w:val="C00000"/>
          <w:sz w:val="24"/>
          <w:szCs w:val="24"/>
          <w:lang w:val="ru-RU" w:eastAsia="ru-RU"/>
        </w:rPr>
        <w:t>28</w:t>
      </w:r>
      <w:r w:rsidR="0012765E" w:rsidRPr="00210A9A">
        <w:rPr>
          <w:color w:val="C00000"/>
          <w:sz w:val="24"/>
          <w:szCs w:val="24"/>
          <w:lang w:val="ru-RU" w:eastAsia="ru-RU"/>
        </w:rPr>
        <w:t xml:space="preserve">» февраля </w:t>
      </w:r>
      <w:r w:rsidRPr="00210A9A">
        <w:rPr>
          <w:color w:val="C00000"/>
          <w:sz w:val="24"/>
          <w:szCs w:val="24"/>
          <w:lang w:val="ru-RU" w:eastAsia="ru-RU"/>
        </w:rPr>
        <w:t>201</w:t>
      </w:r>
      <w:r w:rsidR="005B19BC" w:rsidRPr="00210A9A">
        <w:rPr>
          <w:color w:val="C00000"/>
          <w:sz w:val="24"/>
          <w:szCs w:val="24"/>
          <w:lang w:val="ru-RU" w:eastAsia="ru-RU"/>
        </w:rPr>
        <w:t>9</w:t>
      </w:r>
      <w:r w:rsidRPr="00210A9A">
        <w:rPr>
          <w:color w:val="C00000"/>
          <w:sz w:val="24"/>
          <w:szCs w:val="24"/>
          <w:lang w:val="ru-RU" w:eastAsia="ru-RU"/>
        </w:rPr>
        <w:t xml:space="preserve"> года.</w:t>
      </w:r>
    </w:p>
    <w:p w14:paraId="1D98F591" w14:textId="77777777" w:rsidR="00876C26" w:rsidRDefault="00876C26" w:rsidP="00876C26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 по решению Рабочей группы по проведению процедур закупок ООО «ОДПС Сколково».</w:t>
      </w:r>
    </w:p>
    <w:p w14:paraId="10118F73" w14:textId="77777777" w:rsidR="00A07F7E" w:rsidRPr="007C67AA" w:rsidRDefault="00A07F7E" w:rsidP="00884248">
      <w:pPr>
        <w:jc w:val="both"/>
        <w:rPr>
          <w:sz w:val="24"/>
          <w:szCs w:val="24"/>
          <w:lang w:val="ru-RU" w:eastAsia="ru-RU"/>
        </w:rPr>
      </w:pPr>
    </w:p>
    <w:p w14:paraId="0CB8E51B" w14:textId="77777777" w:rsidR="00F41B64" w:rsidRPr="00632B87" w:rsidRDefault="00F41B64" w:rsidP="00F41B64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14:paraId="2C39E45F" w14:textId="77777777" w:rsidR="00F41B64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</w:t>
      </w:r>
      <w:r w:rsidRPr="00632B87">
        <w:rPr>
          <w:sz w:val="24"/>
          <w:szCs w:val="24"/>
          <w:lang w:val="ru-RU" w:eastAsia="ru-RU"/>
        </w:rPr>
        <w:t xml:space="preserve"> </w:t>
      </w:r>
      <w:r w:rsidRPr="00471ED2">
        <w:rPr>
          <w:sz w:val="24"/>
          <w:szCs w:val="24"/>
          <w:lang w:val="ru-RU" w:eastAsia="ru-RU"/>
        </w:rPr>
        <w:t>Участником Процедуры закупки может быть любое юридичес</w:t>
      </w:r>
      <w:r>
        <w:rPr>
          <w:sz w:val="24"/>
          <w:szCs w:val="24"/>
          <w:lang w:val="ru-RU" w:eastAsia="ru-RU"/>
        </w:rPr>
        <w:t>кое лицо независимо от организа</w:t>
      </w:r>
      <w:r w:rsidRPr="00471ED2">
        <w:rPr>
          <w:sz w:val="24"/>
          <w:szCs w:val="24"/>
          <w:lang w:val="ru-RU" w:eastAsia="ru-RU"/>
        </w:rPr>
        <w:t>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14:paraId="43FAE6C1" w14:textId="77777777"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</w:t>
      </w:r>
      <w:r w:rsidRPr="00471ED2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(банкротом).</w:t>
      </w:r>
    </w:p>
    <w:p w14:paraId="0B735694" w14:textId="77777777"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3</w:t>
      </w:r>
      <w:r w:rsidRPr="00471ED2">
        <w:rPr>
          <w:sz w:val="24"/>
          <w:szCs w:val="24"/>
          <w:lang w:val="ru-RU" w:eastAsia="ru-RU"/>
        </w:rPr>
        <w:t>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14:paraId="62CD24C9" w14:textId="77777777"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4</w:t>
      </w:r>
      <w:r w:rsidRPr="00471ED2">
        <w:rPr>
          <w:sz w:val="24"/>
          <w:szCs w:val="24"/>
          <w:lang w:val="ru-RU" w:eastAsia="ru-RU"/>
        </w:rPr>
        <w:t xml:space="preserve">. </w:t>
      </w:r>
      <w:proofErr w:type="gramStart"/>
      <w:r w:rsidRPr="00471ED2">
        <w:rPr>
          <w:sz w:val="24"/>
          <w:szCs w:val="24"/>
          <w:lang w:val="ru-RU"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14:paraId="7309159F" w14:textId="77777777"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5</w:t>
      </w:r>
      <w:r w:rsidRPr="00471ED2">
        <w:rPr>
          <w:sz w:val="24"/>
          <w:szCs w:val="24"/>
          <w:lang w:val="ru-RU" w:eastAsia="ru-RU"/>
        </w:rPr>
        <w:t>. Отсутствовать в Реестре недобросовестных Поставщиков</w:t>
      </w:r>
      <w:r>
        <w:rPr>
          <w:rStyle w:val="aff9"/>
          <w:sz w:val="24"/>
          <w:szCs w:val="24"/>
          <w:lang w:val="ru-RU" w:eastAsia="ru-RU"/>
        </w:rPr>
        <w:footnoteReference w:id="1"/>
      </w:r>
      <w:r w:rsidRPr="00471ED2">
        <w:rPr>
          <w:sz w:val="24"/>
          <w:szCs w:val="24"/>
          <w:lang w:val="ru-RU" w:eastAsia="ru-RU"/>
        </w:rPr>
        <w:t>.</w:t>
      </w:r>
    </w:p>
    <w:p w14:paraId="3E8F7677" w14:textId="77777777" w:rsidR="00F41B64" w:rsidRPr="00822A74" w:rsidRDefault="00A07F7E" w:rsidP="00F41B64">
      <w:pPr>
        <w:ind w:firstLine="709"/>
        <w:jc w:val="both"/>
        <w:rPr>
          <w:i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6</w:t>
      </w:r>
      <w:r w:rsidR="00F41B64">
        <w:rPr>
          <w:sz w:val="24"/>
          <w:szCs w:val="24"/>
          <w:lang w:val="ru-RU" w:eastAsia="ru-RU"/>
        </w:rPr>
        <w:t xml:space="preserve">. </w:t>
      </w:r>
      <w:r w:rsidR="00F41B64" w:rsidRPr="00D40B09">
        <w:rPr>
          <w:sz w:val="24"/>
          <w:szCs w:val="24"/>
          <w:lang w:val="ru-RU" w:eastAsia="ru-RU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</w:t>
      </w:r>
      <w:r w:rsidR="0012765E">
        <w:rPr>
          <w:sz w:val="24"/>
          <w:szCs w:val="24"/>
          <w:lang w:val="ru-RU" w:eastAsia="ru-RU"/>
        </w:rPr>
        <w:t>в, выполнения работ и оказания у</w:t>
      </w:r>
      <w:r w:rsidR="00F41B64" w:rsidRPr="00D40B09">
        <w:rPr>
          <w:sz w:val="24"/>
          <w:szCs w:val="24"/>
          <w:lang w:val="ru-RU" w:eastAsia="ru-RU"/>
        </w:rPr>
        <w:t>слуг, являющихся Предметом закупки</w:t>
      </w:r>
      <w:r w:rsidR="00F41B64">
        <w:rPr>
          <w:sz w:val="24"/>
          <w:szCs w:val="24"/>
          <w:lang w:val="ru-RU" w:eastAsia="ru-RU"/>
        </w:rPr>
        <w:t>.</w:t>
      </w:r>
      <w:r w:rsidR="00F41B64" w:rsidRPr="00D40B09">
        <w:rPr>
          <w:sz w:val="24"/>
          <w:szCs w:val="24"/>
          <w:lang w:val="ru-RU" w:eastAsia="ru-RU"/>
        </w:rPr>
        <w:t xml:space="preserve"> </w:t>
      </w:r>
    </w:p>
    <w:p w14:paraId="20C076E5" w14:textId="77777777" w:rsidR="00F41B64" w:rsidRPr="002410D6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</w:p>
    <w:p w14:paraId="129DE37F" w14:textId="77777777" w:rsidR="00F41B64" w:rsidRPr="00B84103" w:rsidRDefault="00F41B64" w:rsidP="00F41B64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14:paraId="4E2D2A5F" w14:textId="6EB48195"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</w:t>
      </w:r>
      <w:r w:rsidR="0030520C">
        <w:rPr>
          <w:rFonts w:ascii="Times New Roman" w:hAnsi="Times New Roman" w:cs="Times New Roman"/>
          <w:sz w:val="24"/>
          <w:szCs w:val="24"/>
          <w:lang w:eastAsia="ru-RU"/>
        </w:rPr>
        <w:t>ое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 задани</w:t>
      </w:r>
      <w:r w:rsidR="0030520C">
        <w:rPr>
          <w:rFonts w:ascii="Times New Roman" w:hAnsi="Times New Roman" w:cs="Times New Roman"/>
          <w:sz w:val="24"/>
          <w:szCs w:val="24"/>
          <w:lang w:eastAsia="ru-RU"/>
        </w:rPr>
        <w:t>е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14:paraId="35BF50EF" w14:textId="209267E8"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</w:t>
      </w:r>
      <w:r w:rsidR="0030520C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14:paraId="0790B32D" w14:textId="77777777" w:rsidR="00F41B64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14:paraId="18B55B92" w14:textId="0086A518" w:rsidR="00707EB6" w:rsidRPr="007E7C75" w:rsidRDefault="00707EB6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Приложение №3-1 Расчет стоимости услуг</w:t>
      </w:r>
    </w:p>
    <w:p w14:paraId="55366A5C" w14:textId="77777777"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14:paraId="239B4149" w14:textId="77777777" w:rsidR="00F41B64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14:paraId="16245CA6" w14:textId="77777777" w:rsidR="00F41B64" w:rsidRPr="00290FF8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0C02F897" w14:textId="77777777" w:rsidR="00707559" w:rsidRDefault="00707559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</w:p>
    <w:sectPr w:rsidR="00707559" w:rsidSect="00384269">
      <w:headerReference w:type="first" r:id="rId13"/>
      <w:footerReference w:type="first" r:id="rId14"/>
      <w:pgSz w:w="11906" w:h="16838"/>
      <w:pgMar w:top="993" w:right="850" w:bottom="851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CA15ACF" w14:textId="77777777" w:rsidR="00327F1B" w:rsidRDefault="00327F1B" w:rsidP="001C1B8B">
      <w:r>
        <w:separator/>
      </w:r>
    </w:p>
  </w:endnote>
  <w:endnote w:type="continuationSeparator" w:id="0">
    <w:p w14:paraId="5E50D1C2" w14:textId="77777777" w:rsidR="00327F1B" w:rsidRDefault="00327F1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31ED31" w14:textId="77777777" w:rsidR="001F0E97" w:rsidRDefault="001F0E97">
    <w:pPr>
      <w:pStyle w:val="a6"/>
      <w:jc w:val="right"/>
    </w:pPr>
  </w:p>
  <w:p w14:paraId="37652135" w14:textId="77777777" w:rsidR="001F0E97" w:rsidRDefault="001F0E9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388E032" w14:textId="77777777" w:rsidR="00327F1B" w:rsidRDefault="00327F1B" w:rsidP="001C1B8B">
      <w:r>
        <w:separator/>
      </w:r>
    </w:p>
  </w:footnote>
  <w:footnote w:type="continuationSeparator" w:id="0">
    <w:p w14:paraId="76C0F96B" w14:textId="77777777" w:rsidR="00327F1B" w:rsidRDefault="00327F1B" w:rsidP="001C1B8B">
      <w:r>
        <w:continuationSeparator/>
      </w:r>
    </w:p>
  </w:footnote>
  <w:footnote w:id="1">
    <w:p w14:paraId="22CA90AD" w14:textId="77777777" w:rsidR="00F41B64" w:rsidRDefault="00F41B64" w:rsidP="00F41B64">
      <w:pPr>
        <w:pStyle w:val="aff7"/>
        <w:jc w:val="both"/>
      </w:pPr>
      <w:r>
        <w:rPr>
          <w:rStyle w:val="aff9"/>
        </w:rPr>
        <w:footnoteRef/>
      </w:r>
      <w:r>
        <w:t xml:space="preserve"> В </w:t>
      </w:r>
      <w:proofErr w:type="gramStart"/>
      <w:r>
        <w:t>соответствии</w:t>
      </w:r>
      <w:proofErr w:type="gramEnd"/>
      <w:r>
        <w:t xml:space="preserve"> с Положением о порядке ведения Реестра недобросовестных поставщиков </w:t>
      </w:r>
      <w:r w:rsidRPr="008C204D">
        <w:t xml:space="preserve">Некоммерческой организации Фонд развития центра разработки и коммерциализации новых технологий, утверждённым приказом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14:paraId="501CFF88" w14:textId="77777777" w:rsidR="00F41B64" w:rsidRDefault="00F41B64" w:rsidP="00F41B64">
      <w:pPr>
        <w:pStyle w:val="aff7"/>
        <w:jc w:val="both"/>
      </w:pPr>
      <w:r>
        <w:t>1. Участник процедуры закупки, признанный уклонившимся от заключения Договора;</w:t>
      </w:r>
    </w:p>
    <w:p w14:paraId="0383F793" w14:textId="77777777" w:rsidR="00F41B64" w:rsidRDefault="00F41B64" w:rsidP="00F41B64">
      <w:pPr>
        <w:pStyle w:val="aff7"/>
        <w:jc w:val="both"/>
      </w:pPr>
      <w:r>
        <w:t xml:space="preserve">2. </w:t>
      </w:r>
      <w:proofErr w:type="gramStart"/>
      <w:r>
        <w:t>Поставщик (подрядчик, исполнитель)</w:t>
      </w:r>
      <w:r w:rsidRPr="00D7639E">
        <w:t>,</w:t>
      </w:r>
      <w:r>
        <w:t xml:space="preserve"> допустивший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  <w:proofErr w:type="gramEnd"/>
    </w:p>
    <w:p w14:paraId="78BD7CD8" w14:textId="77777777" w:rsidR="00F41B64" w:rsidRDefault="00F41B64" w:rsidP="00F41B64">
      <w:pPr>
        <w:pStyle w:val="aff7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  <w:p w14:paraId="186B5E63" w14:textId="77777777" w:rsidR="00F41B64" w:rsidRDefault="00F41B64" w:rsidP="00F41B64">
      <w:pPr>
        <w:pStyle w:val="aff7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614476" w14:textId="77777777"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5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6">
    <w:nsid w:val="6C084C7E"/>
    <w:multiLevelType w:val="multilevel"/>
    <w:tmpl w:val="94F28134"/>
    <w:lvl w:ilvl="0">
      <w:start w:val="5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60" w:hanging="660"/>
      </w:pPr>
      <w:rPr>
        <w:rFonts w:hint="default"/>
      </w:rPr>
    </w:lvl>
    <w:lvl w:ilvl="2">
      <w:start w:val="10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7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8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8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9"/>
  </w:num>
  <w:num w:numId="10">
    <w:abstractNumId w:val="12"/>
  </w:num>
  <w:num w:numId="11">
    <w:abstractNumId w:val="21"/>
  </w:num>
  <w:num w:numId="12">
    <w:abstractNumId w:val="27"/>
  </w:num>
  <w:num w:numId="13">
    <w:abstractNumId w:val="25"/>
  </w:num>
  <w:num w:numId="14">
    <w:abstractNumId w:val="8"/>
  </w:num>
  <w:num w:numId="15">
    <w:abstractNumId w:val="23"/>
  </w:num>
  <w:num w:numId="16">
    <w:abstractNumId w:val="7"/>
  </w:num>
  <w:num w:numId="17">
    <w:abstractNumId w:val="13"/>
  </w:num>
  <w:num w:numId="18">
    <w:abstractNumId w:val="20"/>
  </w:num>
  <w:num w:numId="19">
    <w:abstractNumId w:val="2"/>
  </w:num>
  <w:num w:numId="20">
    <w:abstractNumId w:val="3"/>
  </w:num>
  <w:num w:numId="21">
    <w:abstractNumId w:val="4"/>
  </w:num>
  <w:num w:numId="22">
    <w:abstractNumId w:val="16"/>
  </w:num>
  <w:num w:numId="23">
    <w:abstractNumId w:val="24"/>
  </w:num>
  <w:num w:numId="24">
    <w:abstractNumId w:val="10"/>
  </w:num>
  <w:num w:numId="25">
    <w:abstractNumId w:val="17"/>
  </w:num>
  <w:num w:numId="26">
    <w:abstractNumId w:val="9"/>
  </w:num>
  <w:num w:numId="27">
    <w:abstractNumId w:val="14"/>
  </w:num>
  <w:num w:numId="28">
    <w:abstractNumId w:val="22"/>
  </w:num>
  <w:num w:numId="29">
    <w:abstractNumId w:val="9"/>
  </w:num>
  <w:num w:numId="30">
    <w:abstractNumId w:val="9"/>
  </w:num>
  <w:num w:numId="31">
    <w:abstractNumId w:val="29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5"/>
  </w:num>
  <w:num w:numId="33">
    <w:abstractNumId w:val="2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193D"/>
    <w:rsid w:val="00003714"/>
    <w:rsid w:val="00003F66"/>
    <w:rsid w:val="000040D5"/>
    <w:rsid w:val="00006AD4"/>
    <w:rsid w:val="0001054D"/>
    <w:rsid w:val="000112FD"/>
    <w:rsid w:val="00012D2E"/>
    <w:rsid w:val="0001652D"/>
    <w:rsid w:val="000173B2"/>
    <w:rsid w:val="0002286E"/>
    <w:rsid w:val="00024638"/>
    <w:rsid w:val="00025260"/>
    <w:rsid w:val="000266EA"/>
    <w:rsid w:val="000314E1"/>
    <w:rsid w:val="00043ED4"/>
    <w:rsid w:val="0005096F"/>
    <w:rsid w:val="00051115"/>
    <w:rsid w:val="00051CC7"/>
    <w:rsid w:val="0005223B"/>
    <w:rsid w:val="000528E7"/>
    <w:rsid w:val="000555F8"/>
    <w:rsid w:val="0005657A"/>
    <w:rsid w:val="00056DA6"/>
    <w:rsid w:val="00057F58"/>
    <w:rsid w:val="000630D7"/>
    <w:rsid w:val="000651F0"/>
    <w:rsid w:val="0006605B"/>
    <w:rsid w:val="000743F8"/>
    <w:rsid w:val="000803B6"/>
    <w:rsid w:val="00082D66"/>
    <w:rsid w:val="000900E2"/>
    <w:rsid w:val="00091998"/>
    <w:rsid w:val="00096524"/>
    <w:rsid w:val="00096B16"/>
    <w:rsid w:val="000A0EE1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C1B51"/>
    <w:rsid w:val="000D415A"/>
    <w:rsid w:val="000D56AA"/>
    <w:rsid w:val="000D59E4"/>
    <w:rsid w:val="000D7734"/>
    <w:rsid w:val="000E2193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8D5"/>
    <w:rsid w:val="00124B49"/>
    <w:rsid w:val="0012765E"/>
    <w:rsid w:val="00133A5B"/>
    <w:rsid w:val="00133EBA"/>
    <w:rsid w:val="00135715"/>
    <w:rsid w:val="00142949"/>
    <w:rsid w:val="00145E2D"/>
    <w:rsid w:val="00146311"/>
    <w:rsid w:val="00154B1B"/>
    <w:rsid w:val="00155E48"/>
    <w:rsid w:val="00160DDD"/>
    <w:rsid w:val="0016188E"/>
    <w:rsid w:val="00163AD6"/>
    <w:rsid w:val="00164E87"/>
    <w:rsid w:val="001652B8"/>
    <w:rsid w:val="00165932"/>
    <w:rsid w:val="00166406"/>
    <w:rsid w:val="001674C0"/>
    <w:rsid w:val="001678A5"/>
    <w:rsid w:val="00170A14"/>
    <w:rsid w:val="0017201B"/>
    <w:rsid w:val="001809D2"/>
    <w:rsid w:val="001842D8"/>
    <w:rsid w:val="00187228"/>
    <w:rsid w:val="00187D9B"/>
    <w:rsid w:val="00192219"/>
    <w:rsid w:val="0019285D"/>
    <w:rsid w:val="00194194"/>
    <w:rsid w:val="001A296A"/>
    <w:rsid w:val="001A48E3"/>
    <w:rsid w:val="001A4D3A"/>
    <w:rsid w:val="001A60CF"/>
    <w:rsid w:val="001B0934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62F2"/>
    <w:rsid w:val="001D19B0"/>
    <w:rsid w:val="001D1B1B"/>
    <w:rsid w:val="001D6EF3"/>
    <w:rsid w:val="001E4390"/>
    <w:rsid w:val="001E4F4D"/>
    <w:rsid w:val="001F0E97"/>
    <w:rsid w:val="001F1161"/>
    <w:rsid w:val="001F1620"/>
    <w:rsid w:val="001F28F1"/>
    <w:rsid w:val="001F2A46"/>
    <w:rsid w:val="001F56D4"/>
    <w:rsid w:val="001F574C"/>
    <w:rsid w:val="001F6EA4"/>
    <w:rsid w:val="001F6FAA"/>
    <w:rsid w:val="001F7144"/>
    <w:rsid w:val="001F788A"/>
    <w:rsid w:val="002002DA"/>
    <w:rsid w:val="00202658"/>
    <w:rsid w:val="00202DD9"/>
    <w:rsid w:val="0020364A"/>
    <w:rsid w:val="002077F6"/>
    <w:rsid w:val="00210A9A"/>
    <w:rsid w:val="00213CD5"/>
    <w:rsid w:val="002159FE"/>
    <w:rsid w:val="00216961"/>
    <w:rsid w:val="0022158E"/>
    <w:rsid w:val="00223FE0"/>
    <w:rsid w:val="0022689C"/>
    <w:rsid w:val="00227685"/>
    <w:rsid w:val="002276EE"/>
    <w:rsid w:val="00230102"/>
    <w:rsid w:val="00230856"/>
    <w:rsid w:val="00233C6C"/>
    <w:rsid w:val="002400B2"/>
    <w:rsid w:val="00240DCA"/>
    <w:rsid w:val="0024237F"/>
    <w:rsid w:val="00242AD6"/>
    <w:rsid w:val="002514B7"/>
    <w:rsid w:val="00252629"/>
    <w:rsid w:val="0025332F"/>
    <w:rsid w:val="00261377"/>
    <w:rsid w:val="00264CAC"/>
    <w:rsid w:val="0026626F"/>
    <w:rsid w:val="00267947"/>
    <w:rsid w:val="00270247"/>
    <w:rsid w:val="0028102F"/>
    <w:rsid w:val="00285466"/>
    <w:rsid w:val="0028566F"/>
    <w:rsid w:val="00290FF8"/>
    <w:rsid w:val="0029421D"/>
    <w:rsid w:val="002A64A9"/>
    <w:rsid w:val="002B23DF"/>
    <w:rsid w:val="002B2692"/>
    <w:rsid w:val="002B64EB"/>
    <w:rsid w:val="002B7656"/>
    <w:rsid w:val="002C14A5"/>
    <w:rsid w:val="002C1CF5"/>
    <w:rsid w:val="002C2D93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0520C"/>
    <w:rsid w:val="00311635"/>
    <w:rsid w:val="00314FC5"/>
    <w:rsid w:val="00327F1B"/>
    <w:rsid w:val="003359B8"/>
    <w:rsid w:val="003370FA"/>
    <w:rsid w:val="003432FE"/>
    <w:rsid w:val="00347157"/>
    <w:rsid w:val="00350412"/>
    <w:rsid w:val="00355056"/>
    <w:rsid w:val="00360678"/>
    <w:rsid w:val="00366882"/>
    <w:rsid w:val="00374489"/>
    <w:rsid w:val="00380E77"/>
    <w:rsid w:val="00384269"/>
    <w:rsid w:val="0038491B"/>
    <w:rsid w:val="00385DED"/>
    <w:rsid w:val="003873A3"/>
    <w:rsid w:val="00394531"/>
    <w:rsid w:val="0039485C"/>
    <w:rsid w:val="00395445"/>
    <w:rsid w:val="003957ED"/>
    <w:rsid w:val="003959B2"/>
    <w:rsid w:val="00397DF3"/>
    <w:rsid w:val="003A072B"/>
    <w:rsid w:val="003A1325"/>
    <w:rsid w:val="003A2B87"/>
    <w:rsid w:val="003A6831"/>
    <w:rsid w:val="003B3C9D"/>
    <w:rsid w:val="003C0234"/>
    <w:rsid w:val="003C30F1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1A41"/>
    <w:rsid w:val="00421F12"/>
    <w:rsid w:val="00425758"/>
    <w:rsid w:val="00425949"/>
    <w:rsid w:val="0042610B"/>
    <w:rsid w:val="004266A1"/>
    <w:rsid w:val="00426C99"/>
    <w:rsid w:val="00431FB7"/>
    <w:rsid w:val="0043566A"/>
    <w:rsid w:val="00444273"/>
    <w:rsid w:val="0044520E"/>
    <w:rsid w:val="004459B6"/>
    <w:rsid w:val="0045000F"/>
    <w:rsid w:val="00451B51"/>
    <w:rsid w:val="004558C4"/>
    <w:rsid w:val="00455CD6"/>
    <w:rsid w:val="00461C2E"/>
    <w:rsid w:val="00464209"/>
    <w:rsid w:val="00466F4B"/>
    <w:rsid w:val="004670BE"/>
    <w:rsid w:val="00470A30"/>
    <w:rsid w:val="00470F2A"/>
    <w:rsid w:val="0047279C"/>
    <w:rsid w:val="00477496"/>
    <w:rsid w:val="00482D24"/>
    <w:rsid w:val="004925B6"/>
    <w:rsid w:val="004A1CBF"/>
    <w:rsid w:val="004A4973"/>
    <w:rsid w:val="004A62E3"/>
    <w:rsid w:val="004B1BEE"/>
    <w:rsid w:val="004B26AB"/>
    <w:rsid w:val="004B2E8D"/>
    <w:rsid w:val="004B7A6E"/>
    <w:rsid w:val="004C0C21"/>
    <w:rsid w:val="004C4386"/>
    <w:rsid w:val="004C4A65"/>
    <w:rsid w:val="004C4C01"/>
    <w:rsid w:val="004C5FBD"/>
    <w:rsid w:val="004D57AF"/>
    <w:rsid w:val="004D7636"/>
    <w:rsid w:val="004E0395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115F"/>
    <w:rsid w:val="00514373"/>
    <w:rsid w:val="005147AB"/>
    <w:rsid w:val="005155FF"/>
    <w:rsid w:val="00516DAA"/>
    <w:rsid w:val="00536D10"/>
    <w:rsid w:val="005446CC"/>
    <w:rsid w:val="00544F88"/>
    <w:rsid w:val="00545417"/>
    <w:rsid w:val="005504A6"/>
    <w:rsid w:val="00554F30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87BDC"/>
    <w:rsid w:val="00590255"/>
    <w:rsid w:val="00596792"/>
    <w:rsid w:val="005A1656"/>
    <w:rsid w:val="005A50A5"/>
    <w:rsid w:val="005A55C6"/>
    <w:rsid w:val="005A691B"/>
    <w:rsid w:val="005B19BC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00F6"/>
    <w:rsid w:val="005F0631"/>
    <w:rsid w:val="005F356C"/>
    <w:rsid w:val="00600594"/>
    <w:rsid w:val="00600658"/>
    <w:rsid w:val="00601D2D"/>
    <w:rsid w:val="0060300B"/>
    <w:rsid w:val="006127D7"/>
    <w:rsid w:val="00621C3C"/>
    <w:rsid w:val="00621CF9"/>
    <w:rsid w:val="00623880"/>
    <w:rsid w:val="00625381"/>
    <w:rsid w:val="00626361"/>
    <w:rsid w:val="006277C3"/>
    <w:rsid w:val="00632246"/>
    <w:rsid w:val="0063493B"/>
    <w:rsid w:val="006375F7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0566"/>
    <w:rsid w:val="006D2121"/>
    <w:rsid w:val="006E16C9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12C9"/>
    <w:rsid w:val="00703D1C"/>
    <w:rsid w:val="00704A3E"/>
    <w:rsid w:val="00707559"/>
    <w:rsid w:val="00707EB6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31BE"/>
    <w:rsid w:val="007251BB"/>
    <w:rsid w:val="00725223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2D8C"/>
    <w:rsid w:val="00773EA2"/>
    <w:rsid w:val="0078190F"/>
    <w:rsid w:val="0078573F"/>
    <w:rsid w:val="007874D2"/>
    <w:rsid w:val="00791025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A7EF3"/>
    <w:rsid w:val="007B4860"/>
    <w:rsid w:val="007B495A"/>
    <w:rsid w:val="007B4F4A"/>
    <w:rsid w:val="007C2364"/>
    <w:rsid w:val="007C2696"/>
    <w:rsid w:val="007C60C1"/>
    <w:rsid w:val="007D3713"/>
    <w:rsid w:val="007D4451"/>
    <w:rsid w:val="007D6A9D"/>
    <w:rsid w:val="007D7426"/>
    <w:rsid w:val="007E10FD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22CBB"/>
    <w:rsid w:val="0082723D"/>
    <w:rsid w:val="008279B0"/>
    <w:rsid w:val="00834CC6"/>
    <w:rsid w:val="00836439"/>
    <w:rsid w:val="00836CFE"/>
    <w:rsid w:val="00837422"/>
    <w:rsid w:val="0084259F"/>
    <w:rsid w:val="00842E84"/>
    <w:rsid w:val="00842EF4"/>
    <w:rsid w:val="0084614C"/>
    <w:rsid w:val="00851F51"/>
    <w:rsid w:val="008527D0"/>
    <w:rsid w:val="00852F40"/>
    <w:rsid w:val="008555D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76287"/>
    <w:rsid w:val="00876C26"/>
    <w:rsid w:val="00884248"/>
    <w:rsid w:val="0088528E"/>
    <w:rsid w:val="00887ED9"/>
    <w:rsid w:val="00890BBA"/>
    <w:rsid w:val="00893B23"/>
    <w:rsid w:val="00895037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3EC5"/>
    <w:rsid w:val="008C50F6"/>
    <w:rsid w:val="008D1E82"/>
    <w:rsid w:val="008D5BEB"/>
    <w:rsid w:val="008D7594"/>
    <w:rsid w:val="008E3C7F"/>
    <w:rsid w:val="008E4F2D"/>
    <w:rsid w:val="008E62FA"/>
    <w:rsid w:val="008E7349"/>
    <w:rsid w:val="008E7691"/>
    <w:rsid w:val="008F2745"/>
    <w:rsid w:val="008F5689"/>
    <w:rsid w:val="008F6A0D"/>
    <w:rsid w:val="008F7247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42547"/>
    <w:rsid w:val="00946EB2"/>
    <w:rsid w:val="009509A1"/>
    <w:rsid w:val="00950F91"/>
    <w:rsid w:val="00956451"/>
    <w:rsid w:val="00960317"/>
    <w:rsid w:val="0096190D"/>
    <w:rsid w:val="00961F87"/>
    <w:rsid w:val="00962865"/>
    <w:rsid w:val="009657D9"/>
    <w:rsid w:val="00965CE0"/>
    <w:rsid w:val="00966CF6"/>
    <w:rsid w:val="0096700A"/>
    <w:rsid w:val="009744AC"/>
    <w:rsid w:val="00974FAF"/>
    <w:rsid w:val="00980722"/>
    <w:rsid w:val="0098264A"/>
    <w:rsid w:val="00982F84"/>
    <w:rsid w:val="0098653D"/>
    <w:rsid w:val="00992A09"/>
    <w:rsid w:val="009955D1"/>
    <w:rsid w:val="009A02B2"/>
    <w:rsid w:val="009A3406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E6828"/>
    <w:rsid w:val="00A03ADD"/>
    <w:rsid w:val="00A07F7E"/>
    <w:rsid w:val="00A119F1"/>
    <w:rsid w:val="00A11B4F"/>
    <w:rsid w:val="00A13A7D"/>
    <w:rsid w:val="00A15171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4A64"/>
    <w:rsid w:val="00A455DD"/>
    <w:rsid w:val="00A45B94"/>
    <w:rsid w:val="00A539DB"/>
    <w:rsid w:val="00A60387"/>
    <w:rsid w:val="00A70385"/>
    <w:rsid w:val="00A718D4"/>
    <w:rsid w:val="00A749FE"/>
    <w:rsid w:val="00A75DF2"/>
    <w:rsid w:val="00A76D84"/>
    <w:rsid w:val="00A83E40"/>
    <w:rsid w:val="00A85AE3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D5D1E"/>
    <w:rsid w:val="00AD5FAA"/>
    <w:rsid w:val="00AD663A"/>
    <w:rsid w:val="00AD76D0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31B37"/>
    <w:rsid w:val="00B373DC"/>
    <w:rsid w:val="00B4316A"/>
    <w:rsid w:val="00B44806"/>
    <w:rsid w:val="00B45970"/>
    <w:rsid w:val="00B46BEA"/>
    <w:rsid w:val="00B5568E"/>
    <w:rsid w:val="00B557E5"/>
    <w:rsid w:val="00B55DBC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95A4A"/>
    <w:rsid w:val="00BA57B5"/>
    <w:rsid w:val="00BA780E"/>
    <w:rsid w:val="00BB5827"/>
    <w:rsid w:val="00BB5E63"/>
    <w:rsid w:val="00BC1945"/>
    <w:rsid w:val="00BC3F2A"/>
    <w:rsid w:val="00BD0B35"/>
    <w:rsid w:val="00BD0C25"/>
    <w:rsid w:val="00BD3C86"/>
    <w:rsid w:val="00BD3F85"/>
    <w:rsid w:val="00BD6BE7"/>
    <w:rsid w:val="00BE16FD"/>
    <w:rsid w:val="00BE21EB"/>
    <w:rsid w:val="00BE4FD0"/>
    <w:rsid w:val="00BF0F51"/>
    <w:rsid w:val="00BF10BC"/>
    <w:rsid w:val="00BF4AFC"/>
    <w:rsid w:val="00BF6D5A"/>
    <w:rsid w:val="00C04754"/>
    <w:rsid w:val="00C155EB"/>
    <w:rsid w:val="00C17384"/>
    <w:rsid w:val="00C17FE0"/>
    <w:rsid w:val="00C20B69"/>
    <w:rsid w:val="00C21676"/>
    <w:rsid w:val="00C23AE5"/>
    <w:rsid w:val="00C23F2D"/>
    <w:rsid w:val="00C24AEA"/>
    <w:rsid w:val="00C258AD"/>
    <w:rsid w:val="00C26806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145F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233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319E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33B7"/>
    <w:rsid w:val="00CF4956"/>
    <w:rsid w:val="00CF51DB"/>
    <w:rsid w:val="00D01D47"/>
    <w:rsid w:val="00D03891"/>
    <w:rsid w:val="00D05609"/>
    <w:rsid w:val="00D0686D"/>
    <w:rsid w:val="00D10EC5"/>
    <w:rsid w:val="00D14D5D"/>
    <w:rsid w:val="00D17C10"/>
    <w:rsid w:val="00D20463"/>
    <w:rsid w:val="00D218AE"/>
    <w:rsid w:val="00D23C54"/>
    <w:rsid w:val="00D266E0"/>
    <w:rsid w:val="00D27DDA"/>
    <w:rsid w:val="00D27FD5"/>
    <w:rsid w:val="00D31149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0429"/>
    <w:rsid w:val="00D7123A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B5800"/>
    <w:rsid w:val="00DC0A85"/>
    <w:rsid w:val="00DC15BA"/>
    <w:rsid w:val="00DC2917"/>
    <w:rsid w:val="00DC4927"/>
    <w:rsid w:val="00DC649C"/>
    <w:rsid w:val="00DD625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BCE"/>
    <w:rsid w:val="00E342CC"/>
    <w:rsid w:val="00E42CE0"/>
    <w:rsid w:val="00E44246"/>
    <w:rsid w:val="00E46702"/>
    <w:rsid w:val="00E51291"/>
    <w:rsid w:val="00E52467"/>
    <w:rsid w:val="00E54E2C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3F01"/>
    <w:rsid w:val="00ED75FC"/>
    <w:rsid w:val="00EE1895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1B64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08C6"/>
    <w:rsid w:val="00F824E0"/>
    <w:rsid w:val="00F82D46"/>
    <w:rsid w:val="00F84CB9"/>
    <w:rsid w:val="00F85F21"/>
    <w:rsid w:val="00F8743F"/>
    <w:rsid w:val="00F915FE"/>
    <w:rsid w:val="00F95906"/>
    <w:rsid w:val="00F95E94"/>
    <w:rsid w:val="00FA2528"/>
    <w:rsid w:val="00FB01FE"/>
    <w:rsid w:val="00FB76C3"/>
    <w:rsid w:val="00FB7D53"/>
    <w:rsid w:val="00FC0C4C"/>
    <w:rsid w:val="00FC27B1"/>
    <w:rsid w:val="00FC4EA1"/>
    <w:rsid w:val="00FC6EEF"/>
    <w:rsid w:val="00FD0A9E"/>
    <w:rsid w:val="00FD3187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08C3B99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72D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72D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openxmlformats.org/package/2006/metadata/core-properties"/>
    <ds:schemaRef ds:uri="http://purl.org/dc/terms/"/>
    <ds:schemaRef ds:uri="http://purl.org/dc/elements/1.1/"/>
    <ds:schemaRef ds:uri="http://schemas.microsoft.com/office/2006/documentManagement/types"/>
    <ds:schemaRef ds:uri="http://purl.org/dc/dcmitype/"/>
    <ds:schemaRef ds:uri="http://www.w3.org/XML/1998/namespace"/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07186E7-27FF-4DB3-8038-3B557A989C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1257</Words>
  <Characters>7168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Shishkina Elena</cp:lastModifiedBy>
  <cp:revision>5</cp:revision>
  <cp:lastPrinted>2019-02-20T08:35:00Z</cp:lastPrinted>
  <dcterms:created xsi:type="dcterms:W3CDTF">2019-02-19T14:13:00Z</dcterms:created>
  <dcterms:modified xsi:type="dcterms:W3CDTF">2019-02-20T08:45:00Z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