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7C4F64" w:rsidRPr="0070110E">
        <w:rPr>
          <w:b/>
          <w:bCs/>
          <w:sz w:val="24"/>
          <w:szCs w:val="24"/>
          <w:lang w:val="ru-RU"/>
        </w:rPr>
        <w:t>9</w:t>
      </w:r>
      <w:r w:rsidR="00956451">
        <w:rPr>
          <w:b/>
          <w:bCs/>
          <w:sz w:val="24"/>
          <w:szCs w:val="24"/>
          <w:lang w:val="ru-RU"/>
        </w:rPr>
        <w:t>-50104/</w:t>
      </w:r>
      <w:r w:rsidR="00B17D3B">
        <w:rPr>
          <w:b/>
          <w:bCs/>
          <w:sz w:val="24"/>
          <w:szCs w:val="24"/>
          <w:lang w:val="ru-RU"/>
        </w:rPr>
        <w:t>181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B17D3B">
        <w:rPr>
          <w:b/>
          <w:bCs/>
          <w:sz w:val="24"/>
          <w:szCs w:val="24"/>
          <w:lang w:val="ru-RU"/>
        </w:rPr>
        <w:t>14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8761E3" w:rsidRPr="0070110E">
        <w:rPr>
          <w:b/>
          <w:bCs/>
          <w:sz w:val="24"/>
          <w:szCs w:val="24"/>
          <w:lang w:val="ru-RU"/>
        </w:rPr>
        <w:t>02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8761E3">
        <w:rPr>
          <w:b/>
          <w:bCs/>
          <w:sz w:val="24"/>
          <w:szCs w:val="24"/>
          <w:lang w:val="ru-RU"/>
        </w:rPr>
        <w:t>9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056B18" w:rsidRPr="00056B18" w:rsidRDefault="00477496" w:rsidP="00056B18">
      <w:pPr>
        <w:pStyle w:val="af1"/>
        <w:tabs>
          <w:tab w:val="left" w:pos="284"/>
        </w:tabs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056B18" w:rsidRPr="00056B18">
        <w:rPr>
          <w:rFonts w:ascii="Times New Roman" w:hAnsi="Times New Roman" w:cs="Times New Roman"/>
          <w:b/>
          <w:bCs/>
          <w:sz w:val="24"/>
          <w:szCs w:val="24"/>
        </w:rPr>
        <w:t xml:space="preserve">на оказание услуг </w:t>
      </w:r>
      <w:proofErr w:type="spellStart"/>
      <w:r w:rsidR="00056B18" w:rsidRPr="00056B18">
        <w:rPr>
          <w:rFonts w:ascii="Times New Roman" w:hAnsi="Times New Roman" w:cs="Times New Roman"/>
          <w:b/>
          <w:bCs/>
          <w:sz w:val="24"/>
          <w:szCs w:val="24"/>
        </w:rPr>
        <w:t>ресепшн</w:t>
      </w:r>
      <w:proofErr w:type="spellEnd"/>
      <w:r w:rsidR="00056B18" w:rsidRPr="00056B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56B18" w:rsidRDefault="00B17D3B" w:rsidP="00056B1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объекту</w:t>
      </w:r>
      <w:r w:rsidR="00056B18" w:rsidRPr="00056B18">
        <w:rPr>
          <w:rFonts w:ascii="Times New Roman" w:hAnsi="Times New Roman" w:cs="Times New Roman"/>
          <w:b/>
          <w:bCs/>
          <w:sz w:val="24"/>
          <w:szCs w:val="24"/>
        </w:rPr>
        <w:t xml:space="preserve"> «Гиперкуб» на территории инновационного центра «</w:t>
      </w:r>
      <w:proofErr w:type="spellStart"/>
      <w:r w:rsidR="00056B18" w:rsidRPr="00056B18">
        <w:rPr>
          <w:rFonts w:ascii="Times New Roman" w:hAnsi="Times New Roman" w:cs="Times New Roman"/>
          <w:b/>
          <w:bCs/>
          <w:sz w:val="24"/>
          <w:szCs w:val="24"/>
        </w:rPr>
        <w:t>Сколково</w:t>
      </w:r>
      <w:proofErr w:type="spellEnd"/>
      <w:r w:rsidR="00056B18" w:rsidRPr="00056B18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596792" w:rsidRPr="007E7C75" w:rsidRDefault="00E0236B" w:rsidP="00056B1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12444A" w:rsidRPr="00290FF8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12444A" w:rsidRPr="00290FF8">
        <w:rPr>
          <w:rFonts w:ascii="Times New Roman" w:hAnsi="Times New Roman" w:cs="Times New Roman"/>
          <w:sz w:val="24"/>
          <w:szCs w:val="24"/>
        </w:rPr>
        <w:t>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7930F0" w:rsidRPr="007E7C75">
        <w:rPr>
          <w:sz w:val="24"/>
          <w:szCs w:val="24"/>
          <w:lang w:val="ru-RU"/>
        </w:rPr>
        <w:t>Сколково</w:t>
      </w:r>
      <w:proofErr w:type="spellEnd"/>
      <w:r w:rsidR="007930F0" w:rsidRPr="007E7C75">
        <w:rPr>
          <w:sz w:val="24"/>
          <w:szCs w:val="24"/>
          <w:lang w:val="ru-RU"/>
        </w:rPr>
        <w:t>»)»</w:t>
      </w:r>
      <w:r w:rsidR="00791025">
        <w:rPr>
          <w:sz w:val="24"/>
          <w:szCs w:val="24"/>
          <w:lang w:val="ru-RU"/>
        </w:rPr>
        <w:t xml:space="preserve"> </w:t>
      </w:r>
      <w:r w:rsidR="005B2FB3">
        <w:rPr>
          <w:sz w:val="24"/>
          <w:szCs w:val="24"/>
          <w:lang w:val="ru-RU"/>
        </w:rPr>
        <w:br/>
      </w:r>
      <w:r w:rsidR="00791025">
        <w:rPr>
          <w:sz w:val="24"/>
          <w:szCs w:val="24"/>
          <w:lang w:val="ru-RU"/>
        </w:rPr>
        <w:t xml:space="preserve">(ООО «ОДПС </w:t>
      </w:r>
      <w:proofErr w:type="spellStart"/>
      <w:r w:rsidR="00791025">
        <w:rPr>
          <w:sz w:val="24"/>
          <w:szCs w:val="24"/>
          <w:lang w:val="ru-RU"/>
        </w:rPr>
        <w:t>Сколково</w:t>
      </w:r>
      <w:proofErr w:type="spellEnd"/>
      <w:r w:rsidR="00791025">
        <w:rPr>
          <w:sz w:val="24"/>
          <w:szCs w:val="24"/>
          <w:lang w:val="ru-RU"/>
        </w:rPr>
        <w:t>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</w:t>
      </w:r>
      <w:proofErr w:type="spellStart"/>
      <w:r>
        <w:rPr>
          <w:sz w:val="24"/>
          <w:szCs w:val="24"/>
          <w:lang w:val="ru-RU"/>
        </w:rPr>
        <w:t>Сколково</w:t>
      </w:r>
      <w:proofErr w:type="spellEnd"/>
      <w:r>
        <w:rPr>
          <w:sz w:val="24"/>
          <w:szCs w:val="24"/>
          <w:lang w:val="ru-RU"/>
        </w:rPr>
        <w:t xml:space="preserve">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F8755E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F8755E">
        <w:rPr>
          <w:b/>
          <w:sz w:val="24"/>
          <w:szCs w:val="24"/>
          <w:lang w:val="ru-RU"/>
        </w:rPr>
        <w:t>Номер контактного телефона и факса:</w:t>
      </w:r>
      <w:r w:rsidR="006951AD" w:rsidRPr="00F8755E">
        <w:rPr>
          <w:b/>
          <w:sz w:val="24"/>
          <w:szCs w:val="24"/>
          <w:lang w:val="ru-RU"/>
        </w:rPr>
        <w:t xml:space="preserve"> </w:t>
      </w:r>
      <w:r w:rsidR="00B84103" w:rsidRPr="00F8755E">
        <w:rPr>
          <w:sz w:val="24"/>
          <w:szCs w:val="24"/>
          <w:lang w:val="ru-RU"/>
        </w:rPr>
        <w:t>8</w:t>
      </w:r>
      <w:r w:rsidR="00D05609" w:rsidRPr="00F8755E">
        <w:rPr>
          <w:sz w:val="24"/>
          <w:szCs w:val="24"/>
          <w:lang w:val="ru-RU"/>
        </w:rPr>
        <w:t xml:space="preserve"> </w:t>
      </w:r>
      <w:r w:rsidR="00425949" w:rsidRPr="00F8755E">
        <w:rPr>
          <w:sz w:val="24"/>
          <w:szCs w:val="24"/>
          <w:lang w:val="ru-RU"/>
        </w:rPr>
        <w:t>(495)</w:t>
      </w:r>
      <w:r w:rsidR="006951AD" w:rsidRPr="00F8755E">
        <w:rPr>
          <w:sz w:val="24"/>
          <w:szCs w:val="24"/>
          <w:lang w:val="ru-RU"/>
        </w:rPr>
        <w:t xml:space="preserve"> </w:t>
      </w:r>
      <w:r w:rsidR="00E93CDE" w:rsidRPr="00F8755E">
        <w:rPr>
          <w:sz w:val="24"/>
          <w:szCs w:val="24"/>
          <w:lang w:val="ru-RU"/>
        </w:rPr>
        <w:t xml:space="preserve">956-00-33 </w:t>
      </w:r>
      <w:r w:rsidRPr="00F8755E">
        <w:rPr>
          <w:sz w:val="24"/>
          <w:szCs w:val="24"/>
          <w:lang w:val="ru-RU"/>
        </w:rPr>
        <w:t>(</w:t>
      </w:r>
      <w:r w:rsidR="00425949" w:rsidRPr="00F8755E">
        <w:rPr>
          <w:sz w:val="24"/>
          <w:szCs w:val="24"/>
          <w:lang w:val="ru-RU"/>
        </w:rPr>
        <w:t xml:space="preserve">доб. </w:t>
      </w:r>
      <w:r w:rsidR="008056C9" w:rsidRPr="00F8755E">
        <w:rPr>
          <w:sz w:val="24"/>
          <w:szCs w:val="24"/>
          <w:lang w:val="ru-RU"/>
        </w:rPr>
        <w:t>2</w:t>
      </w:r>
      <w:r w:rsidR="00056B18" w:rsidRPr="00F8755E">
        <w:rPr>
          <w:sz w:val="24"/>
          <w:szCs w:val="24"/>
          <w:lang w:val="ru-RU"/>
        </w:rPr>
        <w:t>594</w:t>
      </w:r>
      <w:r w:rsidRPr="00F8755E">
        <w:rPr>
          <w:sz w:val="24"/>
          <w:szCs w:val="24"/>
          <w:lang w:val="ru-RU"/>
        </w:rPr>
        <w:t>)</w:t>
      </w:r>
      <w:r w:rsidR="009A3406" w:rsidRPr="00F8755E">
        <w:rPr>
          <w:sz w:val="24"/>
          <w:szCs w:val="24"/>
          <w:lang w:val="ru-RU"/>
        </w:rPr>
        <w:t xml:space="preserve">, моб. </w:t>
      </w:r>
      <w:r w:rsidR="00C8145F" w:rsidRPr="00F8755E">
        <w:rPr>
          <w:sz w:val="24"/>
          <w:szCs w:val="24"/>
          <w:lang w:val="ru-RU"/>
        </w:rPr>
        <w:t>8(91</w:t>
      </w:r>
      <w:r w:rsidR="00056B18" w:rsidRPr="00F8755E">
        <w:rPr>
          <w:sz w:val="24"/>
          <w:szCs w:val="24"/>
          <w:lang w:val="ru-RU"/>
        </w:rPr>
        <w:t>9</w:t>
      </w:r>
      <w:r w:rsidR="00C8145F" w:rsidRPr="00F8755E">
        <w:rPr>
          <w:sz w:val="24"/>
          <w:szCs w:val="24"/>
          <w:lang w:val="ru-RU"/>
        </w:rPr>
        <w:t>)1</w:t>
      </w:r>
      <w:r w:rsidR="00056B18" w:rsidRPr="00F8755E">
        <w:rPr>
          <w:sz w:val="24"/>
          <w:szCs w:val="24"/>
          <w:lang w:val="ru-RU"/>
        </w:rPr>
        <w:t>090764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F8755E">
        <w:rPr>
          <w:b/>
          <w:sz w:val="24"/>
          <w:szCs w:val="24"/>
          <w:lang w:val="ru-RU"/>
        </w:rPr>
        <w:t>Контактное лицо</w:t>
      </w:r>
      <w:r w:rsidR="001B772B" w:rsidRPr="00F8755E">
        <w:rPr>
          <w:b/>
          <w:sz w:val="24"/>
          <w:szCs w:val="24"/>
          <w:lang w:val="ru-RU"/>
        </w:rPr>
        <w:t>:</w:t>
      </w:r>
      <w:r w:rsidR="00F75FF7" w:rsidRPr="00F8755E">
        <w:rPr>
          <w:b/>
          <w:sz w:val="24"/>
          <w:szCs w:val="24"/>
          <w:lang w:val="ru-RU"/>
        </w:rPr>
        <w:t xml:space="preserve"> </w:t>
      </w:r>
      <w:r w:rsidR="00056B18" w:rsidRPr="00F8755E">
        <w:rPr>
          <w:sz w:val="24"/>
          <w:szCs w:val="24"/>
          <w:lang w:val="ru-RU"/>
        </w:rPr>
        <w:t>Соколова Мария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056B18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Pr="00056B18" w:rsidRDefault="004C4C01" w:rsidP="00056B18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056B18">
        <w:rPr>
          <w:bCs/>
          <w:sz w:val="24"/>
          <w:szCs w:val="24"/>
          <w:lang w:val="ru-RU"/>
        </w:rPr>
        <w:t xml:space="preserve">оказание услуг </w:t>
      </w:r>
      <w:proofErr w:type="spellStart"/>
      <w:r w:rsidR="00056B18">
        <w:rPr>
          <w:bCs/>
          <w:sz w:val="24"/>
          <w:szCs w:val="24"/>
          <w:lang w:val="ru-RU"/>
        </w:rPr>
        <w:t>ресепшн</w:t>
      </w:r>
      <w:proofErr w:type="spellEnd"/>
      <w:r w:rsidR="00056B18">
        <w:rPr>
          <w:bCs/>
          <w:sz w:val="24"/>
          <w:szCs w:val="24"/>
          <w:lang w:val="ru-RU"/>
        </w:rPr>
        <w:t xml:space="preserve"> </w:t>
      </w:r>
      <w:r w:rsidR="00056B18" w:rsidRPr="00056B18">
        <w:rPr>
          <w:bCs/>
          <w:sz w:val="24"/>
          <w:szCs w:val="24"/>
          <w:lang w:val="ru-RU"/>
        </w:rPr>
        <w:t>по объекту: «Гиперкуб» на территории инновационного центра «</w:t>
      </w:r>
      <w:proofErr w:type="spellStart"/>
      <w:r w:rsidR="00056B18" w:rsidRPr="00056B18">
        <w:rPr>
          <w:bCs/>
          <w:sz w:val="24"/>
          <w:szCs w:val="24"/>
          <w:lang w:val="ru-RU"/>
        </w:rPr>
        <w:t>Сколково</w:t>
      </w:r>
      <w:proofErr w:type="spellEnd"/>
      <w:r w:rsidR="00056B18" w:rsidRPr="00056B18">
        <w:rPr>
          <w:bCs/>
          <w:sz w:val="24"/>
          <w:szCs w:val="24"/>
          <w:lang w:val="ru-RU"/>
        </w:rPr>
        <w:t>»</w:t>
      </w:r>
      <w:r w:rsidR="00791025" w:rsidRPr="00791025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B2E8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B2E8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8761E3" w:rsidRPr="008761E3">
        <w:rPr>
          <w:color w:val="000000" w:themeColor="text1"/>
          <w:sz w:val="24"/>
          <w:szCs w:val="24"/>
          <w:lang w:val="ru-RU"/>
        </w:rPr>
        <w:t>806</w:t>
      </w:r>
      <w:r w:rsidR="008761E3">
        <w:rPr>
          <w:color w:val="000000" w:themeColor="text1"/>
          <w:sz w:val="24"/>
          <w:szCs w:val="24"/>
        </w:rPr>
        <w:t> </w:t>
      </w:r>
      <w:r w:rsidR="008761E3">
        <w:rPr>
          <w:color w:val="000000" w:themeColor="text1"/>
          <w:sz w:val="24"/>
          <w:szCs w:val="24"/>
          <w:lang w:val="ru-RU"/>
        </w:rPr>
        <w:t>451,</w:t>
      </w:r>
      <w:r w:rsidR="008761E3" w:rsidRPr="008761E3">
        <w:rPr>
          <w:color w:val="000000" w:themeColor="text1"/>
          <w:sz w:val="24"/>
          <w:szCs w:val="24"/>
          <w:lang w:val="ru-RU"/>
        </w:rPr>
        <w:t>66</w:t>
      </w:r>
      <w:r w:rsidR="00056B18">
        <w:rPr>
          <w:color w:val="000000" w:themeColor="text1"/>
          <w:sz w:val="24"/>
          <w:szCs w:val="24"/>
          <w:lang w:val="ru-RU"/>
        </w:rPr>
        <w:t xml:space="preserve"> рублей</w:t>
      </w:r>
      <w:bookmarkStart w:id="0" w:name="_GoBack"/>
      <w:bookmarkEnd w:id="0"/>
      <w:r w:rsidR="00DA1A2D" w:rsidRPr="00DA1A2D">
        <w:rPr>
          <w:color w:val="000000" w:themeColor="text1"/>
          <w:sz w:val="24"/>
          <w:szCs w:val="24"/>
          <w:lang w:val="ru-RU"/>
        </w:rPr>
        <w:t xml:space="preserve">, </w:t>
      </w:r>
      <w:r w:rsidR="00056B18">
        <w:rPr>
          <w:color w:val="000000" w:themeColor="text1"/>
          <w:sz w:val="24"/>
          <w:szCs w:val="24"/>
          <w:lang w:val="ru-RU"/>
        </w:rPr>
        <w:t>с учетом</w:t>
      </w:r>
      <w:r w:rsidR="00DA1A2D" w:rsidRPr="00DA1A2D">
        <w:rPr>
          <w:color w:val="000000" w:themeColor="text1"/>
          <w:sz w:val="24"/>
          <w:szCs w:val="24"/>
          <w:lang w:val="ru-RU"/>
        </w:rPr>
        <w:t xml:space="preserve"> НДС </w:t>
      </w:r>
      <w:r w:rsidR="00DA1A2D">
        <w:rPr>
          <w:color w:val="000000" w:themeColor="text1"/>
          <w:sz w:val="24"/>
          <w:szCs w:val="24"/>
          <w:lang w:val="ru-RU"/>
        </w:rPr>
        <w:t>(</w:t>
      </w:r>
      <w:r w:rsidR="00056B18">
        <w:rPr>
          <w:color w:val="000000" w:themeColor="text1"/>
          <w:sz w:val="24"/>
          <w:szCs w:val="24"/>
          <w:lang w:val="ru-RU"/>
        </w:rPr>
        <w:t>20</w:t>
      </w:r>
      <w:r w:rsidR="00DA1A2D" w:rsidRPr="00DA1A2D">
        <w:rPr>
          <w:color w:val="000000" w:themeColor="text1"/>
          <w:sz w:val="24"/>
          <w:szCs w:val="24"/>
          <w:lang w:val="ru-RU"/>
        </w:rPr>
        <w:t>%</w:t>
      </w:r>
      <w:r w:rsidR="00DA1A2D">
        <w:rPr>
          <w:color w:val="000000" w:themeColor="text1"/>
          <w:sz w:val="24"/>
          <w:szCs w:val="24"/>
          <w:lang w:val="ru-RU"/>
        </w:rPr>
        <w:t>)</w:t>
      </w:r>
      <w:r w:rsidR="00DA1A2D" w:rsidRPr="00DA1A2D">
        <w:rPr>
          <w:color w:val="000000" w:themeColor="text1"/>
          <w:sz w:val="24"/>
          <w:szCs w:val="24"/>
          <w:lang w:val="ru-RU"/>
        </w:rPr>
        <w:t xml:space="preserve"> –</w:t>
      </w:r>
      <w:r w:rsidR="00056B18">
        <w:rPr>
          <w:color w:val="000000" w:themeColor="text1"/>
          <w:sz w:val="24"/>
          <w:szCs w:val="24"/>
          <w:lang w:val="ru-RU"/>
        </w:rPr>
        <w:t xml:space="preserve"> </w:t>
      </w:r>
      <w:r w:rsidR="008761E3" w:rsidRPr="008761E3">
        <w:rPr>
          <w:color w:val="000000" w:themeColor="text1"/>
          <w:sz w:val="24"/>
          <w:szCs w:val="24"/>
          <w:lang w:val="ru-RU"/>
        </w:rPr>
        <w:t>134</w:t>
      </w:r>
      <w:r w:rsidR="008761E3">
        <w:rPr>
          <w:color w:val="000000" w:themeColor="text1"/>
          <w:sz w:val="24"/>
          <w:szCs w:val="24"/>
        </w:rPr>
        <w:t> </w:t>
      </w:r>
      <w:r w:rsidR="008761E3">
        <w:rPr>
          <w:color w:val="000000" w:themeColor="text1"/>
          <w:sz w:val="24"/>
          <w:szCs w:val="24"/>
          <w:lang w:val="ru-RU"/>
        </w:rPr>
        <w:t xml:space="preserve">408,61 </w:t>
      </w:r>
      <w:r w:rsidR="00056B18">
        <w:rPr>
          <w:color w:val="000000" w:themeColor="text1"/>
          <w:sz w:val="24"/>
          <w:szCs w:val="24"/>
          <w:lang w:val="ru-RU"/>
        </w:rPr>
        <w:t>рублей.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056B18" w:rsidRDefault="00791025" w:rsidP="00056B1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056B18">
        <w:rPr>
          <w:b/>
          <w:sz w:val="24"/>
          <w:szCs w:val="24"/>
          <w:lang w:val="ru-RU" w:eastAsia="ru-RU"/>
        </w:rPr>
        <w:t>оказание услуг</w:t>
      </w:r>
      <w:r>
        <w:rPr>
          <w:b/>
          <w:sz w:val="24"/>
          <w:szCs w:val="24"/>
          <w:lang w:val="ru-RU" w:eastAsia="ru-RU"/>
        </w:rPr>
        <w:t xml:space="preserve">: </w:t>
      </w:r>
      <w:r w:rsidR="00056B18" w:rsidRPr="00056B18">
        <w:rPr>
          <w:sz w:val="24"/>
          <w:szCs w:val="24"/>
          <w:lang w:val="ru-RU" w:eastAsia="ru-RU"/>
        </w:rPr>
        <w:t>«Гиперкуб» - здание Центра городского развития инновационного центра «</w:t>
      </w:r>
      <w:proofErr w:type="spellStart"/>
      <w:r w:rsidR="00056B18" w:rsidRPr="00056B18">
        <w:rPr>
          <w:sz w:val="24"/>
          <w:szCs w:val="24"/>
          <w:lang w:val="ru-RU" w:eastAsia="ru-RU"/>
        </w:rPr>
        <w:t>Сколково</w:t>
      </w:r>
      <w:proofErr w:type="spellEnd"/>
      <w:r w:rsidR="00056B18" w:rsidRPr="00056B18">
        <w:rPr>
          <w:sz w:val="24"/>
          <w:szCs w:val="24"/>
          <w:lang w:val="ru-RU" w:eastAsia="ru-RU"/>
        </w:rPr>
        <w:t xml:space="preserve">», расположенное по адресу: г. Москва, территория инновационного центра </w:t>
      </w:r>
      <w:proofErr w:type="spellStart"/>
      <w:r w:rsidR="00056B18" w:rsidRPr="00056B18">
        <w:rPr>
          <w:sz w:val="24"/>
          <w:szCs w:val="24"/>
          <w:lang w:val="ru-RU" w:eastAsia="ru-RU"/>
        </w:rPr>
        <w:t>Сколково</w:t>
      </w:r>
      <w:proofErr w:type="spellEnd"/>
      <w:r w:rsidR="00056B18" w:rsidRPr="00056B18">
        <w:rPr>
          <w:sz w:val="24"/>
          <w:szCs w:val="24"/>
          <w:lang w:val="ru-RU" w:eastAsia="ru-RU"/>
        </w:rPr>
        <w:t>, улица Малевича, дом 1</w:t>
      </w:r>
      <w:r w:rsidR="00056B18">
        <w:rPr>
          <w:sz w:val="24"/>
          <w:szCs w:val="24"/>
          <w:lang w:val="ru-RU" w:eastAsia="ru-RU"/>
        </w:rPr>
        <w:t>.</w:t>
      </w:r>
    </w:p>
    <w:p w:rsidR="001A296A" w:rsidRPr="001A296A" w:rsidRDefault="00056B18" w:rsidP="00056B18">
      <w:pPr>
        <w:ind w:firstLine="708"/>
        <w:jc w:val="both"/>
        <w:rPr>
          <w:sz w:val="24"/>
          <w:szCs w:val="24"/>
          <w:lang w:val="ru-RU"/>
        </w:rPr>
      </w:pPr>
      <w:r w:rsidRPr="00056B18">
        <w:rPr>
          <w:sz w:val="24"/>
          <w:szCs w:val="24"/>
          <w:lang w:val="ru-RU" w:eastAsia="ru-RU"/>
        </w:rPr>
        <w:t xml:space="preserve"> </w:t>
      </w:r>
      <w:r w:rsidR="00791025"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 xml:space="preserve">даты подписания договора </w:t>
      </w:r>
      <w:r w:rsidR="008761E3">
        <w:rPr>
          <w:sz w:val="24"/>
          <w:szCs w:val="24"/>
          <w:lang w:val="ru-RU"/>
        </w:rPr>
        <w:t>(но не ранее 01.04</w:t>
      </w:r>
      <w:r w:rsidR="003043B9">
        <w:rPr>
          <w:sz w:val="24"/>
          <w:szCs w:val="24"/>
          <w:lang w:val="ru-RU"/>
        </w:rPr>
        <w:t xml:space="preserve">.2019) </w:t>
      </w:r>
      <w:r w:rsidR="00F568AB">
        <w:rPr>
          <w:sz w:val="24"/>
          <w:szCs w:val="24"/>
          <w:lang w:val="ru-RU"/>
        </w:rPr>
        <w:t>до полного исполнения Сторонами принятых на себя обязательств.</w:t>
      </w:r>
    </w:p>
    <w:p w:rsidR="008706C0" w:rsidRPr="00933DDF" w:rsidRDefault="00D31149" w:rsidP="00056B18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056B18">
        <w:rPr>
          <w:b/>
          <w:sz w:val="24"/>
          <w:szCs w:val="24"/>
          <w:lang w:val="ru-RU"/>
        </w:rPr>
        <w:t>оказания услуг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8761E3" w:rsidRPr="008761E3">
        <w:rPr>
          <w:sz w:val="24"/>
          <w:szCs w:val="24"/>
          <w:lang w:val="ru-RU"/>
        </w:rPr>
        <w:t>9</w:t>
      </w:r>
      <w:r w:rsidR="00056B18">
        <w:rPr>
          <w:sz w:val="24"/>
          <w:szCs w:val="24"/>
          <w:lang w:val="ru-RU"/>
        </w:rPr>
        <w:t xml:space="preserve"> месяцев с даты заключения договора.</w:t>
      </w: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территория </w:t>
      </w:r>
      <w:proofErr w:type="spellStart"/>
      <w:r>
        <w:rPr>
          <w:bCs/>
          <w:sz w:val="24"/>
          <w:szCs w:val="24"/>
          <w:lang w:val="ru-RU"/>
        </w:rPr>
        <w:t>С</w:t>
      </w:r>
      <w:r w:rsidR="00B17D3B">
        <w:rPr>
          <w:bCs/>
          <w:sz w:val="24"/>
          <w:szCs w:val="24"/>
          <w:lang w:val="ru-RU"/>
        </w:rPr>
        <w:t>колково</w:t>
      </w:r>
      <w:proofErr w:type="spellEnd"/>
      <w:r w:rsidR="00B17D3B">
        <w:rPr>
          <w:bCs/>
          <w:sz w:val="24"/>
          <w:szCs w:val="24"/>
          <w:lang w:val="ru-RU"/>
        </w:rPr>
        <w:t xml:space="preserve"> инновационного центра, </w:t>
      </w:r>
      <w:r>
        <w:rPr>
          <w:bCs/>
          <w:sz w:val="24"/>
          <w:szCs w:val="24"/>
          <w:lang w:val="ru-RU"/>
        </w:rPr>
        <w:t>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</w:t>
      </w:r>
      <w:proofErr w:type="gramStart"/>
      <w:r w:rsidRPr="007E7C75">
        <w:rPr>
          <w:bCs/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,  </w:t>
      </w:r>
      <w:proofErr w:type="spellStart"/>
      <w:r w:rsidRPr="00F8755E">
        <w:rPr>
          <w:sz w:val="24"/>
          <w:szCs w:val="24"/>
          <w:lang w:val="ru-RU"/>
        </w:rPr>
        <w:t>каб</w:t>
      </w:r>
      <w:proofErr w:type="spellEnd"/>
      <w:proofErr w:type="gramEnd"/>
      <w:r w:rsidRPr="00F8755E">
        <w:rPr>
          <w:sz w:val="24"/>
          <w:szCs w:val="24"/>
          <w:lang w:val="ru-RU"/>
        </w:rPr>
        <w:t>. Б1-1</w:t>
      </w:r>
      <w:r w:rsidR="00F8755E" w:rsidRPr="00B17D3B">
        <w:rPr>
          <w:sz w:val="24"/>
          <w:szCs w:val="24"/>
          <w:lang w:val="ru-RU"/>
        </w:rPr>
        <w:t>6</w:t>
      </w:r>
      <w:r w:rsidRPr="00F8755E">
        <w:rPr>
          <w:sz w:val="24"/>
          <w:szCs w:val="24"/>
          <w:lang w:val="ru-RU" w:eastAsia="ru-RU"/>
        </w:rPr>
        <w:t>,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час. до 17:30 час. (МСК)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056B18">
        <w:rPr>
          <w:sz w:val="24"/>
          <w:szCs w:val="24"/>
          <w:lang w:val="ru-RU" w:eastAsia="ru-RU"/>
        </w:rPr>
        <w:t>5</w:t>
      </w:r>
      <w:r w:rsidRPr="008E5AE3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 xml:space="preserve">Электронная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884248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4C4C01">
        <w:rPr>
          <w:sz w:val="24"/>
          <w:szCs w:val="24"/>
          <w:lang w:val="ru-RU" w:eastAsia="ru-RU"/>
        </w:rPr>
        <w:t xml:space="preserve">не </w:t>
      </w:r>
      <w:r w:rsidR="00F8743F">
        <w:rPr>
          <w:sz w:val="24"/>
          <w:szCs w:val="24"/>
          <w:lang w:val="ru-RU" w:eastAsia="ru-RU"/>
        </w:rPr>
        <w:t>предусмотрен</w:t>
      </w:r>
      <w:r w:rsidR="004C4C01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B17D3B">
        <w:rPr>
          <w:color w:val="FF0000"/>
          <w:sz w:val="24"/>
          <w:szCs w:val="24"/>
          <w:lang w:val="ru-RU" w:eastAsia="ru-RU"/>
        </w:rPr>
        <w:t>20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8761E3">
        <w:rPr>
          <w:color w:val="FF0000"/>
          <w:sz w:val="24"/>
          <w:szCs w:val="24"/>
          <w:lang w:val="ru-RU" w:eastAsia="ru-RU"/>
        </w:rPr>
        <w:t>февраля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8761E3" w:rsidRPr="008761E3">
        <w:rPr>
          <w:color w:val="FF0000"/>
          <w:sz w:val="24"/>
          <w:szCs w:val="24"/>
          <w:lang w:val="ru-RU" w:eastAsia="ru-RU"/>
        </w:rPr>
        <w:t>9</w:t>
      </w:r>
      <w:r w:rsidR="00B17D3B">
        <w:rPr>
          <w:color w:val="FF0000"/>
          <w:sz w:val="24"/>
          <w:szCs w:val="24"/>
          <w:lang w:val="ru-RU" w:eastAsia="ru-RU"/>
        </w:rPr>
        <w:t xml:space="preserve"> года в 13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B17D3B">
        <w:rPr>
          <w:color w:val="FF0000"/>
          <w:sz w:val="24"/>
          <w:szCs w:val="24"/>
          <w:lang w:val="ru-RU" w:eastAsia="ru-RU"/>
        </w:rPr>
        <w:t>0</w:t>
      </w:r>
      <w:r>
        <w:rPr>
          <w:color w:val="FF0000"/>
          <w:sz w:val="24"/>
          <w:szCs w:val="24"/>
          <w:lang w:val="ru-RU" w:eastAsia="ru-RU"/>
        </w:rPr>
        <w:t>0 (МСК).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B17D3B">
        <w:rPr>
          <w:color w:val="FF0000"/>
          <w:sz w:val="24"/>
          <w:szCs w:val="24"/>
          <w:lang w:val="ru-RU" w:eastAsia="ru-RU"/>
        </w:rPr>
        <w:t>20</w:t>
      </w:r>
      <w:r>
        <w:rPr>
          <w:color w:val="FF0000"/>
          <w:sz w:val="24"/>
          <w:szCs w:val="24"/>
          <w:lang w:val="ru-RU" w:eastAsia="ru-RU"/>
        </w:rPr>
        <w:t>»</w:t>
      </w:r>
      <w:r w:rsidR="004C4C01">
        <w:rPr>
          <w:color w:val="FF0000"/>
          <w:sz w:val="24"/>
          <w:szCs w:val="24"/>
          <w:lang w:val="ru-RU" w:eastAsia="ru-RU"/>
        </w:rPr>
        <w:t xml:space="preserve"> </w:t>
      </w:r>
      <w:r w:rsidR="008761E3">
        <w:rPr>
          <w:color w:val="FF0000"/>
          <w:sz w:val="24"/>
          <w:szCs w:val="24"/>
          <w:lang w:val="ru-RU" w:eastAsia="ru-RU"/>
        </w:rPr>
        <w:t>февраля</w:t>
      </w:r>
      <w:r w:rsidR="004C4C01"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201</w:t>
      </w:r>
      <w:r w:rsidR="008761E3">
        <w:rPr>
          <w:color w:val="FF0000"/>
          <w:sz w:val="24"/>
          <w:szCs w:val="24"/>
          <w:lang w:val="ru-RU" w:eastAsia="ru-RU"/>
        </w:rPr>
        <w:t>9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B17D3B">
        <w:rPr>
          <w:color w:val="FF0000"/>
          <w:sz w:val="24"/>
          <w:szCs w:val="24"/>
          <w:lang w:val="ru-RU" w:eastAsia="ru-RU"/>
        </w:rPr>
        <w:t>27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8761E3">
        <w:rPr>
          <w:color w:val="FF0000"/>
          <w:sz w:val="24"/>
          <w:szCs w:val="24"/>
          <w:lang w:val="ru-RU" w:eastAsia="ru-RU"/>
        </w:rPr>
        <w:t>февраля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8761E3">
        <w:rPr>
          <w:color w:val="FF0000"/>
          <w:sz w:val="24"/>
          <w:szCs w:val="24"/>
          <w:lang w:val="ru-RU" w:eastAsia="ru-RU"/>
        </w:rPr>
        <w:t>9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</w:t>
      </w:r>
      <w:proofErr w:type="spellStart"/>
      <w:r w:rsidR="00A07F7E">
        <w:rPr>
          <w:sz w:val="24"/>
          <w:szCs w:val="24"/>
          <w:lang w:val="ru-RU" w:eastAsia="ru-RU"/>
        </w:rPr>
        <w:t>Сколково</w:t>
      </w:r>
      <w:proofErr w:type="spellEnd"/>
      <w:r w:rsidR="00A07F7E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4</w:t>
      </w:r>
      <w:r w:rsidRPr="00471ED2">
        <w:rPr>
          <w:sz w:val="24"/>
          <w:szCs w:val="24"/>
          <w:lang w:val="ru-RU" w:eastAsia="ru-RU"/>
        </w:rPr>
        <w:t>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2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EDF" w:rsidRDefault="00DA7EDF" w:rsidP="001C1B8B">
      <w:r>
        <w:separator/>
      </w:r>
    </w:p>
  </w:endnote>
  <w:endnote w:type="continuationSeparator" w:id="0">
    <w:p w:rsidR="00DA7EDF" w:rsidRDefault="00DA7ED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EDF" w:rsidRDefault="00DA7EDF" w:rsidP="001C1B8B">
      <w:r>
        <w:separator/>
      </w:r>
    </w:p>
  </w:footnote>
  <w:footnote w:type="continuationSeparator" w:id="0">
    <w:p w:rsidR="00DA7EDF" w:rsidRDefault="00DA7EDF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>2. 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 w15:restartNumberingAfterBreak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 w15:restartNumberingAfterBreak="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 w15:restartNumberingAfterBreak="0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 w15:restartNumberingAfterBreak="0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 w15:restartNumberingAfterBreak="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 w15:restartNumberingAfterBreak="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 w15:restartNumberingAfterBreak="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B18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0567D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48E1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43B9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84FD5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2FB3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3943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10E"/>
    <w:rsid w:val="007012C9"/>
    <w:rsid w:val="00703D1C"/>
    <w:rsid w:val="00704A3E"/>
    <w:rsid w:val="00704BBA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2FE5"/>
    <w:rsid w:val="007231BE"/>
    <w:rsid w:val="007251BB"/>
    <w:rsid w:val="00730494"/>
    <w:rsid w:val="007332DC"/>
    <w:rsid w:val="0073479D"/>
    <w:rsid w:val="00734B07"/>
    <w:rsid w:val="007424CF"/>
    <w:rsid w:val="00746CB2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4F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61E3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3DDF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17D3B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0E4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1A66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1A2D"/>
    <w:rsid w:val="00DA20E0"/>
    <w:rsid w:val="00DA5422"/>
    <w:rsid w:val="00DA77E7"/>
    <w:rsid w:val="00DA7EDF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AC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5367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3539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276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8743F"/>
    <w:rsid w:val="00F8755E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E7F93"/>
    <w:rsid w:val="00FF141F"/>
    <w:rsid w:val="00FF48A5"/>
    <w:rsid w:val="00FF4EFF"/>
    <w:rsid w:val="00FF5558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25B2D74"/>
  <w15:docId w15:val="{058D79A8-A9BF-48C7-B89E-1075DE6EA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Заголовок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C2CA037-5942-4B6E-9CFD-994437C63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1092</Words>
  <Characters>6229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2016-06-20T10:46:00Z</cp:lastPrinted>
  <dcterms:created xsi:type="dcterms:W3CDTF">2019-02-14T15:42:00Z</dcterms:created>
  <dcterms:modified xsi:type="dcterms:W3CDTF">2019-02-14T15:50:00Z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