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719D0" w14:textId="5C5AB081"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690779BE" wp14:editId="5ED65366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8C60D24" w14:textId="77777777"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14:paraId="20F2E9FC" w14:textId="77777777" w:rsidR="000D7734" w:rsidRDefault="000D7734" w:rsidP="0047279C">
      <w:pPr>
        <w:rPr>
          <w:b/>
          <w:bCs/>
          <w:sz w:val="24"/>
          <w:szCs w:val="24"/>
          <w:lang w:val="ru-RU"/>
        </w:rPr>
      </w:pPr>
    </w:p>
    <w:p w14:paraId="22071C1A" w14:textId="77777777" w:rsidR="001F0E97" w:rsidRDefault="001F0E97" w:rsidP="00425949">
      <w:pPr>
        <w:jc w:val="center"/>
        <w:rPr>
          <w:b/>
          <w:bCs/>
          <w:sz w:val="24"/>
          <w:szCs w:val="24"/>
          <w:lang w:val="ru-RU"/>
        </w:rPr>
      </w:pPr>
    </w:p>
    <w:p w14:paraId="1A3B00F9" w14:textId="77777777" w:rsidR="00974FAF" w:rsidRDefault="00974FAF" w:rsidP="00425949">
      <w:pPr>
        <w:jc w:val="center"/>
        <w:rPr>
          <w:b/>
          <w:bCs/>
          <w:sz w:val="24"/>
          <w:szCs w:val="24"/>
          <w:lang w:val="ru-RU"/>
        </w:rPr>
      </w:pPr>
    </w:p>
    <w:p w14:paraId="64A119BC" w14:textId="77777777"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 w:rsidRPr="00974FAF">
        <w:rPr>
          <w:b/>
          <w:bCs/>
          <w:sz w:val="24"/>
          <w:szCs w:val="24"/>
          <w:lang w:val="ru-RU"/>
        </w:rPr>
        <w:t>1</w:t>
      </w:r>
      <w:r w:rsidR="00194194" w:rsidRPr="00974FAF">
        <w:rPr>
          <w:b/>
          <w:bCs/>
          <w:sz w:val="24"/>
          <w:szCs w:val="24"/>
          <w:lang w:val="ru-RU"/>
        </w:rPr>
        <w:t>9</w:t>
      </w:r>
      <w:r w:rsidR="00956451" w:rsidRPr="00974FAF">
        <w:rPr>
          <w:b/>
          <w:bCs/>
          <w:sz w:val="24"/>
          <w:szCs w:val="24"/>
          <w:lang w:val="ru-RU"/>
        </w:rPr>
        <w:t>-50104</w:t>
      </w:r>
      <w:r w:rsidR="00194194" w:rsidRPr="00974FAF">
        <w:rPr>
          <w:b/>
          <w:bCs/>
          <w:sz w:val="24"/>
          <w:szCs w:val="24"/>
          <w:lang w:val="ru-RU"/>
        </w:rPr>
        <w:t>/</w:t>
      </w:r>
      <w:r w:rsidR="00974FAF">
        <w:rPr>
          <w:b/>
          <w:bCs/>
          <w:sz w:val="24"/>
          <w:szCs w:val="24"/>
          <w:lang w:val="ru-RU"/>
        </w:rPr>
        <w:t>67</w:t>
      </w:r>
      <w:r w:rsidR="00956451" w:rsidRPr="00974FAF">
        <w:rPr>
          <w:b/>
          <w:bCs/>
          <w:sz w:val="24"/>
          <w:szCs w:val="24"/>
          <w:lang w:val="ru-RU"/>
        </w:rPr>
        <w:t xml:space="preserve"> от</w:t>
      </w:r>
      <w:r w:rsidR="001248D5" w:rsidRPr="00974FAF">
        <w:rPr>
          <w:b/>
          <w:bCs/>
          <w:sz w:val="24"/>
          <w:szCs w:val="24"/>
          <w:lang w:val="ru-RU"/>
        </w:rPr>
        <w:t xml:space="preserve"> </w:t>
      </w:r>
      <w:r w:rsidR="00974FAF">
        <w:rPr>
          <w:b/>
          <w:bCs/>
          <w:sz w:val="24"/>
          <w:szCs w:val="24"/>
          <w:lang w:val="ru-RU"/>
        </w:rPr>
        <w:t>28.01.2019</w:t>
      </w:r>
    </w:p>
    <w:p w14:paraId="136533DE" w14:textId="77777777"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14:paraId="2C8374B6" w14:textId="77777777" w:rsidR="00B95A4A" w:rsidRPr="00B95A4A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</w:t>
      </w:r>
      <w:r w:rsidR="00A455DD">
        <w:rPr>
          <w:rFonts w:ascii="Times New Roman" w:hAnsi="Times New Roman" w:cs="Times New Roman"/>
          <w:b/>
          <w:bCs/>
          <w:sz w:val="24"/>
          <w:szCs w:val="24"/>
        </w:rPr>
        <w:t>ов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663A">
        <w:rPr>
          <w:rFonts w:ascii="Times New Roman" w:hAnsi="Times New Roman" w:cs="Times New Roman"/>
          <w:b/>
          <w:bCs/>
          <w:sz w:val="24"/>
          <w:szCs w:val="24"/>
        </w:rPr>
        <w:t>на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 xml:space="preserve"> оказание услуг по вывозу мусора (отходов)</w:t>
      </w:r>
      <w:r w:rsidR="00421A41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 xml:space="preserve"> собранного селективным методом на </w:t>
      </w:r>
      <w:r w:rsidR="00AD663A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>бъект</w:t>
      </w:r>
      <w:r w:rsidR="00AD663A">
        <w:rPr>
          <w:rFonts w:ascii="Times New Roman" w:hAnsi="Times New Roman" w:cs="Times New Roman"/>
          <w:b/>
          <w:bCs/>
          <w:sz w:val="24"/>
          <w:szCs w:val="24"/>
        </w:rPr>
        <w:t>ах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 xml:space="preserve"> «Усадьба» </w:t>
      </w:r>
      <w:r w:rsidR="00AD663A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>«Гиперкуб»</w:t>
      </w:r>
      <w:r w:rsidR="00AD66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>инновационного центра «</w:t>
      </w:r>
      <w:proofErr w:type="spellStart"/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>Сколково</w:t>
      </w:r>
      <w:proofErr w:type="spellEnd"/>
      <w:r w:rsidR="00AD663A" w:rsidRPr="00AD663A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4A213246" w14:textId="77777777"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12444A" w:rsidRPr="00290FF8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12444A" w:rsidRPr="00290FF8">
        <w:rPr>
          <w:rFonts w:ascii="Times New Roman" w:hAnsi="Times New Roman" w:cs="Times New Roman"/>
          <w:sz w:val="24"/>
          <w:szCs w:val="24"/>
        </w:rPr>
        <w:t>»)»</w:t>
      </w:r>
    </w:p>
    <w:p w14:paraId="76927E32" w14:textId="77777777"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14:paraId="6D002B0A" w14:textId="77777777"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14:paraId="3A80079C" w14:textId="77777777"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14:paraId="5CB0B194" w14:textId="77777777"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14:paraId="019966AB" w14:textId="77777777"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7930F0" w:rsidRPr="007E7C75">
        <w:rPr>
          <w:sz w:val="24"/>
          <w:szCs w:val="24"/>
          <w:lang w:val="ru-RU"/>
        </w:rPr>
        <w:t>Сколково</w:t>
      </w:r>
      <w:proofErr w:type="spellEnd"/>
      <w:r w:rsidR="007930F0" w:rsidRPr="007E7C75">
        <w:rPr>
          <w:sz w:val="24"/>
          <w:szCs w:val="24"/>
          <w:lang w:val="ru-RU"/>
        </w:rPr>
        <w:t>»)»</w:t>
      </w:r>
      <w:r w:rsidR="00791025">
        <w:rPr>
          <w:sz w:val="24"/>
          <w:szCs w:val="24"/>
          <w:lang w:val="ru-RU"/>
        </w:rPr>
        <w:t xml:space="preserve"> (ООО «ОДПС </w:t>
      </w:r>
      <w:proofErr w:type="spellStart"/>
      <w:r w:rsidR="00791025">
        <w:rPr>
          <w:sz w:val="24"/>
          <w:szCs w:val="24"/>
          <w:lang w:val="ru-RU"/>
        </w:rPr>
        <w:t>Сколково</w:t>
      </w:r>
      <w:proofErr w:type="spellEnd"/>
      <w:r w:rsidR="00791025">
        <w:rPr>
          <w:sz w:val="24"/>
          <w:szCs w:val="24"/>
          <w:lang w:val="ru-RU"/>
        </w:rPr>
        <w:t>»).</w:t>
      </w:r>
    </w:p>
    <w:p w14:paraId="750450CF" w14:textId="77777777"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14:paraId="419D1939" w14:textId="77777777"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</w:t>
      </w:r>
      <w:proofErr w:type="spellStart"/>
      <w:r>
        <w:rPr>
          <w:sz w:val="24"/>
          <w:szCs w:val="24"/>
          <w:lang w:val="ru-RU"/>
        </w:rPr>
        <w:t>Сколково</w:t>
      </w:r>
      <w:proofErr w:type="spellEnd"/>
      <w:r>
        <w:rPr>
          <w:sz w:val="24"/>
          <w:szCs w:val="24"/>
          <w:lang w:val="ru-RU"/>
        </w:rPr>
        <w:t xml:space="preserve">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14:paraId="42DD8709" w14:textId="77777777"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14:paraId="47922A41" w14:textId="77777777"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 w:rsidRPr="006E16C9">
        <w:rPr>
          <w:sz w:val="24"/>
          <w:szCs w:val="24"/>
          <w:lang w:val="ru-RU"/>
        </w:rPr>
        <w:t>8</w:t>
      </w:r>
      <w:r w:rsidR="00D05609" w:rsidRPr="006E16C9">
        <w:rPr>
          <w:sz w:val="24"/>
          <w:szCs w:val="24"/>
          <w:lang w:val="ru-RU"/>
        </w:rPr>
        <w:t xml:space="preserve"> </w:t>
      </w:r>
      <w:r w:rsidR="00425949" w:rsidRPr="006E16C9">
        <w:rPr>
          <w:sz w:val="24"/>
          <w:szCs w:val="24"/>
          <w:lang w:val="ru-RU"/>
        </w:rPr>
        <w:t>(495)</w:t>
      </w:r>
      <w:r w:rsidR="006951AD" w:rsidRPr="006E16C9">
        <w:rPr>
          <w:sz w:val="24"/>
          <w:szCs w:val="24"/>
          <w:lang w:val="ru-RU"/>
        </w:rPr>
        <w:t xml:space="preserve"> </w:t>
      </w:r>
      <w:r w:rsidR="00E93CDE" w:rsidRPr="006E16C9">
        <w:rPr>
          <w:sz w:val="24"/>
          <w:szCs w:val="24"/>
          <w:lang w:val="ru-RU"/>
        </w:rPr>
        <w:t xml:space="preserve">956-00-33 </w:t>
      </w:r>
      <w:r w:rsidRPr="006E16C9">
        <w:rPr>
          <w:sz w:val="24"/>
          <w:szCs w:val="24"/>
          <w:lang w:val="ru-RU"/>
        </w:rPr>
        <w:t>(</w:t>
      </w:r>
      <w:r w:rsidR="00425949" w:rsidRPr="006E16C9">
        <w:rPr>
          <w:sz w:val="24"/>
          <w:szCs w:val="24"/>
          <w:lang w:val="ru-RU"/>
        </w:rPr>
        <w:t xml:space="preserve">доб. </w:t>
      </w:r>
      <w:r w:rsidR="006E16C9" w:rsidRPr="006E16C9">
        <w:rPr>
          <w:sz w:val="24"/>
          <w:szCs w:val="24"/>
          <w:lang w:val="ru-RU"/>
        </w:rPr>
        <w:t>2594</w:t>
      </w:r>
      <w:r w:rsidRPr="006E16C9">
        <w:rPr>
          <w:sz w:val="24"/>
          <w:szCs w:val="24"/>
          <w:lang w:val="ru-RU"/>
        </w:rPr>
        <w:t>)</w:t>
      </w:r>
      <w:r w:rsidR="009A3406" w:rsidRPr="006E16C9">
        <w:rPr>
          <w:sz w:val="24"/>
          <w:szCs w:val="24"/>
          <w:lang w:val="ru-RU"/>
        </w:rPr>
        <w:t xml:space="preserve">, моб. </w:t>
      </w:r>
      <w:r w:rsidR="00C8145F" w:rsidRPr="006E16C9">
        <w:rPr>
          <w:sz w:val="24"/>
          <w:szCs w:val="24"/>
          <w:lang w:val="ru-RU"/>
        </w:rPr>
        <w:t>8(</w:t>
      </w:r>
      <w:r w:rsidR="006E16C9" w:rsidRPr="006E16C9">
        <w:rPr>
          <w:sz w:val="24"/>
          <w:szCs w:val="24"/>
          <w:lang w:val="ru-RU"/>
        </w:rPr>
        <w:t>919</w:t>
      </w:r>
      <w:r w:rsidR="00C8145F" w:rsidRPr="006E16C9">
        <w:rPr>
          <w:sz w:val="24"/>
          <w:szCs w:val="24"/>
          <w:lang w:val="ru-RU"/>
        </w:rPr>
        <w:t>)</w:t>
      </w:r>
      <w:r w:rsidR="006E16C9" w:rsidRPr="006E16C9">
        <w:rPr>
          <w:sz w:val="24"/>
          <w:szCs w:val="24"/>
          <w:lang w:val="ru-RU"/>
        </w:rPr>
        <w:t>1090764</w:t>
      </w:r>
    </w:p>
    <w:p w14:paraId="4D6BCC1D" w14:textId="77777777"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6E16C9">
        <w:rPr>
          <w:sz w:val="24"/>
          <w:szCs w:val="24"/>
          <w:lang w:val="ru-RU"/>
        </w:rPr>
        <w:t>Соколова Мария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14:paraId="3B825FD5" w14:textId="77777777"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14:paraId="13A34C6B" w14:textId="77777777"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</w:t>
      </w:r>
      <w:r w:rsidR="00A455DD">
        <w:rPr>
          <w:sz w:val="24"/>
          <w:szCs w:val="24"/>
          <w:lang w:val="ru-RU"/>
        </w:rPr>
        <w:t>их</w:t>
      </w:r>
      <w:r w:rsidR="00DB0744">
        <w:rPr>
          <w:sz w:val="24"/>
          <w:szCs w:val="24"/>
          <w:lang w:val="ru-RU"/>
        </w:rPr>
        <w:t xml:space="preserve"> задани</w:t>
      </w:r>
      <w:r w:rsidR="00A455DD">
        <w:rPr>
          <w:sz w:val="24"/>
          <w:szCs w:val="24"/>
          <w:lang w:val="ru-RU"/>
        </w:rPr>
        <w:t>ях</w:t>
      </w:r>
      <w:r w:rsidR="00DB0744">
        <w:rPr>
          <w:sz w:val="24"/>
          <w:szCs w:val="24"/>
          <w:lang w:val="ru-RU"/>
        </w:rPr>
        <w:t xml:space="preserve"> (</w:t>
      </w:r>
      <w:r w:rsidR="00F62A5B" w:rsidRPr="007E7C75">
        <w:rPr>
          <w:sz w:val="24"/>
          <w:szCs w:val="24"/>
          <w:lang w:val="ru-RU"/>
        </w:rPr>
        <w:t>Приложени</w:t>
      </w:r>
      <w:r w:rsidR="008E7349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</w:t>
      </w:r>
      <w:r w:rsidR="00A455DD">
        <w:rPr>
          <w:sz w:val="24"/>
          <w:szCs w:val="24"/>
          <w:lang w:val="ru-RU"/>
        </w:rPr>
        <w:t>ах</w:t>
      </w:r>
      <w:r w:rsidR="00385DED">
        <w:rPr>
          <w:sz w:val="24"/>
          <w:szCs w:val="24"/>
          <w:lang w:val="ru-RU"/>
        </w:rPr>
        <w:t xml:space="preserve"> д</w:t>
      </w:r>
      <w:r w:rsidR="00DB0744">
        <w:rPr>
          <w:sz w:val="24"/>
          <w:szCs w:val="24"/>
          <w:lang w:val="ru-RU"/>
        </w:rPr>
        <w:t>оговор</w:t>
      </w:r>
      <w:r w:rsidR="00A455DD">
        <w:rPr>
          <w:sz w:val="24"/>
          <w:szCs w:val="24"/>
          <w:lang w:val="ru-RU"/>
        </w:rPr>
        <w:t>ов</w:t>
      </w:r>
      <w:r w:rsidR="00DB0744">
        <w:rPr>
          <w:sz w:val="24"/>
          <w:szCs w:val="24"/>
          <w:lang w:val="ru-RU"/>
        </w:rPr>
        <w:t xml:space="preserve">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14:paraId="7AB756C5" w14:textId="77777777"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</w:t>
      </w:r>
      <w:r w:rsidR="00A455DD">
        <w:rPr>
          <w:b/>
          <w:sz w:val="24"/>
          <w:szCs w:val="24"/>
          <w:lang w:val="ru-RU"/>
        </w:rPr>
        <w:t>ов</w:t>
      </w:r>
      <w:r>
        <w:rPr>
          <w:b/>
          <w:sz w:val="24"/>
          <w:szCs w:val="24"/>
          <w:lang w:val="ru-RU"/>
        </w:rPr>
        <w:t xml:space="preserve">: </w:t>
      </w:r>
      <w:r w:rsidR="00AD663A" w:rsidRPr="00AD663A">
        <w:rPr>
          <w:bCs/>
          <w:sz w:val="24"/>
          <w:szCs w:val="24"/>
          <w:lang w:val="ru-RU"/>
        </w:rPr>
        <w:t>оказание услуг по вывозу мусора (отходов)</w:t>
      </w:r>
      <w:r w:rsidR="00421A41">
        <w:rPr>
          <w:bCs/>
          <w:sz w:val="24"/>
          <w:szCs w:val="24"/>
          <w:lang w:val="ru-RU"/>
        </w:rPr>
        <w:t>,</w:t>
      </w:r>
      <w:r w:rsidR="00AD663A" w:rsidRPr="00AD663A">
        <w:rPr>
          <w:bCs/>
          <w:sz w:val="24"/>
          <w:szCs w:val="24"/>
          <w:lang w:val="ru-RU"/>
        </w:rPr>
        <w:t xml:space="preserve"> собранного селективным методом на объектах «Усадьба» и «Гиперкуб» инновационного центра «</w:t>
      </w:r>
      <w:proofErr w:type="spellStart"/>
      <w:r w:rsidR="00AD663A" w:rsidRPr="00AD663A">
        <w:rPr>
          <w:bCs/>
          <w:sz w:val="24"/>
          <w:szCs w:val="24"/>
          <w:lang w:val="ru-RU"/>
        </w:rPr>
        <w:t>Сколково</w:t>
      </w:r>
      <w:proofErr w:type="spellEnd"/>
      <w:r w:rsidR="00AD663A" w:rsidRPr="00AD663A">
        <w:rPr>
          <w:bCs/>
          <w:sz w:val="24"/>
          <w:szCs w:val="24"/>
          <w:lang w:val="ru-RU"/>
        </w:rPr>
        <w:t>»</w:t>
      </w:r>
      <w:r w:rsidR="0026626F">
        <w:rPr>
          <w:bCs/>
          <w:sz w:val="24"/>
          <w:szCs w:val="24"/>
          <w:lang w:val="ru-RU"/>
        </w:rPr>
        <w:t>.</w:t>
      </w:r>
    </w:p>
    <w:p w14:paraId="6688C2B8" w14:textId="77777777" w:rsidR="001F7144" w:rsidRDefault="00F568AB" w:rsidP="001F7144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1F7144">
        <w:rPr>
          <w:color w:val="000000" w:themeColor="text1"/>
          <w:sz w:val="24"/>
          <w:szCs w:val="24"/>
          <w:lang w:val="ru-RU"/>
        </w:rPr>
        <w:t>не устанавливается.</w:t>
      </w:r>
    </w:p>
    <w:p w14:paraId="27A2F020" w14:textId="77777777" w:rsidR="001F7144" w:rsidRDefault="001F7144" w:rsidP="001F7144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С победителем буду</w:t>
      </w:r>
      <w:r w:rsidRPr="001F7144">
        <w:rPr>
          <w:color w:val="000000" w:themeColor="text1"/>
          <w:sz w:val="24"/>
          <w:szCs w:val="24"/>
          <w:lang w:val="ru-RU"/>
        </w:rPr>
        <w:t>т заключен</w:t>
      </w:r>
      <w:r>
        <w:rPr>
          <w:color w:val="000000" w:themeColor="text1"/>
          <w:sz w:val="24"/>
          <w:szCs w:val="24"/>
          <w:lang w:val="ru-RU"/>
        </w:rPr>
        <w:t>ы</w:t>
      </w:r>
      <w:r w:rsidRPr="001F7144">
        <w:rPr>
          <w:color w:val="000000" w:themeColor="text1"/>
          <w:sz w:val="24"/>
          <w:szCs w:val="24"/>
          <w:lang w:val="ru-RU"/>
        </w:rPr>
        <w:t xml:space="preserve"> Договор</w:t>
      </w:r>
      <w:r>
        <w:rPr>
          <w:color w:val="000000" w:themeColor="text1"/>
          <w:sz w:val="24"/>
          <w:szCs w:val="24"/>
          <w:lang w:val="ru-RU"/>
        </w:rPr>
        <w:t xml:space="preserve">ы возмездного оказания услуг </w:t>
      </w:r>
      <w:r w:rsidRPr="001F7144">
        <w:rPr>
          <w:color w:val="000000" w:themeColor="text1"/>
          <w:sz w:val="24"/>
          <w:szCs w:val="24"/>
          <w:lang w:val="ru-RU"/>
        </w:rPr>
        <w:t>по результатам настоящей Процедуры закупки. Заказчиком предусмотрен</w:t>
      </w:r>
      <w:r>
        <w:rPr>
          <w:color w:val="000000" w:themeColor="text1"/>
          <w:sz w:val="24"/>
          <w:szCs w:val="24"/>
          <w:lang w:val="ru-RU"/>
        </w:rPr>
        <w:t>ы</w:t>
      </w:r>
      <w:r w:rsidRPr="001F7144">
        <w:rPr>
          <w:color w:val="000000" w:themeColor="text1"/>
          <w:sz w:val="24"/>
          <w:szCs w:val="24"/>
          <w:lang w:val="ru-RU"/>
        </w:rPr>
        <w:t xml:space="preserve"> лимит</w:t>
      </w:r>
      <w:r>
        <w:rPr>
          <w:color w:val="000000" w:themeColor="text1"/>
          <w:sz w:val="24"/>
          <w:szCs w:val="24"/>
          <w:lang w:val="ru-RU"/>
        </w:rPr>
        <w:t>ы</w:t>
      </w:r>
      <w:r w:rsidRPr="001F7144">
        <w:rPr>
          <w:color w:val="000000" w:themeColor="text1"/>
          <w:sz w:val="24"/>
          <w:szCs w:val="24"/>
          <w:lang w:val="ru-RU"/>
        </w:rPr>
        <w:t xml:space="preserve"> финансирования в размере</w:t>
      </w:r>
      <w:r>
        <w:rPr>
          <w:color w:val="000000" w:themeColor="text1"/>
          <w:sz w:val="24"/>
          <w:szCs w:val="24"/>
          <w:lang w:val="ru-RU"/>
        </w:rPr>
        <w:t>:</w:t>
      </w:r>
    </w:p>
    <w:p w14:paraId="30E2C8F4" w14:textId="77777777" w:rsidR="00F808C6" w:rsidRPr="00F808C6" w:rsidRDefault="001F7144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974FAF">
        <w:rPr>
          <w:b/>
          <w:color w:val="000000" w:themeColor="text1"/>
          <w:sz w:val="24"/>
          <w:szCs w:val="24"/>
          <w:lang w:val="ru-RU"/>
        </w:rPr>
        <w:t xml:space="preserve">710 851,68 руб. </w:t>
      </w:r>
      <w:r w:rsidR="00974FAF">
        <w:rPr>
          <w:b/>
          <w:color w:val="000000" w:themeColor="text1"/>
          <w:sz w:val="24"/>
          <w:szCs w:val="24"/>
          <w:lang w:val="ru-RU"/>
        </w:rPr>
        <w:t xml:space="preserve">с учетом НДС </w:t>
      </w:r>
      <w:r w:rsidRPr="00974FAF">
        <w:rPr>
          <w:b/>
          <w:color w:val="000000" w:themeColor="text1"/>
          <w:sz w:val="24"/>
          <w:szCs w:val="24"/>
          <w:lang w:val="ru-RU"/>
        </w:rPr>
        <w:t>20%</w:t>
      </w:r>
      <w:r>
        <w:rPr>
          <w:color w:val="000000" w:themeColor="text1"/>
          <w:sz w:val="24"/>
          <w:szCs w:val="24"/>
          <w:lang w:val="ru-RU"/>
        </w:rPr>
        <w:t xml:space="preserve"> –</w:t>
      </w:r>
      <w:r w:rsidR="00F808C6" w:rsidRPr="00F808C6"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color w:val="000000" w:themeColor="text1"/>
          <w:sz w:val="24"/>
          <w:szCs w:val="24"/>
          <w:lang w:val="ru-RU"/>
        </w:rPr>
        <w:t xml:space="preserve">на </w:t>
      </w:r>
      <w:r w:rsidR="00AD663A" w:rsidRPr="00AD663A">
        <w:rPr>
          <w:color w:val="000000" w:themeColor="text1"/>
          <w:sz w:val="24"/>
          <w:szCs w:val="24"/>
          <w:lang w:val="ru-RU"/>
        </w:rPr>
        <w:t>оказание услуг по вывозу мусора (отходов) собранного селективным методом на объект</w:t>
      </w:r>
      <w:r w:rsidR="00AD663A">
        <w:rPr>
          <w:color w:val="000000" w:themeColor="text1"/>
          <w:sz w:val="24"/>
          <w:szCs w:val="24"/>
          <w:lang w:val="ru-RU"/>
        </w:rPr>
        <w:t>е</w:t>
      </w:r>
      <w:r w:rsidR="00AD663A" w:rsidRPr="00AD663A">
        <w:rPr>
          <w:color w:val="000000" w:themeColor="text1"/>
          <w:sz w:val="24"/>
          <w:szCs w:val="24"/>
          <w:lang w:val="ru-RU"/>
        </w:rPr>
        <w:t xml:space="preserve"> «Усадьба» инновационного центра «</w:t>
      </w:r>
      <w:proofErr w:type="spellStart"/>
      <w:r w:rsidR="00AD663A" w:rsidRPr="00AD663A">
        <w:rPr>
          <w:color w:val="000000" w:themeColor="text1"/>
          <w:sz w:val="24"/>
          <w:szCs w:val="24"/>
          <w:lang w:val="ru-RU"/>
        </w:rPr>
        <w:t>Сколково</w:t>
      </w:r>
      <w:proofErr w:type="spellEnd"/>
      <w:r w:rsidR="00AD663A" w:rsidRPr="00AD663A">
        <w:rPr>
          <w:color w:val="000000" w:themeColor="text1"/>
          <w:sz w:val="24"/>
          <w:szCs w:val="24"/>
          <w:lang w:val="ru-RU"/>
        </w:rPr>
        <w:t>»</w:t>
      </w:r>
      <w:r>
        <w:rPr>
          <w:color w:val="000000" w:themeColor="text1"/>
          <w:sz w:val="24"/>
          <w:szCs w:val="24"/>
          <w:lang w:val="ru-RU"/>
        </w:rPr>
        <w:t xml:space="preserve"> на весь период действия договора</w:t>
      </w:r>
      <w:r w:rsidR="00F808C6">
        <w:rPr>
          <w:color w:val="000000" w:themeColor="text1"/>
          <w:sz w:val="24"/>
          <w:szCs w:val="24"/>
          <w:lang w:val="ru-RU"/>
        </w:rPr>
        <w:t>;</w:t>
      </w:r>
    </w:p>
    <w:p w14:paraId="0743FD81" w14:textId="77777777" w:rsidR="00F808C6" w:rsidRDefault="001F7144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974FAF">
        <w:rPr>
          <w:b/>
          <w:color w:val="000000" w:themeColor="text1"/>
          <w:sz w:val="24"/>
          <w:szCs w:val="24"/>
          <w:lang w:val="ru-RU"/>
        </w:rPr>
        <w:t xml:space="preserve">274 185,65 </w:t>
      </w:r>
      <w:r w:rsidR="00974FAF" w:rsidRPr="00974FAF">
        <w:rPr>
          <w:b/>
          <w:color w:val="000000" w:themeColor="text1"/>
          <w:sz w:val="24"/>
          <w:szCs w:val="24"/>
          <w:lang w:val="ru-RU"/>
        </w:rPr>
        <w:t xml:space="preserve">руб. с учетом НДС </w:t>
      </w:r>
      <w:r w:rsidRPr="00974FAF">
        <w:rPr>
          <w:b/>
          <w:color w:val="000000" w:themeColor="text1"/>
          <w:sz w:val="24"/>
          <w:szCs w:val="24"/>
          <w:lang w:val="ru-RU"/>
        </w:rPr>
        <w:t>20</w:t>
      </w:r>
      <w:r w:rsidR="00974FAF" w:rsidRPr="00974FAF">
        <w:rPr>
          <w:b/>
          <w:color w:val="000000" w:themeColor="text1"/>
          <w:sz w:val="24"/>
          <w:szCs w:val="24"/>
          <w:lang w:val="ru-RU"/>
        </w:rPr>
        <w:t>%</w:t>
      </w:r>
      <w:r>
        <w:rPr>
          <w:color w:val="000000" w:themeColor="text1"/>
          <w:sz w:val="24"/>
          <w:szCs w:val="24"/>
          <w:lang w:val="ru-RU"/>
        </w:rPr>
        <w:t xml:space="preserve"> –</w:t>
      </w:r>
      <w:r w:rsidR="00F808C6" w:rsidRPr="00F808C6"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color w:val="000000" w:themeColor="text1"/>
          <w:sz w:val="24"/>
          <w:szCs w:val="24"/>
          <w:lang w:val="ru-RU"/>
        </w:rPr>
        <w:t xml:space="preserve">на </w:t>
      </w:r>
      <w:r w:rsidR="00AD663A" w:rsidRPr="00AD663A">
        <w:rPr>
          <w:color w:val="000000" w:themeColor="text1"/>
          <w:sz w:val="24"/>
          <w:szCs w:val="24"/>
          <w:lang w:val="ru-RU"/>
        </w:rPr>
        <w:t>оказание услуг по вывозу мусора (отходов) собранного селективным методом на объект</w:t>
      </w:r>
      <w:r w:rsidR="00AD663A">
        <w:rPr>
          <w:color w:val="000000" w:themeColor="text1"/>
          <w:sz w:val="24"/>
          <w:szCs w:val="24"/>
          <w:lang w:val="ru-RU"/>
        </w:rPr>
        <w:t>е</w:t>
      </w:r>
      <w:r w:rsidR="00AD663A" w:rsidRPr="00AD663A">
        <w:rPr>
          <w:color w:val="000000" w:themeColor="text1"/>
          <w:sz w:val="24"/>
          <w:szCs w:val="24"/>
          <w:lang w:val="ru-RU"/>
        </w:rPr>
        <w:t xml:space="preserve"> «Гиперкуб» инновационного центра «</w:t>
      </w:r>
      <w:proofErr w:type="spellStart"/>
      <w:r w:rsidR="00AD663A" w:rsidRPr="00AD663A">
        <w:rPr>
          <w:color w:val="000000" w:themeColor="text1"/>
          <w:sz w:val="24"/>
          <w:szCs w:val="24"/>
          <w:lang w:val="ru-RU"/>
        </w:rPr>
        <w:t>Сколково</w:t>
      </w:r>
      <w:proofErr w:type="spellEnd"/>
      <w:r w:rsidR="00AD663A" w:rsidRPr="00AD663A">
        <w:rPr>
          <w:color w:val="000000" w:themeColor="text1"/>
          <w:sz w:val="24"/>
          <w:szCs w:val="24"/>
          <w:lang w:val="ru-RU"/>
        </w:rPr>
        <w:t>»</w:t>
      </w:r>
      <w:r w:rsidRPr="001F7144">
        <w:rPr>
          <w:lang w:val="ru-RU"/>
        </w:rPr>
        <w:t xml:space="preserve"> </w:t>
      </w:r>
      <w:r w:rsidRPr="001F7144">
        <w:rPr>
          <w:color w:val="000000" w:themeColor="text1"/>
          <w:sz w:val="24"/>
          <w:szCs w:val="24"/>
          <w:lang w:val="ru-RU"/>
        </w:rPr>
        <w:t>на весь период действия договора</w:t>
      </w:r>
      <w:r w:rsidR="00F808C6" w:rsidRPr="00F808C6">
        <w:rPr>
          <w:color w:val="000000" w:themeColor="text1"/>
          <w:sz w:val="24"/>
          <w:szCs w:val="24"/>
          <w:lang w:val="ru-RU"/>
        </w:rPr>
        <w:t>;</w:t>
      </w:r>
    </w:p>
    <w:p w14:paraId="5660EE91" w14:textId="77777777"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14:paraId="5FAD0D10" w14:textId="77777777"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lastRenderedPageBreak/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14:paraId="0CDAF73B" w14:textId="77777777"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14:paraId="474B52CC" w14:textId="77777777"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Объект</w:t>
      </w:r>
      <w:r w:rsidR="00B373DC">
        <w:rPr>
          <w:b/>
          <w:sz w:val="24"/>
          <w:szCs w:val="24"/>
          <w:lang w:val="ru-RU" w:eastAsia="ru-RU"/>
        </w:rPr>
        <w:t>ы</w:t>
      </w:r>
      <w:r>
        <w:rPr>
          <w:b/>
          <w:sz w:val="24"/>
          <w:szCs w:val="24"/>
          <w:lang w:val="ru-RU" w:eastAsia="ru-RU"/>
        </w:rPr>
        <w:t xml:space="preserve">, для </w:t>
      </w:r>
      <w:r w:rsidR="00B373DC">
        <w:rPr>
          <w:b/>
          <w:sz w:val="24"/>
          <w:szCs w:val="24"/>
          <w:lang w:val="ru-RU" w:eastAsia="ru-RU"/>
        </w:rPr>
        <w:t>которых</w:t>
      </w:r>
      <w:r>
        <w:rPr>
          <w:b/>
          <w:sz w:val="24"/>
          <w:szCs w:val="24"/>
          <w:lang w:val="ru-RU" w:eastAsia="ru-RU"/>
        </w:rPr>
        <w:t xml:space="preserve">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B373DC" w:rsidRPr="00B373DC">
        <w:rPr>
          <w:sz w:val="24"/>
          <w:szCs w:val="24"/>
          <w:lang w:val="ru-RU" w:eastAsia="ru-RU"/>
        </w:rPr>
        <w:t>«Усадьба»</w:t>
      </w:r>
      <w:r w:rsidR="00B373DC">
        <w:rPr>
          <w:sz w:val="24"/>
          <w:szCs w:val="24"/>
          <w:lang w:val="ru-RU" w:eastAsia="ru-RU"/>
        </w:rPr>
        <w:t xml:space="preserve">, </w:t>
      </w:r>
      <w:r w:rsidR="00B373DC" w:rsidRPr="00B373DC">
        <w:rPr>
          <w:sz w:val="24"/>
          <w:szCs w:val="24"/>
          <w:lang w:val="ru-RU" w:eastAsia="ru-RU"/>
        </w:rPr>
        <w:t>«Гиперкуб»</w:t>
      </w:r>
      <w:r w:rsidRPr="00791025">
        <w:rPr>
          <w:sz w:val="24"/>
          <w:szCs w:val="24"/>
          <w:lang w:val="ru-RU" w:eastAsia="ru-RU"/>
        </w:rPr>
        <w:t>.</w:t>
      </w:r>
    </w:p>
    <w:p w14:paraId="2FB43713" w14:textId="77777777"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>Российская Федерация, г. Москва,</w:t>
      </w:r>
      <w:r w:rsidR="00725223">
        <w:rPr>
          <w:sz w:val="24"/>
          <w:szCs w:val="24"/>
          <w:lang w:val="ru-RU"/>
        </w:rPr>
        <w:t xml:space="preserve"> территория инновационного ц</w:t>
      </w:r>
      <w:r w:rsidR="004C4C01">
        <w:rPr>
          <w:sz w:val="24"/>
          <w:szCs w:val="24"/>
          <w:lang w:val="ru-RU"/>
        </w:rPr>
        <w:t>ентра «</w:t>
      </w:r>
      <w:proofErr w:type="spellStart"/>
      <w:r w:rsidR="004C4C01">
        <w:rPr>
          <w:sz w:val="24"/>
          <w:szCs w:val="24"/>
          <w:lang w:val="ru-RU"/>
        </w:rPr>
        <w:t>Сколково</w:t>
      </w:r>
      <w:proofErr w:type="spellEnd"/>
      <w:r w:rsidR="004C4C01">
        <w:rPr>
          <w:sz w:val="24"/>
          <w:szCs w:val="24"/>
          <w:lang w:val="ru-RU"/>
        </w:rPr>
        <w:t>»</w:t>
      </w:r>
      <w:r w:rsidR="00791025">
        <w:rPr>
          <w:sz w:val="24"/>
          <w:szCs w:val="24"/>
          <w:lang w:val="ru-RU"/>
        </w:rPr>
        <w:t>.</w:t>
      </w:r>
    </w:p>
    <w:p w14:paraId="2FB19B03" w14:textId="77777777"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 xml:space="preserve">даты </w:t>
      </w:r>
      <w:r w:rsidR="0012765E">
        <w:rPr>
          <w:sz w:val="24"/>
          <w:szCs w:val="24"/>
          <w:lang w:val="ru-RU"/>
        </w:rPr>
        <w:t>заключения</w:t>
      </w:r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14:paraId="4B948407" w14:textId="77777777" w:rsidR="00C8145F" w:rsidRPr="001652B8" w:rsidRDefault="001652B8" w:rsidP="00B373DC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</w:t>
      </w:r>
      <w:r w:rsidR="00D31149">
        <w:rPr>
          <w:b/>
          <w:sz w:val="24"/>
          <w:szCs w:val="24"/>
          <w:lang w:val="ru-RU"/>
        </w:rPr>
        <w:t xml:space="preserve"> </w:t>
      </w:r>
      <w:r w:rsidR="0012765E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11 </w:t>
      </w:r>
      <w:r w:rsidR="0012765E">
        <w:rPr>
          <w:sz w:val="24"/>
          <w:szCs w:val="24"/>
          <w:lang w:val="ru-RU"/>
        </w:rPr>
        <w:t xml:space="preserve">календарных </w:t>
      </w:r>
      <w:r>
        <w:rPr>
          <w:sz w:val="24"/>
          <w:szCs w:val="24"/>
          <w:lang w:val="ru-RU"/>
        </w:rPr>
        <w:t>месяцев с даты заключения договора.</w:t>
      </w:r>
    </w:p>
    <w:p w14:paraId="1B99D464" w14:textId="77777777" w:rsidR="007A7EF3" w:rsidRDefault="007A7EF3" w:rsidP="007A7EF3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775BD9E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14:paraId="7AF84690" w14:textId="77777777"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территория </w:t>
      </w:r>
      <w:proofErr w:type="spellStart"/>
      <w:r w:rsidR="00421A41">
        <w:rPr>
          <w:bCs/>
          <w:sz w:val="24"/>
          <w:szCs w:val="24"/>
          <w:lang w:val="ru-RU"/>
        </w:rPr>
        <w:t>Сколково</w:t>
      </w:r>
      <w:proofErr w:type="spellEnd"/>
      <w:r w:rsidR="00421A41">
        <w:rPr>
          <w:bCs/>
          <w:sz w:val="24"/>
          <w:szCs w:val="24"/>
          <w:lang w:val="ru-RU"/>
        </w:rPr>
        <w:t xml:space="preserve"> инновационного центра,</w:t>
      </w:r>
      <w:r>
        <w:rPr>
          <w:bCs/>
          <w:sz w:val="24"/>
          <w:szCs w:val="24"/>
          <w:lang w:val="ru-RU"/>
        </w:rPr>
        <w:t xml:space="preserve">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1652B8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час. до 17:30 час.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14:paraId="21B7FF5F" w14:textId="77777777"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14:paraId="2ACC9922" w14:textId="77777777"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14:paraId="061B7AFB" w14:textId="77777777"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14:paraId="6749A98D" w14:textId="77777777"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14:paraId="0FFA732C" w14:textId="77777777"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14:paraId="16211682" w14:textId="77777777" w:rsidR="00F41B64" w:rsidRPr="000A0EE1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0A0EE1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14:paraId="0E69438F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2.1. Оригинал Заявки на участие в Процедуре закупки – открытый Запрос цен;</w:t>
      </w:r>
    </w:p>
    <w:p w14:paraId="77517F9D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14:paraId="0C99B2DC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2.3.</w:t>
      </w:r>
      <w:r w:rsidRPr="000A0EE1">
        <w:rPr>
          <w:sz w:val="24"/>
          <w:szCs w:val="24"/>
          <w:lang w:eastAsia="ru-RU"/>
        </w:rPr>
        <w:t> </w:t>
      </w:r>
      <w:r w:rsidRPr="000A0EE1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14:paraId="7F6F491B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2.4.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 к Заявке должны быть приложены копия решения о назначении или об избрании либо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закупки, заверенную пе</w:t>
      </w:r>
      <w:bookmarkStart w:id="0" w:name="_GoBack"/>
      <w:bookmarkEnd w:id="0"/>
      <w:r w:rsidRPr="000A0EE1">
        <w:rPr>
          <w:sz w:val="24"/>
          <w:szCs w:val="24"/>
          <w:lang w:val="ru-RU" w:eastAsia="ru-RU"/>
        </w:rPr>
        <w:t>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14:paraId="6B5490EF" w14:textId="326B6930" w:rsidR="0084614C" w:rsidRPr="000A0EE1" w:rsidRDefault="0084614C" w:rsidP="006E16C9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2.5.</w:t>
      </w:r>
      <w:r w:rsidRPr="000A0EE1">
        <w:rPr>
          <w:lang w:val="ru-RU"/>
        </w:rPr>
        <w:t xml:space="preserve"> </w:t>
      </w:r>
      <w:r w:rsidR="004C7368" w:rsidRPr="004C7368">
        <w:rPr>
          <w:sz w:val="24"/>
          <w:szCs w:val="24"/>
          <w:lang w:val="ru-RU"/>
        </w:rPr>
        <w:t>Л</w:t>
      </w:r>
      <w:r w:rsidR="006E16C9" w:rsidRPr="000A0EE1">
        <w:rPr>
          <w:sz w:val="24"/>
          <w:szCs w:val="24"/>
          <w:lang w:val="ru-RU" w:eastAsia="ru-RU"/>
        </w:rPr>
        <w:t>ицензия на осуществление деятельности по сбору, транспортированию, обработке, утилизации, обезвреживанию, размещению отходов IV класса опасности (либо лицензию и действующий договор со сп</w:t>
      </w:r>
      <w:r w:rsidR="00DC15BA">
        <w:rPr>
          <w:sz w:val="24"/>
          <w:szCs w:val="24"/>
          <w:lang w:val="ru-RU" w:eastAsia="ru-RU"/>
        </w:rPr>
        <w:t>ециализированной организацией).</w:t>
      </w:r>
    </w:p>
    <w:p w14:paraId="2649120B" w14:textId="77777777" w:rsidR="00F41B64" w:rsidRPr="000A0EE1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</w:t>
      </w:r>
      <w:r w:rsidR="0084614C" w:rsidRPr="000A0EE1">
        <w:rPr>
          <w:sz w:val="24"/>
          <w:szCs w:val="24"/>
          <w:lang w:val="ru-RU" w:eastAsia="ru-RU"/>
        </w:rPr>
        <w:t>6</w:t>
      </w:r>
      <w:r w:rsidRPr="000A0EE1">
        <w:rPr>
          <w:sz w:val="24"/>
          <w:szCs w:val="24"/>
          <w:lang w:val="ru-RU" w:eastAsia="ru-RU"/>
        </w:rPr>
        <w:t xml:space="preserve">. Электронная скан-версия Заявки (на </w:t>
      </w:r>
      <w:r w:rsidRPr="000A0EE1">
        <w:rPr>
          <w:sz w:val="24"/>
          <w:szCs w:val="24"/>
          <w:lang w:eastAsia="ru-RU"/>
        </w:rPr>
        <w:t>CD</w:t>
      </w:r>
      <w:r w:rsidRPr="000A0EE1">
        <w:rPr>
          <w:sz w:val="24"/>
          <w:szCs w:val="24"/>
          <w:lang w:val="ru-RU" w:eastAsia="ru-RU"/>
        </w:rPr>
        <w:t xml:space="preserve"> или </w:t>
      </w:r>
      <w:proofErr w:type="spellStart"/>
      <w:r w:rsidRPr="000A0EE1">
        <w:rPr>
          <w:sz w:val="24"/>
          <w:szCs w:val="24"/>
          <w:lang w:val="ru-RU" w:eastAsia="ru-RU"/>
        </w:rPr>
        <w:t>флеш</w:t>
      </w:r>
      <w:proofErr w:type="spellEnd"/>
      <w:r w:rsidRPr="000A0EE1">
        <w:rPr>
          <w:sz w:val="24"/>
          <w:szCs w:val="24"/>
          <w:lang w:val="ru-RU" w:eastAsia="ru-RU"/>
        </w:rPr>
        <w:t xml:space="preserve"> носителе).</w:t>
      </w:r>
    </w:p>
    <w:p w14:paraId="5C45F527" w14:textId="77777777"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2DACC1D" w14:textId="77777777"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14:paraId="1ED51A14" w14:textId="77777777"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14:paraId="705624D1" w14:textId="77777777"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14:paraId="33CF5592" w14:textId="77777777"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B373DC">
        <w:rPr>
          <w:sz w:val="24"/>
          <w:szCs w:val="24"/>
          <w:lang w:val="ru-RU" w:eastAsia="ru-RU"/>
        </w:rPr>
        <w:t>не предусмотрен</w:t>
      </w:r>
      <w:r w:rsidR="00421F12">
        <w:rPr>
          <w:sz w:val="24"/>
          <w:szCs w:val="24"/>
          <w:lang w:val="ru-RU" w:eastAsia="ru-RU"/>
        </w:rPr>
        <w:t>.</w:t>
      </w:r>
    </w:p>
    <w:p w14:paraId="34128E64" w14:textId="77777777"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14:paraId="46ED6FB0" w14:textId="77777777" w:rsidR="00876C26" w:rsidRDefault="00876C26" w:rsidP="00876C26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966CF6" w:rsidRPr="0012765E">
        <w:rPr>
          <w:color w:val="FF0000"/>
          <w:sz w:val="24"/>
          <w:szCs w:val="24"/>
          <w:lang w:val="ru-RU" w:eastAsia="ru-RU"/>
        </w:rPr>
        <w:t>«</w:t>
      </w:r>
      <w:r w:rsidR="0012765E" w:rsidRPr="0012765E">
        <w:rPr>
          <w:color w:val="FF0000"/>
          <w:sz w:val="24"/>
          <w:szCs w:val="24"/>
          <w:lang w:val="ru-RU" w:eastAsia="ru-RU"/>
        </w:rPr>
        <w:t xml:space="preserve">04» февраля </w:t>
      </w:r>
      <w:r w:rsidR="00966CF6" w:rsidRPr="0012765E">
        <w:rPr>
          <w:color w:val="FF0000"/>
          <w:sz w:val="24"/>
          <w:szCs w:val="24"/>
          <w:lang w:val="ru-RU" w:eastAsia="ru-RU"/>
        </w:rPr>
        <w:t>201</w:t>
      </w:r>
      <w:r w:rsidR="005B19BC" w:rsidRPr="0012765E">
        <w:rPr>
          <w:color w:val="FF0000"/>
          <w:sz w:val="24"/>
          <w:szCs w:val="24"/>
          <w:lang w:val="ru-RU" w:eastAsia="ru-RU"/>
        </w:rPr>
        <w:t>9</w:t>
      </w:r>
      <w:r w:rsidR="0012765E" w:rsidRPr="0012765E">
        <w:rPr>
          <w:color w:val="FF0000"/>
          <w:sz w:val="24"/>
          <w:szCs w:val="24"/>
          <w:lang w:val="ru-RU" w:eastAsia="ru-RU"/>
        </w:rPr>
        <w:t xml:space="preserve"> года в 11</w:t>
      </w:r>
      <w:r w:rsidR="00966CF6" w:rsidRPr="0012765E">
        <w:rPr>
          <w:color w:val="FF0000"/>
          <w:sz w:val="24"/>
          <w:szCs w:val="24"/>
          <w:lang w:val="ru-RU" w:eastAsia="ru-RU"/>
        </w:rPr>
        <w:t>:0</w:t>
      </w:r>
      <w:r w:rsidRPr="0012765E">
        <w:rPr>
          <w:color w:val="FF0000"/>
          <w:sz w:val="24"/>
          <w:szCs w:val="24"/>
          <w:lang w:val="ru-RU" w:eastAsia="ru-RU"/>
        </w:rPr>
        <w:t>0 (МСК).</w:t>
      </w:r>
    </w:p>
    <w:p w14:paraId="1DE29938" w14:textId="77777777"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14:paraId="191CAA80" w14:textId="77777777" w:rsidR="00876C26" w:rsidRDefault="00876C26" w:rsidP="00876C26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7A7EF3" w:rsidRPr="0012765E">
        <w:rPr>
          <w:color w:val="FF0000"/>
          <w:sz w:val="24"/>
          <w:szCs w:val="24"/>
          <w:lang w:val="ru-RU" w:eastAsia="ru-RU"/>
        </w:rPr>
        <w:t>«</w:t>
      </w:r>
      <w:r w:rsidR="0012765E" w:rsidRPr="0012765E">
        <w:rPr>
          <w:color w:val="FF0000"/>
          <w:sz w:val="24"/>
          <w:szCs w:val="24"/>
          <w:lang w:val="ru-RU" w:eastAsia="ru-RU"/>
        </w:rPr>
        <w:t xml:space="preserve">04» февраля </w:t>
      </w:r>
      <w:r w:rsidRPr="0012765E">
        <w:rPr>
          <w:color w:val="FF0000"/>
          <w:sz w:val="24"/>
          <w:szCs w:val="24"/>
          <w:lang w:val="ru-RU" w:eastAsia="ru-RU"/>
        </w:rPr>
        <w:t>201</w:t>
      </w:r>
      <w:r w:rsidR="005B19BC" w:rsidRPr="0012765E">
        <w:rPr>
          <w:color w:val="FF0000"/>
          <w:sz w:val="24"/>
          <w:szCs w:val="24"/>
          <w:lang w:val="ru-RU" w:eastAsia="ru-RU"/>
        </w:rPr>
        <w:t>9</w:t>
      </w:r>
      <w:r w:rsidRPr="0012765E"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14:paraId="7BC5A9F7" w14:textId="77777777" w:rsidR="00876C26" w:rsidRDefault="00876C26" w:rsidP="00876C26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14:paraId="69167525" w14:textId="77777777"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</w:t>
      </w:r>
      <w:r w:rsidRPr="0012765E">
        <w:rPr>
          <w:b/>
          <w:sz w:val="24"/>
          <w:szCs w:val="24"/>
          <w:lang w:val="ru-RU" w:eastAsia="ru-RU"/>
        </w:rPr>
        <w:t xml:space="preserve">рассмотрения и оценки Заявок, подведения итогов и определения Победителя Процедуры закупки: </w:t>
      </w:r>
      <w:r w:rsidR="001A4D3A" w:rsidRPr="0012765E">
        <w:rPr>
          <w:color w:val="FF0000"/>
          <w:sz w:val="24"/>
          <w:szCs w:val="24"/>
          <w:lang w:val="ru-RU" w:eastAsia="ru-RU"/>
        </w:rPr>
        <w:t>не позднее «</w:t>
      </w:r>
      <w:r w:rsidR="0012765E" w:rsidRPr="0012765E">
        <w:rPr>
          <w:color w:val="FF0000"/>
          <w:sz w:val="24"/>
          <w:szCs w:val="24"/>
          <w:lang w:val="ru-RU" w:eastAsia="ru-RU"/>
        </w:rPr>
        <w:t xml:space="preserve">11» февраля </w:t>
      </w:r>
      <w:r w:rsidRPr="0012765E">
        <w:rPr>
          <w:color w:val="FF0000"/>
          <w:sz w:val="24"/>
          <w:szCs w:val="24"/>
          <w:lang w:val="ru-RU" w:eastAsia="ru-RU"/>
        </w:rPr>
        <w:t>201</w:t>
      </w:r>
      <w:r w:rsidR="005B19BC" w:rsidRPr="0012765E">
        <w:rPr>
          <w:color w:val="FF0000"/>
          <w:sz w:val="24"/>
          <w:szCs w:val="24"/>
          <w:lang w:val="ru-RU" w:eastAsia="ru-RU"/>
        </w:rPr>
        <w:t>9</w:t>
      </w:r>
      <w:r w:rsidRPr="0012765E">
        <w:rPr>
          <w:color w:val="FF0000"/>
          <w:sz w:val="24"/>
          <w:szCs w:val="24"/>
          <w:lang w:val="ru-RU" w:eastAsia="ru-RU"/>
        </w:rPr>
        <w:t xml:space="preserve"> года.</w:t>
      </w:r>
    </w:p>
    <w:p w14:paraId="1D98F591" w14:textId="77777777"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</w:t>
      </w:r>
      <w:proofErr w:type="spellStart"/>
      <w:r>
        <w:rPr>
          <w:sz w:val="24"/>
          <w:szCs w:val="24"/>
          <w:lang w:val="ru-RU" w:eastAsia="ru-RU"/>
        </w:rPr>
        <w:t>Сколково</w:t>
      </w:r>
      <w:proofErr w:type="spellEnd"/>
      <w:r>
        <w:rPr>
          <w:sz w:val="24"/>
          <w:szCs w:val="24"/>
          <w:lang w:val="ru-RU" w:eastAsia="ru-RU"/>
        </w:rPr>
        <w:t>».</w:t>
      </w:r>
    </w:p>
    <w:p w14:paraId="10118F73" w14:textId="77777777"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14:paraId="0CB8E51B" w14:textId="77777777"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14:paraId="2C39E45F" w14:textId="77777777"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14:paraId="43FAE6C1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14:paraId="0B735694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14:paraId="62CD24C9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14:paraId="7309159F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14:paraId="3E8F7677" w14:textId="77777777"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</w:t>
      </w:r>
      <w:r w:rsidR="0012765E">
        <w:rPr>
          <w:sz w:val="24"/>
          <w:szCs w:val="24"/>
          <w:lang w:val="ru-RU" w:eastAsia="ru-RU"/>
        </w:rPr>
        <w:t>в, выполнения работ и оказания у</w:t>
      </w:r>
      <w:r w:rsidR="00F41B64" w:rsidRPr="00D40B09">
        <w:rPr>
          <w:sz w:val="24"/>
          <w:szCs w:val="24"/>
          <w:lang w:val="ru-RU" w:eastAsia="ru-RU"/>
        </w:rPr>
        <w:t>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14:paraId="20C076E5" w14:textId="77777777"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14:paraId="129DE37F" w14:textId="77777777"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14:paraId="4E2D2A5F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</w:t>
      </w:r>
      <w:r w:rsidR="00CF4956">
        <w:rPr>
          <w:rFonts w:ascii="Times New Roman" w:hAnsi="Times New Roman" w:cs="Times New Roman"/>
          <w:sz w:val="24"/>
          <w:szCs w:val="24"/>
          <w:lang w:eastAsia="ru-RU"/>
        </w:rPr>
        <w:t>ие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 задани</w:t>
      </w:r>
      <w:r w:rsidR="00CF4956">
        <w:rPr>
          <w:rFonts w:ascii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35BF50EF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</w:t>
      </w:r>
      <w:r w:rsidR="00CF4956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 договор</w:t>
      </w:r>
      <w:r w:rsidR="00CF4956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0790B32D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55366A5C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14:paraId="239B4149" w14:textId="77777777"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14:paraId="16245CA6" w14:textId="77777777"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C02F897" w14:textId="77777777" w:rsidR="00707559" w:rsidRDefault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</w:p>
    <w:sectPr w:rsidR="00707559" w:rsidSect="00384269">
      <w:headerReference w:type="first" r:id="rId12"/>
      <w:footerReference w:type="first" r:id="rId13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A15ACF" w14:textId="77777777" w:rsidR="00327F1B" w:rsidRDefault="00327F1B" w:rsidP="001C1B8B">
      <w:r>
        <w:separator/>
      </w:r>
    </w:p>
  </w:endnote>
  <w:endnote w:type="continuationSeparator" w:id="0">
    <w:p w14:paraId="5E50D1C2" w14:textId="77777777" w:rsidR="00327F1B" w:rsidRDefault="00327F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1ED31" w14:textId="77777777" w:rsidR="001F0E97" w:rsidRDefault="001F0E97">
    <w:pPr>
      <w:pStyle w:val="a6"/>
      <w:jc w:val="right"/>
    </w:pPr>
  </w:p>
  <w:p w14:paraId="37652135" w14:textId="77777777" w:rsidR="001F0E97" w:rsidRDefault="001F0E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88E032" w14:textId="77777777" w:rsidR="00327F1B" w:rsidRDefault="00327F1B" w:rsidP="001C1B8B">
      <w:r>
        <w:separator/>
      </w:r>
    </w:p>
  </w:footnote>
  <w:footnote w:type="continuationSeparator" w:id="0">
    <w:p w14:paraId="76C0F96B" w14:textId="77777777" w:rsidR="00327F1B" w:rsidRDefault="00327F1B" w:rsidP="001C1B8B">
      <w:r>
        <w:continuationSeparator/>
      </w:r>
    </w:p>
  </w:footnote>
  <w:footnote w:id="1">
    <w:p w14:paraId="22CA90AD" w14:textId="77777777"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501CFF88" w14:textId="77777777"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14:paraId="0383F793" w14:textId="77777777" w:rsidR="00F41B64" w:rsidRDefault="00F41B64" w:rsidP="00F41B64">
      <w:pPr>
        <w:pStyle w:val="aff7"/>
        <w:jc w:val="both"/>
      </w:pPr>
      <w:r>
        <w:t>2. 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14:paraId="78BD7CD8" w14:textId="77777777"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14:paraId="186B5E63" w14:textId="77777777"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614476" w14:textId="77777777"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 w15:restartNumberingAfterBreak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 w15:restartNumberingAfterBreak="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 w15:restartNumberingAfterBreak="0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 w15:restartNumberingAfterBreak="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 w15:restartNumberingAfterBreak="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 w15:restartNumberingAfterBreak="0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 w15:restartNumberingAfterBreak="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7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4"/>
  </w:num>
  <w:num w:numId="28">
    <w:abstractNumId w:val="22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5260"/>
    <w:rsid w:val="000266EA"/>
    <w:rsid w:val="000314E1"/>
    <w:rsid w:val="00043ED4"/>
    <w:rsid w:val="0005096F"/>
    <w:rsid w:val="00051115"/>
    <w:rsid w:val="00051CC7"/>
    <w:rsid w:val="0005223B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0EE1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2765E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2B8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94194"/>
    <w:rsid w:val="001A296A"/>
    <w:rsid w:val="001A48E3"/>
    <w:rsid w:val="001A4D3A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0E97"/>
    <w:rsid w:val="001F1161"/>
    <w:rsid w:val="001F1620"/>
    <w:rsid w:val="001F28F1"/>
    <w:rsid w:val="001F2A46"/>
    <w:rsid w:val="001F56D4"/>
    <w:rsid w:val="001F574C"/>
    <w:rsid w:val="001F6EA4"/>
    <w:rsid w:val="001F6FAA"/>
    <w:rsid w:val="001F7144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626F"/>
    <w:rsid w:val="00267947"/>
    <w:rsid w:val="00270247"/>
    <w:rsid w:val="0028102F"/>
    <w:rsid w:val="00285466"/>
    <w:rsid w:val="0028566F"/>
    <w:rsid w:val="00290FF8"/>
    <w:rsid w:val="0029421D"/>
    <w:rsid w:val="002A64A9"/>
    <w:rsid w:val="002B23DF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27F1B"/>
    <w:rsid w:val="003359B8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26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1A41"/>
    <w:rsid w:val="00421F12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C7368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19BC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00F6"/>
    <w:rsid w:val="005F063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5381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0566"/>
    <w:rsid w:val="006D2121"/>
    <w:rsid w:val="006E16C9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25223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A7EF3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10FD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6287"/>
    <w:rsid w:val="00876C26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349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2547"/>
    <w:rsid w:val="00946EB2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6CF6"/>
    <w:rsid w:val="0096700A"/>
    <w:rsid w:val="009744AC"/>
    <w:rsid w:val="00974FAF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5DD"/>
    <w:rsid w:val="00A45B94"/>
    <w:rsid w:val="00A539DB"/>
    <w:rsid w:val="00A60387"/>
    <w:rsid w:val="00A70385"/>
    <w:rsid w:val="00A718D4"/>
    <w:rsid w:val="00A749FE"/>
    <w:rsid w:val="00A75DF2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663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373DC"/>
    <w:rsid w:val="00B44806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3F85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33B7"/>
    <w:rsid w:val="00CF4956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15BA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8C3B99A"/>
  <w15:docId w15:val="{9D7FF401-26AF-4C6B-AD10-58E2C19CE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Заголовок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4CDA527-35D1-4EF5-8C15-F8D1C9B0A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1211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Sokolova Maria</cp:lastModifiedBy>
  <cp:revision>6</cp:revision>
  <cp:lastPrinted>2018-09-20T14:36:00Z</cp:lastPrinted>
  <dcterms:created xsi:type="dcterms:W3CDTF">2019-01-28T14:00:00Z</dcterms:created>
  <dcterms:modified xsi:type="dcterms:W3CDTF">2019-01-28T15:34:00Z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