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ED56AA">
        <w:rPr>
          <w:b/>
          <w:bCs/>
          <w:sz w:val="24"/>
          <w:szCs w:val="24"/>
        </w:rPr>
        <w:t>2030</w:t>
      </w:r>
      <w:r w:rsidR="00B443DD" w:rsidRPr="0054247F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ED56AA">
        <w:rPr>
          <w:b/>
          <w:bCs/>
          <w:sz w:val="24"/>
          <w:szCs w:val="24"/>
        </w:rPr>
        <w:t>13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A93E05">
        <w:rPr>
          <w:b/>
          <w:bCs/>
          <w:sz w:val="24"/>
          <w:szCs w:val="24"/>
          <w:lang w:val="ru-RU"/>
        </w:rPr>
        <w:t>1</w:t>
      </w:r>
      <w:r w:rsidR="00ED56AA">
        <w:rPr>
          <w:b/>
          <w:bCs/>
          <w:sz w:val="24"/>
          <w:szCs w:val="24"/>
        </w:rPr>
        <w:t>2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Pr="007E7C75" w:rsidRDefault="00477496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B443DD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B443DD" w:rsidRPr="00B443DD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B443DD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B443DD" w:rsidRPr="00B443DD">
        <w:rPr>
          <w:rFonts w:ascii="Times New Roman" w:hAnsi="Times New Roman" w:cs="Times New Roman"/>
          <w:b/>
          <w:bCs/>
          <w:sz w:val="24"/>
          <w:szCs w:val="24"/>
        </w:rPr>
        <w:t xml:space="preserve"> и монтаж</w:t>
      </w:r>
      <w:r w:rsidR="00B443DD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="00B443DD" w:rsidRPr="00B443DD">
        <w:rPr>
          <w:rFonts w:ascii="Times New Roman" w:hAnsi="Times New Roman" w:cs="Times New Roman"/>
          <w:b/>
          <w:bCs/>
          <w:sz w:val="24"/>
          <w:szCs w:val="24"/>
        </w:rPr>
        <w:t xml:space="preserve"> оборудования технологии </w:t>
      </w:r>
      <w:proofErr w:type="spellStart"/>
      <w:r w:rsidR="00B443DD" w:rsidRPr="00B443DD">
        <w:rPr>
          <w:rFonts w:ascii="Times New Roman" w:hAnsi="Times New Roman" w:cs="Times New Roman"/>
          <w:b/>
          <w:bCs/>
          <w:sz w:val="24"/>
          <w:szCs w:val="24"/>
        </w:rPr>
        <w:t>мусороудаления</w:t>
      </w:r>
      <w:proofErr w:type="spellEnd"/>
      <w:r w:rsidR="00B443DD" w:rsidRPr="00B443DD">
        <w:rPr>
          <w:rFonts w:ascii="Times New Roman" w:hAnsi="Times New Roman" w:cs="Times New Roman"/>
          <w:b/>
          <w:bCs/>
          <w:sz w:val="24"/>
          <w:szCs w:val="24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</w:t>
      </w:r>
      <w:r w:rsidR="00B443DD">
        <w:rPr>
          <w:rFonts w:ascii="Times New Roman" w:hAnsi="Times New Roman" w:cs="Times New Roman"/>
          <w:b/>
          <w:bCs/>
          <w:sz w:val="24"/>
          <w:szCs w:val="24"/>
        </w:rPr>
        <w:t xml:space="preserve"> технологий». Восточное кольцо»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2C7F51" w:rsidRPr="00FC7B40" w:rsidRDefault="00D5223E" w:rsidP="00FC7B40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772D8C"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 w:rsidR="00772D8C"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FC7B40" w:rsidRPr="00C8145F" w:rsidRDefault="00FC7B40" w:rsidP="00FC7B40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Pr="008E62FA"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8</w:t>
      </w:r>
      <w:r w:rsidRPr="00D05609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>доб. 2594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, моб. +7</w:t>
      </w:r>
      <w:r w:rsidRPr="00C8145F">
        <w:rPr>
          <w:sz w:val="24"/>
          <w:szCs w:val="24"/>
          <w:lang w:val="ru-RU"/>
        </w:rPr>
        <w:t>(9</w:t>
      </w:r>
      <w:r>
        <w:rPr>
          <w:sz w:val="24"/>
          <w:szCs w:val="24"/>
          <w:lang w:val="ru-RU"/>
        </w:rPr>
        <w:t>19</w:t>
      </w:r>
      <w:r w:rsidRPr="00C8145F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1090764 </w:t>
      </w:r>
    </w:p>
    <w:p w:rsidR="00FC7B40" w:rsidRPr="007E7C75" w:rsidRDefault="00FC7B40" w:rsidP="00FC7B40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Контактное лицо: </w:t>
      </w:r>
      <w:r>
        <w:rPr>
          <w:color w:val="FF0000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Соколова Мария </w:t>
      </w:r>
      <w:r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</w:t>
      </w:r>
      <w:r w:rsidR="00FC7B40">
        <w:rPr>
          <w:sz w:val="24"/>
          <w:szCs w:val="24"/>
          <w:lang w:val="ru-RU"/>
        </w:rPr>
        <w:t>(</w:t>
      </w:r>
      <w:proofErr w:type="gramStart"/>
      <w:r w:rsidR="00FC7B40">
        <w:rPr>
          <w:sz w:val="24"/>
          <w:szCs w:val="24"/>
          <w:lang w:val="ru-RU"/>
        </w:rPr>
        <w:t>МСК</w:t>
      </w:r>
      <w:proofErr w:type="gramEnd"/>
      <w:r w:rsidR="00FC7B40">
        <w:rPr>
          <w:sz w:val="24"/>
          <w:szCs w:val="24"/>
          <w:lang w:val="ru-RU"/>
        </w:rPr>
        <w:t>)</w:t>
      </w:r>
      <w:r w:rsidR="00133A5B" w:rsidRPr="007E7C75">
        <w:rPr>
          <w:sz w:val="24"/>
          <w:szCs w:val="24"/>
          <w:lang w:val="ru-RU"/>
        </w:rPr>
        <w:t>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B443DD" w:rsidRPr="00B443DD">
        <w:rPr>
          <w:bCs/>
          <w:sz w:val="24"/>
          <w:szCs w:val="24"/>
          <w:lang w:val="ru-RU"/>
        </w:rPr>
        <w:t>поставк</w:t>
      </w:r>
      <w:r w:rsidR="00B443DD">
        <w:rPr>
          <w:bCs/>
          <w:sz w:val="24"/>
          <w:szCs w:val="24"/>
          <w:lang w:val="ru-RU"/>
        </w:rPr>
        <w:t>а</w:t>
      </w:r>
      <w:r w:rsidR="00B443DD" w:rsidRPr="00B443DD">
        <w:rPr>
          <w:bCs/>
          <w:sz w:val="24"/>
          <w:szCs w:val="24"/>
          <w:lang w:val="ru-RU"/>
        </w:rPr>
        <w:t xml:space="preserve"> и монт</w:t>
      </w:r>
      <w:r w:rsidR="00B443DD">
        <w:rPr>
          <w:bCs/>
          <w:sz w:val="24"/>
          <w:szCs w:val="24"/>
          <w:lang w:val="ru-RU"/>
        </w:rPr>
        <w:t>аж</w:t>
      </w:r>
      <w:r w:rsidR="00B443DD" w:rsidRPr="00B443DD">
        <w:rPr>
          <w:bCs/>
          <w:sz w:val="24"/>
          <w:szCs w:val="24"/>
          <w:lang w:val="ru-RU"/>
        </w:rPr>
        <w:t xml:space="preserve"> оборудования технологии </w:t>
      </w:r>
      <w:proofErr w:type="spellStart"/>
      <w:r w:rsidR="00B443DD" w:rsidRPr="00B443DD">
        <w:rPr>
          <w:bCs/>
          <w:sz w:val="24"/>
          <w:szCs w:val="24"/>
          <w:lang w:val="ru-RU"/>
        </w:rPr>
        <w:t>мусороудаления</w:t>
      </w:r>
      <w:proofErr w:type="spellEnd"/>
      <w:r w:rsidR="00B443DD" w:rsidRPr="00B443DD">
        <w:rPr>
          <w:bCs/>
          <w:sz w:val="24"/>
          <w:szCs w:val="24"/>
          <w:lang w:val="ru-RU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EC7549">
        <w:rPr>
          <w:bCs/>
          <w:sz w:val="24"/>
          <w:szCs w:val="24"/>
          <w:lang w:val="ru-RU"/>
        </w:rPr>
        <w:t>.</w:t>
      </w:r>
    </w:p>
    <w:p w:rsidR="003C5CFC" w:rsidRPr="00B443DD" w:rsidRDefault="00F568AB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B443DD">
        <w:rPr>
          <w:b/>
          <w:color w:val="000000" w:themeColor="text1"/>
          <w:sz w:val="24"/>
          <w:szCs w:val="24"/>
          <w:lang w:val="ru-RU"/>
        </w:rPr>
        <w:t xml:space="preserve"> </w:t>
      </w:r>
      <w:r w:rsidR="00FB4EDF" w:rsidRPr="00FB4EDF">
        <w:rPr>
          <w:color w:val="000000" w:themeColor="text1"/>
          <w:sz w:val="24"/>
          <w:szCs w:val="24"/>
          <w:lang w:val="ru-RU"/>
        </w:rPr>
        <w:t>6 105 975,58 (Шесть миллионов сто пять тысяч девятьсот семьдесят пять  руб. 58 коп.) с учетом НДС 20%</w:t>
      </w:r>
    </w:p>
    <w:p w:rsidR="007E7C75" w:rsidRPr="007E7C75" w:rsidRDefault="007E7C75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290FF8" w:rsidRDefault="00791025" w:rsidP="00695A3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54247F" w:rsidRPr="0054247F">
        <w:rPr>
          <w:sz w:val="24"/>
          <w:szCs w:val="24"/>
          <w:lang w:val="ru-RU" w:eastAsia="ru-RU"/>
        </w:rPr>
        <w:t>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54247F">
        <w:rPr>
          <w:sz w:val="24"/>
          <w:szCs w:val="24"/>
          <w:lang w:val="ru-RU"/>
        </w:rPr>
        <w:t>,</w:t>
      </w:r>
      <w:r w:rsidR="0054247F" w:rsidRPr="0054247F">
        <w:rPr>
          <w:lang w:val="ru-RU"/>
        </w:rPr>
        <w:t xml:space="preserve"> </w:t>
      </w:r>
      <w:r w:rsidR="0054247F" w:rsidRPr="0054247F">
        <w:rPr>
          <w:sz w:val="24"/>
          <w:szCs w:val="24"/>
          <w:lang w:val="ru-RU" w:eastAsia="ru-RU"/>
        </w:rPr>
        <w:t>адрес:</w:t>
      </w:r>
      <w:r w:rsidR="0054247F">
        <w:rPr>
          <w:lang w:val="ru-RU"/>
        </w:rPr>
        <w:t xml:space="preserve"> </w:t>
      </w:r>
      <w:r w:rsidR="0054247F" w:rsidRPr="0054247F">
        <w:rPr>
          <w:sz w:val="24"/>
          <w:szCs w:val="24"/>
          <w:lang w:val="ru-RU"/>
        </w:rPr>
        <w:t>Российская Федерация, г. Москва, территория инновационного центра «Сколково», Большой бульвар, 30, стр.1., 2.</w:t>
      </w:r>
    </w:p>
    <w:p w:rsidR="00695A3F" w:rsidRDefault="00791025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 xml:space="preserve">даты подписания договора </w:t>
      </w:r>
      <w:r w:rsidR="00F0175C" w:rsidRPr="00F0175C">
        <w:rPr>
          <w:sz w:val="24"/>
          <w:szCs w:val="24"/>
          <w:lang w:val="ru-RU"/>
        </w:rPr>
        <w:t>(</w:t>
      </w:r>
      <w:r w:rsidR="00F0175C">
        <w:rPr>
          <w:sz w:val="24"/>
          <w:szCs w:val="24"/>
          <w:lang w:val="ru-RU"/>
        </w:rPr>
        <w:t>но не ранее 01.01.201</w:t>
      </w:r>
      <w:r w:rsidR="00030753" w:rsidRPr="00030753">
        <w:rPr>
          <w:sz w:val="24"/>
          <w:szCs w:val="24"/>
          <w:lang w:val="ru-RU"/>
        </w:rPr>
        <w:t>9</w:t>
      </w:r>
      <w:r w:rsidR="00F0175C">
        <w:rPr>
          <w:sz w:val="24"/>
          <w:szCs w:val="24"/>
          <w:lang w:val="ru-RU"/>
        </w:rPr>
        <w:t xml:space="preserve">) </w:t>
      </w:r>
      <w:r w:rsidR="00F568AB">
        <w:rPr>
          <w:sz w:val="24"/>
          <w:szCs w:val="24"/>
          <w:lang w:val="ru-RU"/>
        </w:rPr>
        <w:t>до полного исполнения Сторонами принятых на себя обязательств.</w:t>
      </w:r>
    </w:p>
    <w:p w:rsidR="0054247F" w:rsidRDefault="00D31149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</w:p>
    <w:p w:rsidR="00695A3F" w:rsidRDefault="0054247F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поставка товара: </w:t>
      </w:r>
      <w:r w:rsidR="00695A3F" w:rsidRPr="00695A3F">
        <w:rPr>
          <w:sz w:val="24"/>
          <w:szCs w:val="24"/>
          <w:lang w:val="ru-RU"/>
        </w:rPr>
        <w:t xml:space="preserve">не позднее </w:t>
      </w:r>
      <w:r>
        <w:rPr>
          <w:sz w:val="24"/>
          <w:szCs w:val="24"/>
          <w:lang w:val="ru-RU"/>
        </w:rPr>
        <w:t>1</w:t>
      </w:r>
      <w:r w:rsidR="00695A3F" w:rsidRPr="00695A3F">
        <w:rPr>
          <w:sz w:val="24"/>
          <w:szCs w:val="24"/>
          <w:lang w:val="ru-RU"/>
        </w:rPr>
        <w:t>0 (</w:t>
      </w:r>
      <w:r>
        <w:rPr>
          <w:sz w:val="24"/>
          <w:szCs w:val="24"/>
          <w:lang w:val="ru-RU"/>
        </w:rPr>
        <w:t>Десяти</w:t>
      </w:r>
      <w:r w:rsidR="00695A3F" w:rsidRPr="00695A3F">
        <w:rPr>
          <w:sz w:val="24"/>
          <w:szCs w:val="24"/>
          <w:lang w:val="ru-RU"/>
        </w:rPr>
        <w:t xml:space="preserve">) </w:t>
      </w:r>
      <w:r>
        <w:rPr>
          <w:sz w:val="24"/>
          <w:szCs w:val="24"/>
          <w:lang w:val="ru-RU"/>
        </w:rPr>
        <w:t xml:space="preserve">недель </w:t>
      </w:r>
      <w:proofErr w:type="gramStart"/>
      <w:r>
        <w:rPr>
          <w:sz w:val="24"/>
          <w:szCs w:val="24"/>
          <w:lang w:val="ru-RU"/>
        </w:rPr>
        <w:t>с даты заключения</w:t>
      </w:r>
      <w:proofErr w:type="gramEnd"/>
      <w:r>
        <w:rPr>
          <w:sz w:val="24"/>
          <w:szCs w:val="24"/>
          <w:lang w:val="ru-RU"/>
        </w:rPr>
        <w:t xml:space="preserve"> договора;</w:t>
      </w:r>
    </w:p>
    <w:p w:rsidR="0054247F" w:rsidRPr="0054247F" w:rsidRDefault="0054247F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54247F">
        <w:rPr>
          <w:b/>
          <w:sz w:val="24"/>
          <w:szCs w:val="24"/>
          <w:lang w:val="ru-RU"/>
        </w:rPr>
        <w:t xml:space="preserve">выполнение монтажных и пуско-наладочных работ: </w:t>
      </w:r>
      <w:r w:rsidRPr="0054247F">
        <w:rPr>
          <w:sz w:val="24"/>
          <w:szCs w:val="24"/>
          <w:lang w:val="ru-RU"/>
        </w:rPr>
        <w:t xml:space="preserve">не позднее </w:t>
      </w:r>
      <w:r>
        <w:rPr>
          <w:sz w:val="24"/>
          <w:szCs w:val="24"/>
          <w:lang w:val="ru-RU"/>
        </w:rPr>
        <w:t>7</w:t>
      </w:r>
      <w:r w:rsidRPr="0054247F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>Семи</w:t>
      </w:r>
      <w:r w:rsidRPr="0054247F">
        <w:rPr>
          <w:sz w:val="24"/>
          <w:szCs w:val="24"/>
          <w:lang w:val="ru-RU"/>
        </w:rPr>
        <w:t xml:space="preserve">) </w:t>
      </w:r>
      <w:r>
        <w:rPr>
          <w:sz w:val="24"/>
          <w:szCs w:val="24"/>
          <w:lang w:val="ru-RU"/>
        </w:rPr>
        <w:t xml:space="preserve">календарных </w:t>
      </w:r>
      <w:r>
        <w:rPr>
          <w:sz w:val="24"/>
          <w:szCs w:val="24"/>
          <w:lang w:val="ru-RU"/>
        </w:rPr>
        <w:lastRenderedPageBreak/>
        <w:t>дней</w:t>
      </w:r>
      <w:r w:rsidRPr="0054247F">
        <w:rPr>
          <w:sz w:val="24"/>
          <w:szCs w:val="24"/>
          <w:lang w:val="ru-RU"/>
        </w:rPr>
        <w:t xml:space="preserve"> </w:t>
      </w:r>
      <w:proofErr w:type="gramStart"/>
      <w:r w:rsidRPr="0054247F">
        <w:rPr>
          <w:sz w:val="24"/>
          <w:szCs w:val="24"/>
          <w:lang w:val="ru-RU"/>
        </w:rPr>
        <w:t xml:space="preserve">с даты </w:t>
      </w:r>
      <w:r>
        <w:rPr>
          <w:sz w:val="24"/>
          <w:szCs w:val="24"/>
          <w:lang w:val="ru-RU"/>
        </w:rPr>
        <w:t>поставки</w:t>
      </w:r>
      <w:proofErr w:type="gramEnd"/>
      <w:r>
        <w:rPr>
          <w:sz w:val="24"/>
          <w:szCs w:val="24"/>
          <w:lang w:val="ru-RU"/>
        </w:rPr>
        <w:t xml:space="preserve"> товара.</w:t>
      </w:r>
    </w:p>
    <w:p w:rsidR="00EC7549" w:rsidRPr="00695A3F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695A3F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43331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 xml:space="preserve">Заказчик вправе выплатить Подрядчику Авансовый платеж в размере до </w:t>
      </w:r>
      <w:r w:rsidR="00B3327A" w:rsidRPr="00B3327A">
        <w:rPr>
          <w:sz w:val="24"/>
          <w:szCs w:val="24"/>
          <w:lang w:val="ru-RU" w:eastAsia="ru-RU"/>
        </w:rPr>
        <w:t>4</w:t>
      </w:r>
      <w:r w:rsidR="0001652D" w:rsidRPr="0001652D">
        <w:rPr>
          <w:sz w:val="24"/>
          <w:szCs w:val="24"/>
          <w:lang w:val="ru-RU" w:eastAsia="ru-RU"/>
        </w:rPr>
        <w:t>0% (</w:t>
      </w:r>
      <w:r w:rsidR="00B3327A">
        <w:rPr>
          <w:sz w:val="24"/>
          <w:szCs w:val="24"/>
          <w:lang w:val="ru-RU" w:eastAsia="ru-RU"/>
        </w:rPr>
        <w:t>Сорока</w:t>
      </w:r>
      <w:r w:rsidR="00EC7549">
        <w:rPr>
          <w:sz w:val="24"/>
          <w:szCs w:val="24"/>
          <w:lang w:val="ru-RU" w:eastAsia="ru-RU"/>
        </w:rPr>
        <w:t xml:space="preserve"> процентов</w:t>
      </w:r>
      <w:r w:rsidR="0001652D" w:rsidRPr="0001652D">
        <w:rPr>
          <w:sz w:val="24"/>
          <w:szCs w:val="24"/>
          <w:lang w:val="ru-RU" w:eastAsia="ru-RU"/>
        </w:rPr>
        <w:t xml:space="preserve">) </w:t>
      </w:r>
      <w:r w:rsidR="00695A3F" w:rsidRPr="00695A3F">
        <w:rPr>
          <w:sz w:val="24"/>
          <w:szCs w:val="24"/>
          <w:lang w:val="ru-RU" w:eastAsia="ru-RU"/>
        </w:rPr>
        <w:t xml:space="preserve">от </w:t>
      </w:r>
      <w:r w:rsidR="00F85056">
        <w:rPr>
          <w:sz w:val="24"/>
          <w:szCs w:val="24"/>
          <w:lang w:val="ru-RU" w:eastAsia="ru-RU"/>
        </w:rPr>
        <w:t>цены договора</w:t>
      </w:r>
      <w:r w:rsidR="00695A3F">
        <w:rPr>
          <w:sz w:val="24"/>
          <w:szCs w:val="24"/>
          <w:lang w:val="ru-RU" w:eastAsia="ru-RU"/>
        </w:rPr>
        <w:t>.</w:t>
      </w:r>
      <w:r w:rsidR="0022666C" w:rsidRPr="0022666C">
        <w:rPr>
          <w:lang w:val="ru-RU"/>
        </w:rPr>
        <w:t xml:space="preserve"> </w:t>
      </w:r>
      <w:r w:rsidR="0022666C" w:rsidRPr="0022666C">
        <w:rPr>
          <w:sz w:val="24"/>
          <w:szCs w:val="24"/>
          <w:lang w:val="ru-RU" w:eastAsia="ru-RU"/>
        </w:rPr>
        <w:t>При условии получения положительного заключения о фин</w:t>
      </w:r>
      <w:r w:rsidR="00043331">
        <w:rPr>
          <w:sz w:val="24"/>
          <w:szCs w:val="24"/>
          <w:lang w:val="ru-RU" w:eastAsia="ru-RU"/>
        </w:rPr>
        <w:t>ансовой устойчивости Поставщика.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A93E05" w:rsidRDefault="00A93E05" w:rsidP="00A93E0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ED56AA" w:rsidRPr="00ED56AA">
        <w:rPr>
          <w:color w:val="FF0000"/>
          <w:sz w:val="24"/>
          <w:szCs w:val="24"/>
          <w:lang w:val="ru-RU" w:eastAsia="ru-RU"/>
        </w:rPr>
        <w:t>20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54247F">
        <w:rPr>
          <w:color w:val="FF0000"/>
          <w:sz w:val="24"/>
          <w:szCs w:val="24"/>
          <w:lang w:val="ru-RU" w:eastAsia="ru-RU"/>
        </w:rPr>
        <w:t>декабря</w:t>
      </w:r>
      <w:r>
        <w:rPr>
          <w:color w:val="FF0000"/>
          <w:sz w:val="24"/>
          <w:szCs w:val="24"/>
          <w:lang w:val="ru-RU" w:eastAsia="ru-RU"/>
        </w:rPr>
        <w:t xml:space="preserve"> 2018 года в 1</w:t>
      </w:r>
      <w:r w:rsidR="00ED56AA" w:rsidRPr="00ED56AA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>:</w:t>
      </w:r>
      <w:r w:rsidR="00ED56AA" w:rsidRPr="00ED56AA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A93E05" w:rsidRDefault="00A93E05" w:rsidP="00A93E0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ED56AA" w:rsidRPr="00ED56AA">
        <w:rPr>
          <w:color w:val="FF0000"/>
          <w:sz w:val="24"/>
          <w:szCs w:val="24"/>
          <w:lang w:val="ru-RU" w:eastAsia="ru-RU"/>
        </w:rPr>
        <w:t>21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54247F">
        <w:rPr>
          <w:color w:val="FF0000"/>
          <w:sz w:val="24"/>
          <w:szCs w:val="24"/>
          <w:lang w:val="ru-RU" w:eastAsia="ru-RU"/>
        </w:rPr>
        <w:t>декабря</w:t>
      </w:r>
      <w:r>
        <w:rPr>
          <w:color w:val="FF0000"/>
          <w:sz w:val="24"/>
          <w:szCs w:val="24"/>
          <w:lang w:val="ru-RU" w:eastAsia="ru-RU"/>
        </w:rPr>
        <w:t xml:space="preserve"> 2018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ED56AA">
        <w:rPr>
          <w:color w:val="FF0000"/>
          <w:sz w:val="24"/>
          <w:szCs w:val="24"/>
          <w:lang w:val="ru-RU" w:eastAsia="ru-RU"/>
        </w:rPr>
        <w:t>27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54247F">
        <w:rPr>
          <w:color w:val="FF0000"/>
          <w:sz w:val="24"/>
          <w:szCs w:val="24"/>
          <w:lang w:val="ru-RU" w:eastAsia="ru-RU"/>
        </w:rPr>
        <w:t>декабря</w:t>
      </w:r>
      <w:r>
        <w:rPr>
          <w:color w:val="FF0000"/>
          <w:sz w:val="24"/>
          <w:szCs w:val="24"/>
          <w:lang w:val="ru-RU" w:eastAsia="ru-RU"/>
        </w:rPr>
        <w:t xml:space="preserve"> 2018 года</w:t>
      </w:r>
      <w:r>
        <w:rPr>
          <w:sz w:val="24"/>
          <w:szCs w:val="24"/>
          <w:lang w:val="ru-RU" w:eastAsia="ru-RU"/>
        </w:rPr>
        <w:t>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Сколково».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  <w:proofErr w:type="gramEnd"/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lastRenderedPageBreak/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ED56AA">
        <w:rPr>
          <w:color w:val="000000" w:themeColor="text1"/>
          <w:sz w:val="24"/>
          <w:szCs w:val="24"/>
          <w:lang w:val="ru-RU"/>
        </w:rPr>
        <w:t xml:space="preserve">2030 </w:t>
      </w:r>
      <w:r>
        <w:rPr>
          <w:color w:val="000000" w:themeColor="text1"/>
          <w:sz w:val="24"/>
          <w:szCs w:val="24"/>
          <w:lang w:val="ru-RU"/>
        </w:rPr>
        <w:t xml:space="preserve">от </w:t>
      </w:r>
      <w:r w:rsidR="00ED56AA">
        <w:rPr>
          <w:color w:val="000000" w:themeColor="text1"/>
          <w:sz w:val="24"/>
          <w:szCs w:val="24"/>
          <w:lang w:val="ru-RU"/>
        </w:rPr>
        <w:t>13</w:t>
      </w:r>
      <w:bookmarkStart w:id="0" w:name="_GoBack"/>
      <w:bookmarkEnd w:id="0"/>
      <w:r w:rsidR="00956635">
        <w:rPr>
          <w:color w:val="000000" w:themeColor="text1"/>
          <w:sz w:val="24"/>
          <w:szCs w:val="24"/>
          <w:lang w:val="ru-RU"/>
        </w:rPr>
        <w:t>.</w:t>
      </w:r>
      <w:r w:rsidR="0054247F">
        <w:rPr>
          <w:color w:val="000000" w:themeColor="text1"/>
          <w:sz w:val="24"/>
          <w:szCs w:val="24"/>
        </w:rPr>
        <w:t>1</w:t>
      </w:r>
      <w:r w:rsidR="0054247F">
        <w:rPr>
          <w:color w:val="000000" w:themeColor="text1"/>
          <w:sz w:val="24"/>
          <w:szCs w:val="24"/>
          <w:lang w:val="ru-RU"/>
        </w:rPr>
        <w:t>2</w:t>
      </w:r>
      <w:r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92E" w:rsidRDefault="0047792E" w:rsidP="001C1B8B">
      <w:r>
        <w:separator/>
      </w:r>
    </w:p>
  </w:endnote>
  <w:endnote w:type="continuationSeparator" w:id="0">
    <w:p w:rsidR="0047792E" w:rsidRDefault="0047792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92E" w:rsidRDefault="0047792E" w:rsidP="001C1B8B">
      <w:r>
        <w:separator/>
      </w:r>
    </w:p>
  </w:footnote>
  <w:footnote w:type="continuationSeparator" w:id="0">
    <w:p w:rsidR="0047792E" w:rsidRDefault="0047792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0753"/>
    <w:rsid w:val="000314E1"/>
    <w:rsid w:val="0004333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4345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66C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08D4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33E9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C5CFC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7792E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5E1A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247F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3ED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46D3E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5A3F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75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2844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56635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05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73C2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3327A"/>
    <w:rsid w:val="00B443DD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1FB1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490F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1658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549"/>
    <w:rsid w:val="00ED3F01"/>
    <w:rsid w:val="00ED56AA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75C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056"/>
    <w:rsid w:val="00F85F21"/>
    <w:rsid w:val="00F8743F"/>
    <w:rsid w:val="00F915FE"/>
    <w:rsid w:val="00F95906"/>
    <w:rsid w:val="00F95E94"/>
    <w:rsid w:val="00FA2528"/>
    <w:rsid w:val="00FB01FE"/>
    <w:rsid w:val="00FB4EDF"/>
    <w:rsid w:val="00FB76C3"/>
    <w:rsid w:val="00FB7D53"/>
    <w:rsid w:val="00FC0C4C"/>
    <w:rsid w:val="00FC27B1"/>
    <w:rsid w:val="00FC4EA1"/>
    <w:rsid w:val="00FC6EEF"/>
    <w:rsid w:val="00FC7B40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98E35C0-C4BF-4132-95AB-FF1F6F174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1391</Words>
  <Characters>7930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2018-12-14T05:10:00Z</dcterms:created>
  <dcterms:modified xsi:type="dcterms:W3CDTF">2018-12-14T05:17:00Z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