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F16C27" w:rsidRDefault="00F16C27" w:rsidP="0011761F">
      <w:pPr>
        <w:jc w:val="center"/>
        <w:rPr>
          <w:b/>
          <w:bCs/>
          <w:sz w:val="24"/>
          <w:szCs w:val="24"/>
          <w:lang w:val="ru-RU"/>
        </w:rPr>
      </w:pPr>
    </w:p>
    <w:p w:rsidR="00AE115F" w:rsidRPr="00AE115F" w:rsidRDefault="001C00EF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AE115F" w:rsidRPr="00F41B64">
        <w:rPr>
          <w:b/>
          <w:bCs/>
          <w:sz w:val="24"/>
          <w:szCs w:val="24"/>
          <w:lang w:val="ru-RU"/>
        </w:rPr>
        <w:t>№ 1</w:t>
      </w:r>
      <w:r w:rsidR="00AE115F">
        <w:rPr>
          <w:b/>
          <w:bCs/>
          <w:sz w:val="24"/>
          <w:szCs w:val="24"/>
          <w:lang w:val="ru-RU"/>
        </w:rPr>
        <w:t>8</w:t>
      </w:r>
      <w:r w:rsidR="00AE115F" w:rsidRPr="00F41B64">
        <w:rPr>
          <w:b/>
          <w:bCs/>
          <w:sz w:val="24"/>
          <w:szCs w:val="24"/>
          <w:lang w:val="ru-RU"/>
        </w:rPr>
        <w:t>-50104/</w:t>
      </w:r>
      <w:r w:rsidR="00F91754">
        <w:rPr>
          <w:b/>
          <w:bCs/>
          <w:sz w:val="24"/>
          <w:szCs w:val="24"/>
        </w:rPr>
        <w:t>1806</w:t>
      </w:r>
      <w:r w:rsidR="00AE115F" w:rsidRPr="00F41B64">
        <w:rPr>
          <w:b/>
          <w:bCs/>
          <w:sz w:val="24"/>
          <w:szCs w:val="24"/>
          <w:lang w:val="ru-RU"/>
        </w:rPr>
        <w:t xml:space="preserve"> от </w:t>
      </w:r>
      <w:r w:rsidR="00F91754">
        <w:rPr>
          <w:b/>
          <w:bCs/>
          <w:sz w:val="24"/>
          <w:szCs w:val="24"/>
        </w:rPr>
        <w:t>13</w:t>
      </w:r>
      <w:r w:rsidR="00AE115F">
        <w:rPr>
          <w:b/>
          <w:bCs/>
          <w:sz w:val="24"/>
          <w:szCs w:val="24"/>
          <w:lang w:val="ru-RU"/>
        </w:rPr>
        <w:t>.</w:t>
      </w:r>
      <w:r w:rsidR="00AE115F" w:rsidRPr="003D7116">
        <w:rPr>
          <w:b/>
          <w:bCs/>
          <w:sz w:val="24"/>
          <w:szCs w:val="24"/>
          <w:lang w:val="ru-RU"/>
        </w:rPr>
        <w:t>1</w:t>
      </w:r>
      <w:r w:rsidR="00F91754">
        <w:rPr>
          <w:b/>
          <w:bCs/>
          <w:sz w:val="24"/>
          <w:szCs w:val="24"/>
        </w:rPr>
        <w:t>1</w:t>
      </w:r>
      <w:r w:rsidR="00AE115F" w:rsidRPr="00F41B64">
        <w:rPr>
          <w:b/>
          <w:bCs/>
          <w:sz w:val="24"/>
          <w:szCs w:val="24"/>
          <w:lang w:val="ru-RU"/>
        </w:rPr>
        <w:t>.201</w:t>
      </w:r>
      <w:r w:rsidR="00AE115F">
        <w:rPr>
          <w:b/>
          <w:bCs/>
          <w:sz w:val="24"/>
          <w:szCs w:val="24"/>
          <w:lang w:val="ru-RU"/>
        </w:rPr>
        <w:t>8</w:t>
      </w:r>
    </w:p>
    <w:p w:rsidR="00D23C54" w:rsidRPr="00425949" w:rsidRDefault="005C116A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</w:p>
    <w:p w:rsidR="00D0686D" w:rsidRPr="00D676E8" w:rsidRDefault="00477496" w:rsidP="0011761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76E8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  <w:r w:rsidR="00AE115F">
        <w:rPr>
          <w:rFonts w:ascii="Times New Roman" w:hAnsi="Times New Roman" w:cs="Times New Roman"/>
          <w:b/>
          <w:bCs/>
          <w:sz w:val="24"/>
          <w:szCs w:val="24"/>
        </w:rPr>
        <w:t>канцелярских товаров и расходных материалов для оргтехники для офиса</w:t>
      </w:r>
    </w:p>
    <w:p w:rsidR="00C20B69" w:rsidRPr="00E0236B" w:rsidRDefault="00E0236B" w:rsidP="0011761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>для нужд</w:t>
      </w:r>
    </w:p>
    <w:p w:rsidR="00366882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</w:p>
    <w:p w:rsidR="00377D25" w:rsidRPr="002633F4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334191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D676E8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</w:t>
      </w:r>
      <w:r w:rsidR="00D676E8">
        <w:rPr>
          <w:sz w:val="24"/>
          <w:szCs w:val="24"/>
          <w:lang w:val="ru-RU"/>
        </w:rPr>
        <w:t>6</w:t>
      </w:r>
      <w:r w:rsidR="0039151C">
        <w:rPr>
          <w:sz w:val="24"/>
          <w:szCs w:val="24"/>
          <w:lang w:val="ru-RU"/>
        </w:rPr>
        <w:t xml:space="preserve">) </w:t>
      </w:r>
      <w:r w:rsidR="00D676E8">
        <w:rPr>
          <w:sz w:val="24"/>
          <w:szCs w:val="24"/>
          <w:lang w:val="ru-RU"/>
        </w:rPr>
        <w:t>170-38-93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D676E8">
        <w:rPr>
          <w:sz w:val="24"/>
          <w:szCs w:val="24"/>
          <w:lang w:val="ru-RU"/>
        </w:rPr>
        <w:t>Дармонук Наталия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D676E8">
        <w:rPr>
          <w:bCs/>
          <w:sz w:val="24"/>
          <w:szCs w:val="24"/>
          <w:lang w:val="ru-RU"/>
        </w:rPr>
        <w:t>поставка товаров для офиса (канцелярские товары, малоценное офисное оборудование и мебель).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D676E8">
        <w:rPr>
          <w:color w:val="FF0000"/>
          <w:sz w:val="24"/>
          <w:szCs w:val="24"/>
          <w:lang w:val="ru-RU"/>
        </w:rPr>
        <w:t>6</w:t>
      </w:r>
      <w:r w:rsidR="00AE115F">
        <w:rPr>
          <w:color w:val="FF0000"/>
          <w:sz w:val="24"/>
          <w:szCs w:val="24"/>
          <w:lang w:val="ru-RU"/>
        </w:rPr>
        <w:t>10</w:t>
      </w:r>
      <w:r w:rsidR="00D676E8">
        <w:rPr>
          <w:color w:val="FF0000"/>
          <w:sz w:val="24"/>
          <w:szCs w:val="24"/>
          <w:lang w:val="ru-RU"/>
        </w:rPr>
        <w:t> </w:t>
      </w:r>
      <w:r w:rsidR="00AE115F">
        <w:rPr>
          <w:color w:val="FF0000"/>
          <w:sz w:val="24"/>
          <w:szCs w:val="24"/>
          <w:lang w:val="ru-RU"/>
        </w:rPr>
        <w:t>700,00</w:t>
      </w:r>
      <w:r w:rsidR="0011761F">
        <w:rPr>
          <w:color w:val="FF0000"/>
          <w:sz w:val="24"/>
          <w:szCs w:val="24"/>
          <w:lang w:val="ru-RU"/>
        </w:rPr>
        <w:t xml:space="preserve"> руб. </w:t>
      </w:r>
      <w:r w:rsidR="002633F4" w:rsidRPr="002633F4">
        <w:rPr>
          <w:color w:val="FF0000"/>
          <w:lang w:val="ru-RU"/>
        </w:rPr>
        <w:t>(</w:t>
      </w:r>
      <w:r w:rsidR="00D676E8">
        <w:rPr>
          <w:color w:val="FF0000"/>
          <w:sz w:val="24"/>
          <w:szCs w:val="24"/>
          <w:lang w:val="ru-RU"/>
        </w:rPr>
        <w:t xml:space="preserve">Шестьсот </w:t>
      </w:r>
      <w:r w:rsidR="00AE115F">
        <w:rPr>
          <w:color w:val="FF0000"/>
          <w:sz w:val="24"/>
          <w:szCs w:val="24"/>
          <w:lang w:val="ru-RU"/>
        </w:rPr>
        <w:t>десять</w:t>
      </w:r>
      <w:r w:rsidR="00D676E8">
        <w:rPr>
          <w:color w:val="FF0000"/>
          <w:sz w:val="24"/>
          <w:szCs w:val="24"/>
          <w:lang w:val="ru-RU"/>
        </w:rPr>
        <w:t xml:space="preserve"> тысяч семьдесят рублей </w:t>
      </w:r>
      <w:r w:rsidR="00AE115F">
        <w:rPr>
          <w:color w:val="FF0000"/>
          <w:sz w:val="24"/>
          <w:szCs w:val="24"/>
          <w:lang w:val="ru-RU"/>
        </w:rPr>
        <w:t xml:space="preserve">00 </w:t>
      </w:r>
      <w:r w:rsidR="00D676E8">
        <w:rPr>
          <w:color w:val="FF0000"/>
          <w:sz w:val="24"/>
          <w:szCs w:val="24"/>
          <w:lang w:val="ru-RU"/>
        </w:rPr>
        <w:t>копеек</w:t>
      </w:r>
      <w:r w:rsidR="0011761F">
        <w:rPr>
          <w:color w:val="FF0000"/>
          <w:sz w:val="24"/>
          <w:szCs w:val="24"/>
          <w:lang w:val="ru-RU"/>
        </w:rPr>
        <w:t>)</w:t>
      </w:r>
      <w:r w:rsidR="004305DA">
        <w:rPr>
          <w:color w:val="FF0000"/>
          <w:sz w:val="24"/>
          <w:szCs w:val="24"/>
          <w:lang w:val="ru-RU"/>
        </w:rPr>
        <w:t>, в том числе НДС 18%</w:t>
      </w:r>
      <w:r w:rsidR="00F321D2" w:rsidRPr="002633F4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Default="00D676E8" w:rsidP="00850C0D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инновационного центра</w:t>
      </w:r>
      <w:r w:rsidR="006F48B8">
        <w:rPr>
          <w:bCs/>
          <w:sz w:val="24"/>
          <w:szCs w:val="24"/>
          <w:lang w:val="ru-RU"/>
        </w:rPr>
        <w:t xml:space="preserve"> «Сколково»</w:t>
      </w:r>
      <w:r>
        <w:rPr>
          <w:bCs/>
          <w:sz w:val="24"/>
          <w:szCs w:val="24"/>
          <w:lang w:val="ru-RU"/>
        </w:rPr>
        <w:t xml:space="preserve">, ул. Луговая, д. 4, </w:t>
      </w:r>
      <w:proofErr w:type="spellStart"/>
      <w:r>
        <w:rPr>
          <w:bCs/>
          <w:sz w:val="24"/>
          <w:szCs w:val="24"/>
          <w:lang w:val="ru-RU"/>
        </w:rPr>
        <w:t>кор</w:t>
      </w:r>
      <w:proofErr w:type="spellEnd"/>
      <w:r>
        <w:rPr>
          <w:bCs/>
          <w:sz w:val="24"/>
          <w:szCs w:val="24"/>
          <w:lang w:val="ru-RU"/>
        </w:rPr>
        <w:t>. 2 (здание «Усадьба»).</w:t>
      </w:r>
    </w:p>
    <w:p w:rsidR="00003CA6" w:rsidRPr="00334191" w:rsidRDefault="00D31149" w:rsidP="001538D7">
      <w:pPr>
        <w:ind w:firstLine="708"/>
        <w:jc w:val="both"/>
        <w:rPr>
          <w:sz w:val="24"/>
          <w:szCs w:val="24"/>
          <w:lang w:val="ru-RU"/>
        </w:rPr>
      </w:pPr>
      <w:r w:rsidRPr="00003CA6">
        <w:rPr>
          <w:b/>
          <w:sz w:val="24"/>
          <w:szCs w:val="24"/>
          <w:lang w:val="ru-RU"/>
        </w:rPr>
        <w:t xml:space="preserve">Срок </w:t>
      </w:r>
      <w:r w:rsidR="00334191">
        <w:rPr>
          <w:b/>
          <w:sz w:val="24"/>
          <w:szCs w:val="24"/>
          <w:lang w:val="ru-RU"/>
        </w:rPr>
        <w:t>действия договора</w:t>
      </w:r>
      <w:r w:rsidR="00B84103" w:rsidRPr="00003CA6">
        <w:rPr>
          <w:b/>
          <w:sz w:val="24"/>
          <w:szCs w:val="24"/>
          <w:lang w:val="ru-RU"/>
        </w:rPr>
        <w:t>:</w:t>
      </w:r>
      <w:r w:rsidR="00334191">
        <w:rPr>
          <w:b/>
          <w:sz w:val="24"/>
          <w:szCs w:val="24"/>
          <w:lang w:val="ru-RU"/>
        </w:rPr>
        <w:t xml:space="preserve"> </w:t>
      </w:r>
      <w:r w:rsidR="001E0492">
        <w:rPr>
          <w:sz w:val="24"/>
          <w:szCs w:val="24"/>
          <w:lang w:val="ru-RU"/>
        </w:rPr>
        <w:t>до полного исполнения сторонами своих обязательств</w:t>
      </w:r>
      <w:r w:rsidR="00334191" w:rsidRPr="00334191">
        <w:rPr>
          <w:sz w:val="24"/>
          <w:szCs w:val="24"/>
          <w:lang w:val="ru-RU"/>
        </w:rPr>
        <w:t>.</w:t>
      </w:r>
      <w:r w:rsidR="0035649F" w:rsidRPr="00334191">
        <w:rPr>
          <w:sz w:val="24"/>
          <w:szCs w:val="24"/>
          <w:lang w:val="ru-RU"/>
        </w:rPr>
        <w:t xml:space="preserve"> </w:t>
      </w:r>
    </w:p>
    <w:p w:rsidR="00AE115F" w:rsidRDefault="00AE115F" w:rsidP="00AE115F">
      <w:pPr>
        <w:ind w:firstLine="708"/>
        <w:jc w:val="both"/>
        <w:rPr>
          <w:sz w:val="24"/>
          <w:szCs w:val="24"/>
          <w:lang w:val="ru-RU"/>
        </w:rPr>
      </w:pPr>
      <w:r w:rsidRPr="00463FA2">
        <w:rPr>
          <w:b/>
          <w:sz w:val="24"/>
          <w:szCs w:val="24"/>
          <w:lang w:val="ru-RU"/>
        </w:rPr>
        <w:t>Сроки поставки товара:</w:t>
      </w:r>
      <w:r>
        <w:rPr>
          <w:b/>
          <w:sz w:val="24"/>
          <w:szCs w:val="24"/>
          <w:lang w:val="ru-RU"/>
        </w:rPr>
        <w:t xml:space="preserve"> </w:t>
      </w:r>
      <w:r w:rsidRPr="009C7085">
        <w:rPr>
          <w:sz w:val="24"/>
          <w:szCs w:val="24"/>
          <w:lang w:val="ru-RU"/>
        </w:rPr>
        <w:t xml:space="preserve">Поставка Товара осуществляется Поставщиком на основании Заявки </w:t>
      </w:r>
      <w:r w:rsidR="00EF4C99">
        <w:rPr>
          <w:sz w:val="24"/>
          <w:szCs w:val="24"/>
          <w:lang w:val="ru-RU"/>
        </w:rPr>
        <w:t>Покупателя</w:t>
      </w:r>
      <w:r w:rsidRPr="009C7085">
        <w:rPr>
          <w:sz w:val="24"/>
          <w:szCs w:val="24"/>
          <w:lang w:val="ru-RU"/>
        </w:rPr>
        <w:t xml:space="preserve">, путем доставки к месту нахождения </w:t>
      </w:r>
      <w:r w:rsidR="00EF4C99">
        <w:rPr>
          <w:sz w:val="24"/>
          <w:szCs w:val="24"/>
          <w:lang w:val="ru-RU"/>
        </w:rPr>
        <w:t>Покупателя</w:t>
      </w:r>
      <w:r w:rsidRPr="009C7085">
        <w:rPr>
          <w:sz w:val="24"/>
          <w:szCs w:val="24"/>
          <w:lang w:val="ru-RU"/>
        </w:rPr>
        <w:t xml:space="preserve">, с разгрузкой с транспортного средства и подъемом на указанный </w:t>
      </w:r>
      <w:r w:rsidR="00EF4C99">
        <w:rPr>
          <w:sz w:val="24"/>
          <w:szCs w:val="24"/>
          <w:lang w:val="ru-RU"/>
        </w:rPr>
        <w:t>Покупателем</w:t>
      </w:r>
      <w:r w:rsidRPr="009C7085">
        <w:rPr>
          <w:sz w:val="24"/>
          <w:szCs w:val="24"/>
          <w:lang w:val="ru-RU"/>
        </w:rPr>
        <w:t xml:space="preserve"> этаж. Поставка Товара осуществляется Поставщиком </w:t>
      </w:r>
      <w:r w:rsidR="00EF4C99">
        <w:rPr>
          <w:sz w:val="24"/>
          <w:szCs w:val="24"/>
          <w:lang w:val="ru-RU"/>
        </w:rPr>
        <w:t>Покупателю</w:t>
      </w:r>
      <w:r w:rsidRPr="009C7085">
        <w:rPr>
          <w:sz w:val="24"/>
          <w:szCs w:val="24"/>
          <w:lang w:val="ru-RU"/>
        </w:rPr>
        <w:t xml:space="preserve"> в согласованный сторонами срок, но не позднее 3 (трех) рабочих дней с момента получения Заявки. Фактической датой поставки считается дата подписания товарной накладной Поставщиком и </w:t>
      </w:r>
      <w:r w:rsidR="00EF4C99">
        <w:rPr>
          <w:sz w:val="24"/>
          <w:szCs w:val="24"/>
          <w:lang w:val="ru-RU"/>
        </w:rPr>
        <w:t>Покупателем</w:t>
      </w:r>
      <w:r w:rsidRPr="009C7085">
        <w:rPr>
          <w:sz w:val="24"/>
          <w:szCs w:val="24"/>
          <w:lang w:val="ru-RU"/>
        </w:rPr>
        <w:t>.</w:t>
      </w:r>
      <w:r w:rsidR="00295614" w:rsidRPr="00295614">
        <w:rPr>
          <w:lang w:val="ru-RU"/>
        </w:rPr>
        <w:t xml:space="preserve"> </w:t>
      </w:r>
      <w:r w:rsidR="00295614" w:rsidRPr="00295614">
        <w:rPr>
          <w:sz w:val="24"/>
          <w:szCs w:val="24"/>
          <w:lang w:val="ru-RU"/>
        </w:rPr>
        <w:t>Пос</w:t>
      </w:r>
      <w:r w:rsidR="001D5A22">
        <w:rPr>
          <w:sz w:val="24"/>
          <w:szCs w:val="24"/>
          <w:lang w:val="ru-RU"/>
        </w:rPr>
        <w:t xml:space="preserve">тавка товара осуществляется до </w:t>
      </w:r>
      <w:r w:rsidR="00295614" w:rsidRPr="00295614">
        <w:rPr>
          <w:sz w:val="24"/>
          <w:szCs w:val="24"/>
          <w:lang w:val="ru-RU"/>
        </w:rPr>
        <w:t>1</w:t>
      </w:r>
      <w:r w:rsidR="001D5A22" w:rsidRPr="001E0492">
        <w:rPr>
          <w:sz w:val="24"/>
          <w:szCs w:val="24"/>
          <w:lang w:val="ru-RU"/>
        </w:rPr>
        <w:t>0</w:t>
      </w:r>
      <w:r w:rsidR="00295614" w:rsidRPr="00295614">
        <w:rPr>
          <w:sz w:val="24"/>
          <w:szCs w:val="24"/>
          <w:lang w:val="ru-RU"/>
        </w:rPr>
        <w:t>.12.2018 года.</w:t>
      </w:r>
    </w:p>
    <w:p w:rsidR="00334191" w:rsidRPr="00893C56" w:rsidRDefault="00334191" w:rsidP="001538D7">
      <w:pPr>
        <w:ind w:firstLine="708"/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624831" w:rsidRPr="00097CD1" w:rsidRDefault="0062483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624831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097CD1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Содержание Заявки</w:t>
      </w:r>
      <w:r w:rsidR="007E7C75" w:rsidRPr="00F321D2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</w:t>
      </w:r>
      <w:r w:rsidR="00C40976">
        <w:rPr>
          <w:sz w:val="24"/>
          <w:szCs w:val="24"/>
          <w:lang w:val="ru-RU" w:eastAsia="ru-RU"/>
        </w:rPr>
        <w:t xml:space="preserve"> (Приложение № 3 к Извещению)</w:t>
      </w:r>
      <w:r w:rsidR="007E7C75" w:rsidRPr="007E7C75">
        <w:rPr>
          <w:sz w:val="24"/>
          <w:szCs w:val="24"/>
          <w:lang w:val="ru-RU" w:eastAsia="ru-RU"/>
        </w:rPr>
        <w:t>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C40976">
        <w:rPr>
          <w:sz w:val="24"/>
          <w:szCs w:val="24"/>
          <w:lang w:val="ru-RU" w:eastAsia="ru-RU"/>
        </w:rPr>
        <w:t xml:space="preserve"> (Приложение № 4 к Извещению)</w:t>
      </w:r>
      <w:r w:rsidR="007E7C75" w:rsidRPr="007E7C75">
        <w:rPr>
          <w:sz w:val="24"/>
          <w:szCs w:val="24"/>
          <w:lang w:val="ru-RU" w:eastAsia="ru-RU"/>
        </w:rPr>
        <w:t xml:space="preserve">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C40976">
        <w:rPr>
          <w:sz w:val="24"/>
          <w:szCs w:val="24"/>
          <w:lang w:val="ru-RU" w:eastAsia="ru-RU"/>
        </w:rPr>
        <w:t xml:space="preserve"> (Приложение № 5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Pr="00931FA2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4305DA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4305DA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="002E08E6">
        <w:rPr>
          <w:sz w:val="24"/>
          <w:szCs w:val="24"/>
          <w:lang w:val="ru-RU" w:eastAsia="ru-RU"/>
        </w:rPr>
        <w:t>5</w:t>
      </w:r>
      <w:r w:rsidR="008211C2">
        <w:rPr>
          <w:sz w:val="24"/>
          <w:szCs w:val="24"/>
          <w:lang w:val="ru-RU" w:eastAsia="ru-RU"/>
        </w:rPr>
        <w:t xml:space="preserve">. Электронную копию Заявки на электронном носителе (флеш накопитель, </w:t>
      </w:r>
      <w:r w:rsidR="008211C2">
        <w:rPr>
          <w:sz w:val="24"/>
          <w:szCs w:val="24"/>
          <w:lang w:eastAsia="ru-RU"/>
        </w:rPr>
        <w:t>CD</w:t>
      </w:r>
      <w:r w:rsidR="008211C2" w:rsidRPr="008211C2">
        <w:rPr>
          <w:sz w:val="24"/>
          <w:szCs w:val="24"/>
          <w:lang w:val="ru-RU" w:eastAsia="ru-RU"/>
        </w:rPr>
        <w:t>).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E115F" w:rsidRDefault="00AE115F" w:rsidP="00AE115F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AE115F" w:rsidRDefault="00AE115F" w:rsidP="00AE115F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AE115F" w:rsidRPr="007E7C75" w:rsidRDefault="00AE115F" w:rsidP="00AE115F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AE115F" w:rsidRPr="004F2615" w:rsidRDefault="00AE115F" w:rsidP="00AE115F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Pr="00F41B64">
        <w:rPr>
          <w:sz w:val="24"/>
          <w:szCs w:val="24"/>
          <w:lang w:val="ru-RU" w:eastAsia="ru-RU"/>
        </w:rPr>
        <w:t>не предусмотрено.</w:t>
      </w:r>
    </w:p>
    <w:p w:rsidR="00AE115F" w:rsidRPr="007E7C75" w:rsidRDefault="00AE115F" w:rsidP="00AE115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</w:t>
      </w:r>
      <w:r>
        <w:rPr>
          <w:sz w:val="24"/>
          <w:szCs w:val="24"/>
          <w:lang w:val="ru-RU" w:eastAsia="ru-RU"/>
        </w:rPr>
        <w:t>Покупателю</w:t>
      </w:r>
      <w:r w:rsidRPr="007E7C75">
        <w:rPr>
          <w:sz w:val="24"/>
          <w:szCs w:val="24"/>
          <w:lang w:val="ru-RU" w:eastAsia="ru-RU"/>
        </w:rPr>
        <w:t xml:space="preserve">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AE115F" w:rsidRDefault="00AE115F" w:rsidP="00AE115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</w:t>
      </w:r>
      <w:bookmarkStart w:id="0" w:name="_GoBack"/>
      <w:bookmarkEnd w:id="0"/>
      <w:r>
        <w:rPr>
          <w:b/>
          <w:sz w:val="24"/>
          <w:szCs w:val="24"/>
          <w:lang w:val="ru-RU"/>
        </w:rPr>
        <w:t>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F91754" w:rsidRPr="00F91754">
        <w:rPr>
          <w:color w:val="FF0000"/>
          <w:sz w:val="24"/>
          <w:szCs w:val="24"/>
          <w:lang w:val="ru-RU" w:eastAsia="ru-RU"/>
        </w:rPr>
        <w:t>21</w:t>
      </w:r>
      <w:r>
        <w:rPr>
          <w:color w:val="FF0000"/>
          <w:sz w:val="24"/>
          <w:szCs w:val="24"/>
          <w:lang w:val="ru-RU" w:eastAsia="ru-RU"/>
        </w:rPr>
        <w:t>» ноября 2018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AE115F" w:rsidRDefault="00AE115F" w:rsidP="00AE115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 процедуры закупки не вскрываются и не отправляются обратно.</w:t>
      </w:r>
    </w:p>
    <w:p w:rsidR="00AE115F" w:rsidRDefault="00AE115F" w:rsidP="00AE115F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F91754" w:rsidRPr="00F91754">
        <w:rPr>
          <w:color w:val="FF0000"/>
          <w:sz w:val="24"/>
          <w:szCs w:val="24"/>
          <w:lang w:val="ru-RU" w:eastAsia="ru-RU"/>
        </w:rPr>
        <w:t>22</w:t>
      </w:r>
      <w:r>
        <w:rPr>
          <w:color w:val="FF0000"/>
          <w:sz w:val="24"/>
          <w:szCs w:val="24"/>
          <w:lang w:val="ru-RU" w:eastAsia="ru-RU"/>
        </w:rPr>
        <w:t xml:space="preserve">» ноября 2018 года </w:t>
      </w:r>
      <w:r>
        <w:rPr>
          <w:sz w:val="24"/>
          <w:szCs w:val="24"/>
          <w:lang w:val="ru-RU" w:eastAsia="ru-RU"/>
        </w:rPr>
        <w:t>по адресу Организатора Процедуры закупки.</w:t>
      </w:r>
    </w:p>
    <w:p w:rsidR="00AE115F" w:rsidRDefault="00AE115F" w:rsidP="00AE115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 Процедуры закупки. </w:t>
      </w:r>
    </w:p>
    <w:p w:rsidR="00AE115F" w:rsidRDefault="00AE115F" w:rsidP="00AE115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F91754" w:rsidRPr="00F91754">
        <w:rPr>
          <w:color w:val="FF0000"/>
          <w:sz w:val="24"/>
          <w:szCs w:val="24"/>
          <w:lang w:val="ru-RU" w:eastAsia="ru-RU"/>
        </w:rPr>
        <w:t>28</w:t>
      </w:r>
      <w:r>
        <w:rPr>
          <w:color w:val="FF0000"/>
          <w:sz w:val="24"/>
          <w:szCs w:val="24"/>
          <w:lang w:val="ru-RU" w:eastAsia="ru-RU"/>
        </w:rPr>
        <w:t>» ноября 2018 года</w:t>
      </w:r>
      <w:r>
        <w:rPr>
          <w:sz w:val="24"/>
          <w:szCs w:val="24"/>
          <w:lang w:val="ru-RU" w:eastAsia="ru-RU"/>
        </w:rPr>
        <w:t>.</w:t>
      </w:r>
    </w:p>
    <w:p w:rsidR="00AE115F" w:rsidRDefault="00AE115F" w:rsidP="00AE115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 по решению Рабочей группы ООО «ОДПС Сколково» по проведению процедур закупок. </w:t>
      </w:r>
    </w:p>
    <w:p w:rsidR="00AE115F" w:rsidRPr="007C67AA" w:rsidRDefault="00AE115F" w:rsidP="00AE115F">
      <w:pPr>
        <w:ind w:firstLine="708"/>
        <w:jc w:val="both"/>
        <w:rPr>
          <w:sz w:val="24"/>
          <w:szCs w:val="24"/>
          <w:lang w:val="ru-RU" w:eastAsia="ru-RU"/>
        </w:rPr>
      </w:pPr>
    </w:p>
    <w:p w:rsidR="00AE115F" w:rsidRPr="00632B87" w:rsidRDefault="00AE115F" w:rsidP="00AE115F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AE115F" w:rsidRDefault="00AE115F" w:rsidP="00AE115F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AE115F" w:rsidRPr="00471ED2" w:rsidRDefault="00AE115F" w:rsidP="00AE115F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AE115F" w:rsidRPr="00471ED2" w:rsidRDefault="00AE115F" w:rsidP="00AE115F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AE115F" w:rsidRPr="00471ED2" w:rsidRDefault="00AE115F" w:rsidP="00AE115F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AE115F" w:rsidRPr="00471ED2" w:rsidRDefault="00AE115F" w:rsidP="00AE115F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 w:rsidRPr="00471ED2">
        <w:rPr>
          <w:sz w:val="24"/>
          <w:szCs w:val="24"/>
          <w:lang w:val="ru-RU" w:eastAsia="ru-RU"/>
        </w:rPr>
        <w:t>.</w:t>
      </w:r>
    </w:p>
    <w:p w:rsidR="00AE115F" w:rsidRPr="00822A74" w:rsidRDefault="00AE115F" w:rsidP="00AE115F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303958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sectPr w:rsidR="007E7C75" w:rsidSect="00F16C27">
      <w:footerReference w:type="default" r:id="rId14"/>
      <w:headerReference w:type="first" r:id="rId15"/>
      <w:footerReference w:type="first" r:id="rId16"/>
      <w:pgSz w:w="11906" w:h="16838"/>
      <w:pgMar w:top="851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04D" w:rsidRDefault="00D4504D" w:rsidP="001C1B8B">
      <w:r>
        <w:separator/>
      </w:r>
    </w:p>
  </w:endnote>
  <w:endnote w:type="continuationSeparator" w:id="0">
    <w:p w:rsidR="00D4504D" w:rsidRDefault="00D4504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1026379"/>
      <w:docPartObj>
        <w:docPartGallery w:val="Page Numbers (Bottom of Page)"/>
        <w:docPartUnique/>
      </w:docPartObj>
    </w:sdtPr>
    <w:sdtEndPr/>
    <w:sdtContent>
      <w:p w:rsidR="002E00C3" w:rsidRDefault="002E00C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1754" w:rsidRPr="00F91754">
          <w:rPr>
            <w:noProof/>
            <w:lang w:val="ru-RU"/>
          </w:rPr>
          <w:t>2</w:t>
        </w:r>
        <w:r>
          <w:fldChar w:fldCharType="end"/>
        </w:r>
      </w:p>
    </w:sdtContent>
  </w:sdt>
  <w:p w:rsidR="0064189D" w:rsidRPr="0064189D" w:rsidRDefault="0064189D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226FB1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04D" w:rsidRDefault="00D4504D" w:rsidP="001C1B8B">
      <w:r>
        <w:separator/>
      </w:r>
    </w:p>
  </w:footnote>
  <w:footnote w:type="continuationSeparator" w:id="0">
    <w:p w:rsidR="00D4504D" w:rsidRDefault="00D4504D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превышает начальную (максимальную) цену, указанную в Извещении о проведении Запроса цен.</w:t>
      </w:r>
    </w:p>
  </w:footnote>
  <w:footnote w:id="2">
    <w:p w:rsidR="00AE115F" w:rsidRDefault="00AE115F" w:rsidP="00AE115F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AE115F" w:rsidRDefault="00AE115F" w:rsidP="00AE115F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AE115F" w:rsidRDefault="00AE115F" w:rsidP="00AE115F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AE115F" w:rsidRDefault="00AE115F" w:rsidP="00AE115F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AE115F" w:rsidRDefault="00AE115F" w:rsidP="00AE115F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0477D41"/>
    <w:multiLevelType w:val="hybridMultilevel"/>
    <w:tmpl w:val="FDC63C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A3D1C54"/>
    <w:multiLevelType w:val="hybridMultilevel"/>
    <w:tmpl w:val="E2CE97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3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5"/>
  </w:num>
  <w:num w:numId="24">
    <w:abstractNumId w:val="11"/>
  </w:num>
  <w:num w:numId="25">
    <w:abstractNumId w:val="18"/>
  </w:num>
  <w:num w:numId="26">
    <w:abstractNumId w:val="9"/>
  </w:num>
  <w:num w:numId="27">
    <w:abstractNumId w:val="16"/>
  </w:num>
  <w:num w:numId="28">
    <w:abstractNumId w:val="23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</w:num>
  <w:num w:numId="33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CA6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CD1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2A4"/>
    <w:rsid w:val="000C18E0"/>
    <w:rsid w:val="000D415A"/>
    <w:rsid w:val="000D56AA"/>
    <w:rsid w:val="000D59E4"/>
    <w:rsid w:val="000D7734"/>
    <w:rsid w:val="000E2193"/>
    <w:rsid w:val="000F3F1A"/>
    <w:rsid w:val="000F4EFD"/>
    <w:rsid w:val="000F6AA1"/>
    <w:rsid w:val="000F70D0"/>
    <w:rsid w:val="00100155"/>
    <w:rsid w:val="00104808"/>
    <w:rsid w:val="001107F2"/>
    <w:rsid w:val="001115E0"/>
    <w:rsid w:val="00111F50"/>
    <w:rsid w:val="0011761F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B55"/>
    <w:rsid w:val="00145E2D"/>
    <w:rsid w:val="00146311"/>
    <w:rsid w:val="001538D7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60F6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5A22"/>
    <w:rsid w:val="001D6EF3"/>
    <w:rsid w:val="001E0492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1925"/>
    <w:rsid w:val="00223FE0"/>
    <w:rsid w:val="0022689C"/>
    <w:rsid w:val="00226FB1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95614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0C3"/>
    <w:rsid w:val="002E08E6"/>
    <w:rsid w:val="002E0908"/>
    <w:rsid w:val="002E0C11"/>
    <w:rsid w:val="002E1152"/>
    <w:rsid w:val="002E2C3F"/>
    <w:rsid w:val="002E2F44"/>
    <w:rsid w:val="002E31CA"/>
    <w:rsid w:val="002E4FBC"/>
    <w:rsid w:val="002E71E9"/>
    <w:rsid w:val="002F29E3"/>
    <w:rsid w:val="002F2BF7"/>
    <w:rsid w:val="002F6B08"/>
    <w:rsid w:val="00303958"/>
    <w:rsid w:val="00303C50"/>
    <w:rsid w:val="00311635"/>
    <w:rsid w:val="00314FC5"/>
    <w:rsid w:val="00334191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05DA"/>
    <w:rsid w:val="00431FB7"/>
    <w:rsid w:val="0043566A"/>
    <w:rsid w:val="00437C38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18B4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C8E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04116"/>
    <w:rsid w:val="006127D7"/>
    <w:rsid w:val="0061315C"/>
    <w:rsid w:val="00621C3C"/>
    <w:rsid w:val="00621CF9"/>
    <w:rsid w:val="006231D5"/>
    <w:rsid w:val="00623880"/>
    <w:rsid w:val="00624831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48B8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3C56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C42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27209"/>
    <w:rsid w:val="00931244"/>
    <w:rsid w:val="00931FA2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212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15F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CC4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40ED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293"/>
    <w:rsid w:val="00C347B0"/>
    <w:rsid w:val="00C40976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A728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7AD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504D"/>
    <w:rsid w:val="00D46F3A"/>
    <w:rsid w:val="00D46F63"/>
    <w:rsid w:val="00D50558"/>
    <w:rsid w:val="00D51B04"/>
    <w:rsid w:val="00D5223E"/>
    <w:rsid w:val="00D5258B"/>
    <w:rsid w:val="00D5387A"/>
    <w:rsid w:val="00D567E2"/>
    <w:rsid w:val="00D65B79"/>
    <w:rsid w:val="00D65E91"/>
    <w:rsid w:val="00D676E8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11AE6"/>
    <w:rsid w:val="00E24BCE"/>
    <w:rsid w:val="00E342CC"/>
    <w:rsid w:val="00E42CE0"/>
    <w:rsid w:val="00E44246"/>
    <w:rsid w:val="00E46702"/>
    <w:rsid w:val="00E51291"/>
    <w:rsid w:val="00E52467"/>
    <w:rsid w:val="00E5340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2C86"/>
    <w:rsid w:val="00E8341B"/>
    <w:rsid w:val="00E8549D"/>
    <w:rsid w:val="00E91319"/>
    <w:rsid w:val="00E921DE"/>
    <w:rsid w:val="00E93CDE"/>
    <w:rsid w:val="00E94588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0C12"/>
    <w:rsid w:val="00EF343C"/>
    <w:rsid w:val="00EF4C99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6C27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1754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0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http://www.w3.org/XML/1998/namespace"/>
    <ds:schemaRef ds:uri="http://schemas.microsoft.com/office/2006/documentManagement/typ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04BD3C-B7C9-4214-BE15-EEE69CD84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1145</Words>
  <Characters>6531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2016-06-20T10:46:00Z</cp:lastPrinted>
  <dcterms:created xsi:type="dcterms:W3CDTF">2018-11-13T15:12:00Z</dcterms:created>
  <dcterms:modified xsi:type="dcterms:W3CDTF">2018-11-13T15:18:00Z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