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2508D4" w:rsidRPr="00B073C2">
        <w:rPr>
          <w:b/>
          <w:bCs/>
          <w:sz w:val="24"/>
          <w:szCs w:val="24"/>
          <w:lang w:val="ru-RU"/>
        </w:rPr>
        <w:t>1454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2508D4" w:rsidRPr="00B073C2">
        <w:rPr>
          <w:b/>
          <w:bCs/>
          <w:sz w:val="24"/>
          <w:szCs w:val="24"/>
          <w:lang w:val="ru-RU"/>
        </w:rPr>
        <w:t>24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791025">
        <w:rPr>
          <w:b/>
          <w:bCs/>
          <w:sz w:val="24"/>
          <w:szCs w:val="24"/>
          <w:lang w:val="ru-RU"/>
        </w:rPr>
        <w:t>0</w:t>
      </w:r>
      <w:r w:rsidR="00AD76D0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Pr="007E7C75" w:rsidRDefault="00477496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proofErr w:type="gramStart"/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и выполнени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работ по установке малых архитектурных форм (МАФ) </w:t>
      </w:r>
      <w:r w:rsidR="004F5E1A" w:rsidRPr="004F5E1A">
        <w:rPr>
          <w:rFonts w:ascii="Times New Roman" w:hAnsi="Times New Roman" w:cs="Times New Roman"/>
          <w:b/>
          <w:bCs/>
          <w:sz w:val="24"/>
          <w:szCs w:val="24"/>
        </w:rPr>
        <w:t xml:space="preserve">на спортивных площадках 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на объекте «Квартал 10, входящий в состав </w:t>
      </w:r>
      <w:proofErr w:type="spellStart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застройки района D2 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proofErr w:type="gramEnd"/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C5CFC" w:rsidRPr="003C5CFC">
        <w:rPr>
          <w:bCs/>
          <w:sz w:val="24"/>
          <w:szCs w:val="24"/>
          <w:lang w:val="ru-RU"/>
        </w:rPr>
        <w:t>поставк</w:t>
      </w:r>
      <w:r w:rsidR="003C5CFC">
        <w:rPr>
          <w:bCs/>
          <w:sz w:val="24"/>
          <w:szCs w:val="24"/>
          <w:lang w:val="ru-RU"/>
        </w:rPr>
        <w:t>а</w:t>
      </w:r>
      <w:r w:rsidR="003C5CFC" w:rsidRPr="003C5CFC">
        <w:rPr>
          <w:bCs/>
          <w:sz w:val="24"/>
          <w:szCs w:val="24"/>
          <w:lang w:val="ru-RU"/>
        </w:rPr>
        <w:t xml:space="preserve"> и выполнени</w:t>
      </w:r>
      <w:r w:rsidR="003C5CFC">
        <w:rPr>
          <w:bCs/>
          <w:sz w:val="24"/>
          <w:szCs w:val="24"/>
          <w:lang w:val="ru-RU"/>
        </w:rPr>
        <w:t>е</w:t>
      </w:r>
      <w:r w:rsidR="003C5CFC" w:rsidRPr="003C5CFC">
        <w:rPr>
          <w:bCs/>
          <w:sz w:val="24"/>
          <w:szCs w:val="24"/>
          <w:lang w:val="ru-RU"/>
        </w:rPr>
        <w:t xml:space="preserve"> работ по установке малых архитектурных форм (МАФ) </w:t>
      </w:r>
      <w:r w:rsidR="004F5E1A" w:rsidRPr="004F5E1A">
        <w:rPr>
          <w:bCs/>
          <w:sz w:val="24"/>
          <w:szCs w:val="24"/>
          <w:lang w:val="ru-RU"/>
        </w:rPr>
        <w:t xml:space="preserve">на спортивных площадках </w:t>
      </w:r>
      <w:r w:rsidR="003C5CFC" w:rsidRPr="003C5CFC">
        <w:rPr>
          <w:bCs/>
          <w:sz w:val="24"/>
          <w:szCs w:val="24"/>
          <w:lang w:val="ru-RU"/>
        </w:rPr>
        <w:t xml:space="preserve">на объекте «Квартал 10, входящий в состав </w:t>
      </w:r>
      <w:proofErr w:type="spellStart"/>
      <w:r w:rsidR="003C5CFC" w:rsidRPr="003C5CFC">
        <w:rPr>
          <w:bCs/>
          <w:sz w:val="24"/>
          <w:szCs w:val="24"/>
          <w:lang w:val="ru-RU"/>
        </w:rPr>
        <w:t>среднеэтажной</w:t>
      </w:r>
      <w:proofErr w:type="spellEnd"/>
      <w:r w:rsidR="003C5CFC" w:rsidRPr="003C5CFC">
        <w:rPr>
          <w:bCs/>
          <w:sz w:val="24"/>
          <w:szCs w:val="24"/>
          <w:lang w:val="ru-RU"/>
        </w:rPr>
        <w:t xml:space="preserve"> смешанной застройки района D2 </w:t>
      </w:r>
      <w:r w:rsidR="00EC7549">
        <w:rPr>
          <w:bCs/>
          <w:sz w:val="24"/>
          <w:szCs w:val="24"/>
          <w:lang w:val="ru-RU"/>
        </w:rPr>
        <w:t>«</w:t>
      </w:r>
      <w:r w:rsidR="003C5CFC" w:rsidRPr="003C5CFC">
        <w:rPr>
          <w:bCs/>
          <w:sz w:val="24"/>
          <w:szCs w:val="24"/>
          <w:lang w:val="ru-RU"/>
        </w:rPr>
        <w:t>Технопарк»</w:t>
      </w:r>
      <w:r w:rsidR="00EC7549">
        <w:rPr>
          <w:bCs/>
          <w:sz w:val="24"/>
          <w:szCs w:val="24"/>
          <w:lang w:val="ru-RU"/>
        </w:rPr>
        <w:t>».</w:t>
      </w:r>
    </w:p>
    <w:p w:rsidR="003C5CFC" w:rsidRDefault="00F568AB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4F5E1A" w:rsidRPr="004F5E1A">
        <w:rPr>
          <w:color w:val="000000" w:themeColor="text1"/>
          <w:sz w:val="24"/>
          <w:szCs w:val="24"/>
          <w:lang w:val="ru-RU"/>
        </w:rPr>
        <w:t xml:space="preserve">1 223 412 (Один миллион двести двадцать три тысячи четыреста двенадцать) рублей 40 копеек, </w:t>
      </w:r>
      <w:r w:rsidR="004F5E1A">
        <w:rPr>
          <w:color w:val="000000" w:themeColor="text1"/>
          <w:sz w:val="24"/>
          <w:szCs w:val="24"/>
          <w:lang w:val="ru-RU"/>
        </w:rPr>
        <w:t>с учетом</w:t>
      </w:r>
      <w:r w:rsidR="004F5E1A" w:rsidRPr="004F5E1A">
        <w:rPr>
          <w:color w:val="000000" w:themeColor="text1"/>
          <w:sz w:val="24"/>
          <w:szCs w:val="24"/>
          <w:lang w:val="ru-RU"/>
        </w:rPr>
        <w:t xml:space="preserve"> НДС 18% – 186 622 (Сто восемьдесят шесть тысяч шестьсот двадцать два) рубля 23 копейки</w:t>
      </w:r>
      <w:r w:rsidR="003C5CFC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72D8C" w:rsidRPr="00290FF8" w:rsidRDefault="00791025" w:rsidP="00695A3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695A3F" w:rsidRPr="00695A3F">
        <w:rPr>
          <w:sz w:val="24"/>
          <w:szCs w:val="24"/>
          <w:lang w:val="ru-RU" w:eastAsia="ru-RU"/>
        </w:rPr>
        <w:t xml:space="preserve">«Квартал 10, входящий в состав </w:t>
      </w:r>
      <w:proofErr w:type="spellStart"/>
      <w:r w:rsidR="00695A3F" w:rsidRPr="00695A3F">
        <w:rPr>
          <w:sz w:val="24"/>
          <w:szCs w:val="24"/>
          <w:lang w:val="ru-RU" w:eastAsia="ru-RU"/>
        </w:rPr>
        <w:t>среднеэтажной</w:t>
      </w:r>
      <w:proofErr w:type="spellEnd"/>
      <w:r w:rsidR="00695A3F" w:rsidRPr="00695A3F">
        <w:rPr>
          <w:sz w:val="24"/>
          <w:szCs w:val="24"/>
          <w:lang w:val="ru-RU" w:eastAsia="ru-RU"/>
        </w:rPr>
        <w:t xml:space="preserve"> смешанной застройки района D2 Технопарк», расположенный по адресу: Российская Феде</w:t>
      </w:r>
      <w:r w:rsidR="00695A3F">
        <w:rPr>
          <w:sz w:val="24"/>
          <w:szCs w:val="24"/>
          <w:lang w:val="ru-RU" w:eastAsia="ru-RU"/>
        </w:rPr>
        <w:t>рация, г. Москва, ул. Зворыкина</w:t>
      </w:r>
      <w:r>
        <w:rPr>
          <w:sz w:val="24"/>
          <w:szCs w:val="24"/>
          <w:lang w:val="ru-RU"/>
        </w:rPr>
        <w:t>.</w:t>
      </w:r>
    </w:p>
    <w:p w:rsidR="00695A3F" w:rsidRDefault="00791025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695A3F" w:rsidRPr="00695A3F" w:rsidRDefault="00D31149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695A3F" w:rsidRPr="00695A3F">
        <w:rPr>
          <w:sz w:val="24"/>
          <w:szCs w:val="24"/>
          <w:lang w:val="ru-RU"/>
        </w:rPr>
        <w:t xml:space="preserve">не позднее 40 (Сорока) </w:t>
      </w:r>
      <w:r w:rsidR="00B073C2">
        <w:rPr>
          <w:sz w:val="24"/>
          <w:szCs w:val="24"/>
          <w:lang w:val="ru-RU"/>
        </w:rPr>
        <w:t>календарных</w:t>
      </w:r>
      <w:r w:rsidR="00695A3F" w:rsidRPr="00695A3F">
        <w:rPr>
          <w:sz w:val="24"/>
          <w:szCs w:val="24"/>
          <w:lang w:val="ru-RU"/>
        </w:rPr>
        <w:t xml:space="preserve"> дней </w:t>
      </w:r>
      <w:proofErr w:type="gramStart"/>
      <w:r w:rsidR="00695A3F" w:rsidRPr="00695A3F">
        <w:rPr>
          <w:sz w:val="24"/>
          <w:szCs w:val="24"/>
          <w:lang w:val="ru-RU"/>
        </w:rPr>
        <w:t>с даты заключения</w:t>
      </w:r>
      <w:proofErr w:type="gramEnd"/>
      <w:r w:rsidR="00695A3F" w:rsidRPr="00695A3F">
        <w:rPr>
          <w:sz w:val="24"/>
          <w:szCs w:val="24"/>
          <w:lang w:val="ru-RU"/>
        </w:rPr>
        <w:t xml:space="preserve"> договора.</w:t>
      </w:r>
    </w:p>
    <w:p w:rsidR="00C8145F" w:rsidRDefault="00C8145F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Pr="00695A3F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695A3F">
        <w:rPr>
          <w:sz w:val="24"/>
          <w:szCs w:val="24"/>
          <w:lang w:val="ru-RU" w:eastAsia="ru-RU"/>
        </w:rPr>
        <w:t>5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 xml:space="preserve">Заказчик вправе выплатить Подрядчику Авансовый платеж в размере до </w:t>
      </w:r>
      <w:r w:rsidR="00695A3F">
        <w:rPr>
          <w:sz w:val="24"/>
          <w:szCs w:val="24"/>
          <w:lang w:val="ru-RU" w:eastAsia="ru-RU"/>
        </w:rPr>
        <w:t>4</w:t>
      </w:r>
      <w:r w:rsidR="0001652D" w:rsidRPr="0001652D">
        <w:rPr>
          <w:sz w:val="24"/>
          <w:szCs w:val="24"/>
          <w:lang w:val="ru-RU" w:eastAsia="ru-RU"/>
        </w:rPr>
        <w:t>0% (</w:t>
      </w:r>
      <w:r w:rsidR="00695A3F">
        <w:rPr>
          <w:sz w:val="24"/>
          <w:szCs w:val="24"/>
          <w:lang w:val="ru-RU" w:eastAsia="ru-RU"/>
        </w:rPr>
        <w:t>Сорока</w:t>
      </w:r>
      <w:r w:rsidR="00EC7549">
        <w:rPr>
          <w:sz w:val="24"/>
          <w:szCs w:val="24"/>
          <w:lang w:val="ru-RU" w:eastAsia="ru-RU"/>
        </w:rPr>
        <w:t xml:space="preserve"> процентов</w:t>
      </w:r>
      <w:r w:rsidR="0001652D" w:rsidRPr="0001652D">
        <w:rPr>
          <w:sz w:val="24"/>
          <w:szCs w:val="24"/>
          <w:lang w:val="ru-RU" w:eastAsia="ru-RU"/>
        </w:rPr>
        <w:t xml:space="preserve">) </w:t>
      </w:r>
      <w:r w:rsidR="00695A3F" w:rsidRPr="00695A3F">
        <w:rPr>
          <w:sz w:val="24"/>
          <w:szCs w:val="24"/>
          <w:lang w:val="ru-RU" w:eastAsia="ru-RU"/>
        </w:rPr>
        <w:t xml:space="preserve">от </w:t>
      </w:r>
      <w:r w:rsidR="00695A3F">
        <w:rPr>
          <w:sz w:val="24"/>
          <w:szCs w:val="24"/>
          <w:lang w:val="ru-RU" w:eastAsia="ru-RU"/>
        </w:rPr>
        <w:t>ц</w:t>
      </w:r>
      <w:r w:rsidR="001F4345">
        <w:rPr>
          <w:sz w:val="24"/>
          <w:szCs w:val="24"/>
          <w:lang w:val="ru-RU" w:eastAsia="ru-RU"/>
        </w:rPr>
        <w:t>ены Договора</w:t>
      </w:r>
      <w:r w:rsidR="00695A3F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2508D4">
        <w:rPr>
          <w:color w:val="FF0000"/>
          <w:sz w:val="24"/>
          <w:szCs w:val="24"/>
          <w:lang w:val="ru-RU" w:eastAsia="ru-RU"/>
        </w:rPr>
        <w:t>01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2508D4">
        <w:rPr>
          <w:color w:val="FF0000"/>
          <w:sz w:val="24"/>
          <w:szCs w:val="24"/>
          <w:lang w:val="ru-RU" w:eastAsia="ru-RU"/>
        </w:rPr>
        <w:t>ок</w:t>
      </w:r>
      <w:r w:rsidR="004C4C01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2508D4">
        <w:rPr>
          <w:color w:val="FF0000"/>
          <w:sz w:val="24"/>
          <w:szCs w:val="24"/>
          <w:lang w:val="ru-RU" w:eastAsia="ru-RU"/>
        </w:rPr>
        <w:t>02</w:t>
      </w:r>
      <w:r>
        <w:rPr>
          <w:color w:val="FF0000"/>
          <w:sz w:val="24"/>
          <w:szCs w:val="24"/>
          <w:lang w:val="ru-RU" w:eastAsia="ru-RU"/>
        </w:rPr>
        <w:t>»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 w:rsidR="002508D4">
        <w:rPr>
          <w:color w:val="FF0000"/>
          <w:sz w:val="24"/>
          <w:szCs w:val="24"/>
          <w:lang w:val="ru-RU" w:eastAsia="ru-RU"/>
        </w:rPr>
        <w:t>ок</w:t>
      </w:r>
      <w:r w:rsidR="004C4C01">
        <w:rPr>
          <w:color w:val="FF0000"/>
          <w:sz w:val="24"/>
          <w:szCs w:val="24"/>
          <w:lang w:val="ru-RU" w:eastAsia="ru-RU"/>
        </w:rPr>
        <w:t xml:space="preserve">тября </w:t>
      </w:r>
      <w:r>
        <w:rPr>
          <w:color w:val="FF0000"/>
          <w:sz w:val="24"/>
          <w:szCs w:val="24"/>
          <w:lang w:val="ru-RU" w:eastAsia="ru-RU"/>
        </w:rPr>
        <w:t>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2508D4">
        <w:rPr>
          <w:color w:val="FF0000"/>
          <w:sz w:val="24"/>
          <w:szCs w:val="24"/>
          <w:lang w:val="ru-RU" w:eastAsia="ru-RU"/>
        </w:rPr>
        <w:t>08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2508D4">
        <w:rPr>
          <w:color w:val="FF0000"/>
          <w:sz w:val="24"/>
          <w:szCs w:val="24"/>
          <w:lang w:val="ru-RU" w:eastAsia="ru-RU"/>
        </w:rPr>
        <w:t>ок</w:t>
      </w:r>
      <w:r w:rsidR="00E54E2C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  <w:proofErr w:type="gramEnd"/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Заказчика и не подлежащие изменению.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 w:rsidR="002508D4">
        <w:rPr>
          <w:color w:val="000000" w:themeColor="text1"/>
          <w:sz w:val="24"/>
          <w:szCs w:val="24"/>
          <w:lang w:val="ru-RU"/>
        </w:rPr>
        <w:t>1454</w:t>
      </w:r>
      <w:r>
        <w:rPr>
          <w:color w:val="000000" w:themeColor="text1"/>
          <w:sz w:val="24"/>
          <w:szCs w:val="24"/>
          <w:lang w:val="ru-RU"/>
        </w:rPr>
        <w:t xml:space="preserve"> от </w:t>
      </w:r>
      <w:r w:rsidR="002508D4">
        <w:rPr>
          <w:color w:val="000000" w:themeColor="text1"/>
          <w:sz w:val="24"/>
          <w:szCs w:val="24"/>
          <w:lang w:val="ru-RU"/>
        </w:rPr>
        <w:t>24</w:t>
      </w:r>
      <w:r>
        <w:rPr>
          <w:color w:val="000000" w:themeColor="text1"/>
          <w:sz w:val="24"/>
          <w:szCs w:val="24"/>
          <w:lang w:val="ru-RU"/>
        </w:rPr>
        <w:t>.0</w:t>
      </w:r>
      <w:r w:rsidR="006213ED">
        <w:rPr>
          <w:color w:val="000000" w:themeColor="text1"/>
          <w:sz w:val="24"/>
          <w:szCs w:val="24"/>
        </w:rPr>
        <w:t>9</w:t>
      </w:r>
      <w:bookmarkStart w:id="0" w:name="_GoBack"/>
      <w:bookmarkEnd w:id="0"/>
      <w:r>
        <w:rPr>
          <w:color w:val="000000" w:themeColor="text1"/>
          <w:sz w:val="24"/>
          <w:szCs w:val="24"/>
          <w:lang w:val="ru-RU"/>
        </w:rPr>
        <w:t>.2018.</w:t>
      </w: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91B" w:rsidRDefault="005A691B" w:rsidP="001C1B8B">
      <w:r>
        <w:separator/>
      </w:r>
    </w:p>
  </w:endnote>
  <w:endnote w:type="continuationSeparator" w:id="0">
    <w:p w:rsidR="005A691B" w:rsidRDefault="005A69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91B" w:rsidRDefault="005A691B" w:rsidP="001C1B8B">
      <w:r>
        <w:separator/>
      </w:r>
    </w:p>
  </w:footnote>
  <w:footnote w:type="continuationSeparator" w:id="0">
    <w:p w:rsidR="005A691B" w:rsidRDefault="005A691B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4345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08D4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C5CFC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5E1A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3ED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5A3F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75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2844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73C2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7549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microsoft.com/office/2006/documentManagement/types"/>
    <ds:schemaRef ds:uri="http://purl.org/dc/dcmitype/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57747B2-152F-4CC8-8284-325A30D88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1340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5</cp:revision>
  <cp:lastPrinted>2016-06-20T10:46:00Z</cp:lastPrinted>
  <dcterms:created xsi:type="dcterms:W3CDTF">2018-09-24T10:50:00Z</dcterms:created>
  <dcterms:modified xsi:type="dcterms:W3CDTF">2018-09-24T11:22:00Z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