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47279C">
      <w:pPr>
        <w:rPr>
          <w:b/>
          <w:bCs/>
          <w:sz w:val="24"/>
          <w:szCs w:val="24"/>
          <w:lang w:val="ru-RU"/>
        </w:rPr>
      </w:pPr>
    </w:p>
    <w:p w:rsidR="00876C26" w:rsidRDefault="00876C26" w:rsidP="00876C26">
      <w:pPr>
        <w:jc w:val="right"/>
        <w:rPr>
          <w:b/>
          <w:bCs/>
          <w:sz w:val="24"/>
          <w:szCs w:val="24"/>
          <w:lang w:val="ru-RU"/>
        </w:rPr>
      </w:pPr>
    </w:p>
    <w:p w:rsidR="00F41B64" w:rsidRDefault="00F41B64" w:rsidP="00425949">
      <w:pPr>
        <w:jc w:val="center"/>
        <w:rPr>
          <w:b/>
          <w:bCs/>
          <w:sz w:val="24"/>
          <w:szCs w:val="24"/>
          <w:lang w:val="ru-RU"/>
        </w:rPr>
      </w:pPr>
      <w:r w:rsidRPr="00F41B64">
        <w:rPr>
          <w:b/>
          <w:bCs/>
          <w:sz w:val="24"/>
          <w:szCs w:val="24"/>
          <w:lang w:val="ru-RU"/>
        </w:rPr>
        <w:t xml:space="preserve">Извещение </w:t>
      </w:r>
      <w:r w:rsidR="00956451" w:rsidRPr="003D4E3F">
        <w:rPr>
          <w:b/>
          <w:bCs/>
          <w:sz w:val="24"/>
          <w:szCs w:val="24"/>
          <w:lang w:val="ru-RU"/>
        </w:rPr>
        <w:t xml:space="preserve">№ </w:t>
      </w:r>
      <w:r w:rsidR="00956451">
        <w:rPr>
          <w:b/>
          <w:bCs/>
          <w:sz w:val="24"/>
          <w:szCs w:val="24"/>
          <w:lang w:val="ru-RU"/>
        </w:rPr>
        <w:t>1</w:t>
      </w:r>
      <w:r w:rsidR="00956451" w:rsidRPr="00831549">
        <w:rPr>
          <w:b/>
          <w:bCs/>
          <w:sz w:val="24"/>
          <w:szCs w:val="24"/>
          <w:lang w:val="ru-RU"/>
        </w:rPr>
        <w:t>8</w:t>
      </w:r>
      <w:r w:rsidR="00956451">
        <w:rPr>
          <w:b/>
          <w:bCs/>
          <w:sz w:val="24"/>
          <w:szCs w:val="24"/>
          <w:lang w:val="ru-RU"/>
        </w:rPr>
        <w:t>-50104/</w:t>
      </w:r>
      <w:r w:rsidR="00876C26">
        <w:rPr>
          <w:b/>
          <w:bCs/>
          <w:sz w:val="24"/>
          <w:szCs w:val="24"/>
          <w:lang w:val="ru-RU"/>
        </w:rPr>
        <w:t>1429</w:t>
      </w:r>
      <w:r w:rsidR="00956451" w:rsidRPr="00831549">
        <w:rPr>
          <w:b/>
          <w:bCs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от</w:t>
      </w:r>
      <w:r w:rsidR="001248D5" w:rsidRPr="004C4C01">
        <w:rPr>
          <w:b/>
          <w:bCs/>
          <w:sz w:val="24"/>
          <w:szCs w:val="24"/>
          <w:lang w:val="ru-RU"/>
        </w:rPr>
        <w:t xml:space="preserve"> </w:t>
      </w:r>
      <w:r w:rsidR="00876C26">
        <w:rPr>
          <w:b/>
          <w:bCs/>
          <w:sz w:val="24"/>
          <w:szCs w:val="24"/>
          <w:lang w:val="ru-RU"/>
        </w:rPr>
        <w:t>20</w:t>
      </w:r>
      <w:r w:rsidR="001248D5" w:rsidRPr="004C4C01">
        <w:rPr>
          <w:b/>
          <w:bCs/>
          <w:sz w:val="24"/>
          <w:szCs w:val="24"/>
          <w:lang w:val="ru-RU"/>
        </w:rPr>
        <w:t>.</w:t>
      </w:r>
      <w:r w:rsidR="00791025">
        <w:rPr>
          <w:b/>
          <w:bCs/>
          <w:sz w:val="24"/>
          <w:szCs w:val="24"/>
          <w:lang w:val="ru-RU"/>
        </w:rPr>
        <w:t>0</w:t>
      </w:r>
      <w:r w:rsidR="00AD76D0">
        <w:rPr>
          <w:b/>
          <w:bCs/>
          <w:sz w:val="24"/>
          <w:szCs w:val="24"/>
          <w:lang w:val="ru-RU"/>
        </w:rPr>
        <w:t>9</w:t>
      </w:r>
      <w:r w:rsidR="00956451">
        <w:rPr>
          <w:b/>
          <w:bCs/>
          <w:sz w:val="24"/>
          <w:szCs w:val="24"/>
          <w:lang w:val="ru-RU"/>
        </w:rPr>
        <w:t>.</w:t>
      </w:r>
      <w:r w:rsidR="00956451" w:rsidRPr="003D4E3F">
        <w:rPr>
          <w:b/>
          <w:bCs/>
          <w:sz w:val="24"/>
          <w:szCs w:val="24"/>
          <w:lang w:val="ru-RU"/>
        </w:rPr>
        <w:t>201</w:t>
      </w:r>
      <w:r w:rsidR="00956451">
        <w:rPr>
          <w:b/>
          <w:bCs/>
          <w:sz w:val="24"/>
          <w:szCs w:val="24"/>
          <w:lang w:val="ru-RU"/>
        </w:rPr>
        <w:t>8</w:t>
      </w:r>
      <w:r w:rsidR="00956451" w:rsidRPr="004C4C01">
        <w:rPr>
          <w:b/>
          <w:bCs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B95A4A" w:rsidRPr="00B95A4A" w:rsidRDefault="00477496" w:rsidP="00290FF8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0555F8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95A4A" w:rsidRPr="00B95A4A">
        <w:rPr>
          <w:rFonts w:ascii="Times New Roman" w:hAnsi="Times New Roman" w:cs="Times New Roman"/>
          <w:b/>
          <w:bCs/>
          <w:sz w:val="24"/>
          <w:szCs w:val="24"/>
        </w:rPr>
        <w:t xml:space="preserve">на выполнение работ по поставке и монтажу оборудования столбов </w:t>
      </w:r>
      <w:proofErr w:type="spellStart"/>
      <w:r w:rsidR="00B95A4A" w:rsidRPr="00B95A4A">
        <w:rPr>
          <w:rFonts w:ascii="Times New Roman" w:hAnsi="Times New Roman" w:cs="Times New Roman"/>
          <w:b/>
          <w:bCs/>
          <w:sz w:val="24"/>
          <w:szCs w:val="24"/>
        </w:rPr>
        <w:t>противотаранных</w:t>
      </w:r>
      <w:proofErr w:type="spellEnd"/>
      <w:r w:rsidR="00B95A4A" w:rsidRPr="00B95A4A">
        <w:rPr>
          <w:rFonts w:ascii="Times New Roman" w:hAnsi="Times New Roman" w:cs="Times New Roman"/>
          <w:b/>
          <w:bCs/>
          <w:sz w:val="24"/>
          <w:szCs w:val="24"/>
        </w:rPr>
        <w:t xml:space="preserve"> выдвижных для обеспечения антитеррористической защищенности и безопас</w:t>
      </w:r>
      <w:r w:rsidR="00B95A4A">
        <w:rPr>
          <w:rFonts w:ascii="Times New Roman" w:hAnsi="Times New Roman" w:cs="Times New Roman"/>
          <w:b/>
          <w:bCs/>
          <w:sz w:val="24"/>
          <w:szCs w:val="24"/>
        </w:rPr>
        <w:t>ности здания «Семейный кампус»</w:t>
      </w:r>
    </w:p>
    <w:p w:rsidR="00596792" w:rsidRPr="007E7C75" w:rsidRDefault="00E0236B" w:rsidP="00290FF8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  <w:lang w:eastAsia="ru-RU"/>
        </w:rPr>
      </w:pPr>
      <w:r w:rsidRPr="00290FF8">
        <w:rPr>
          <w:rFonts w:ascii="Times New Roman" w:hAnsi="Times New Roman" w:cs="Times New Roman"/>
          <w:sz w:val="24"/>
          <w:szCs w:val="24"/>
        </w:rPr>
        <w:t xml:space="preserve">для нужд </w:t>
      </w:r>
      <w:r w:rsidR="0012444A" w:rsidRPr="00290FF8">
        <w:rPr>
          <w:rFonts w:ascii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230856" w:rsidRPr="007E7C75" w:rsidRDefault="00230856" w:rsidP="00230856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>
        <w:rPr>
          <w:b/>
          <w:sz w:val="24"/>
          <w:szCs w:val="24"/>
          <w:lang w:val="ru-RU"/>
        </w:rPr>
        <w:t>Общие сведения о Процедуре закупки:</w:t>
      </w:r>
      <w:r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791025">
        <w:rPr>
          <w:sz w:val="24"/>
          <w:szCs w:val="24"/>
          <w:lang w:val="ru-RU"/>
        </w:rPr>
        <w:t>.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791025">
        <w:rPr>
          <w:sz w:val="24"/>
          <w:szCs w:val="24"/>
          <w:lang w:val="ru-RU"/>
        </w:rPr>
        <w:t xml:space="preserve"> (ООО «ОДПС Сколково»).</w:t>
      </w:r>
    </w:p>
    <w:p w:rsidR="00C8145F" w:rsidRPr="00DB5800" w:rsidRDefault="00D5223E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:rsidR="002C7F51" w:rsidRPr="007E7C75" w:rsidRDefault="00772D8C" w:rsidP="00C8145F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="00C8145F"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="00C8145F" w:rsidRPr="00C8145F">
        <w:rPr>
          <w:sz w:val="24"/>
          <w:szCs w:val="24"/>
          <w:lang w:val="ru-RU"/>
        </w:rPr>
        <w:t>ул. Луговая, дом 4, корпус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C8145F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9A3406">
        <w:rPr>
          <w:sz w:val="24"/>
          <w:szCs w:val="24"/>
          <w:lang w:val="ru-RU"/>
        </w:rPr>
        <w:t xml:space="preserve">, моб. </w:t>
      </w:r>
      <w:r w:rsidR="00C8145F" w:rsidRPr="00C8145F">
        <w:rPr>
          <w:sz w:val="24"/>
          <w:szCs w:val="24"/>
          <w:lang w:val="ru-RU"/>
        </w:rPr>
        <w:t>8(916)1703893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791025" w:rsidRPr="00B95A4A" w:rsidRDefault="004C4C01" w:rsidP="000630D7">
      <w:pPr>
        <w:widowControl w:val="0"/>
        <w:autoSpaceDE w:val="0"/>
        <w:autoSpaceDN w:val="0"/>
        <w:adjustRightInd w:val="0"/>
        <w:ind w:firstLine="708"/>
        <w:jc w:val="both"/>
        <w:rPr>
          <w:b/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B95A4A" w:rsidRPr="00B95A4A">
        <w:rPr>
          <w:bCs/>
          <w:sz w:val="24"/>
          <w:szCs w:val="24"/>
          <w:lang w:val="ru-RU"/>
        </w:rPr>
        <w:t xml:space="preserve">выполнение работ по поставке и монтажу оборудования столбов </w:t>
      </w:r>
      <w:proofErr w:type="spellStart"/>
      <w:r w:rsidR="00B95A4A" w:rsidRPr="00B95A4A">
        <w:rPr>
          <w:bCs/>
          <w:sz w:val="24"/>
          <w:szCs w:val="24"/>
          <w:lang w:val="ru-RU"/>
        </w:rPr>
        <w:t>противотаранных</w:t>
      </w:r>
      <w:proofErr w:type="spellEnd"/>
      <w:r w:rsidR="00B95A4A" w:rsidRPr="00B95A4A">
        <w:rPr>
          <w:bCs/>
          <w:sz w:val="24"/>
          <w:szCs w:val="24"/>
          <w:lang w:val="ru-RU"/>
        </w:rPr>
        <w:t xml:space="preserve"> выдвижных для обеспечения антитеррористической защищенности и безопасности </w:t>
      </w:r>
      <w:r w:rsidR="00B95A4A">
        <w:rPr>
          <w:bCs/>
          <w:sz w:val="24"/>
          <w:szCs w:val="24"/>
          <w:lang w:val="ru-RU"/>
        </w:rPr>
        <w:t>здания</w:t>
      </w:r>
      <w:r w:rsidR="00B95A4A" w:rsidRPr="00B95A4A">
        <w:rPr>
          <w:bCs/>
          <w:sz w:val="24"/>
          <w:szCs w:val="24"/>
          <w:lang w:val="ru-RU"/>
        </w:rPr>
        <w:t xml:space="preserve"> «Семейный кампус»</w:t>
      </w:r>
    </w:p>
    <w:p w:rsidR="007E7C75" w:rsidRDefault="00F568AB" w:rsidP="000630D7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 w:rsidRPr="00F808C6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F808C6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F808C6">
        <w:rPr>
          <w:color w:val="000000" w:themeColor="text1"/>
          <w:sz w:val="24"/>
          <w:szCs w:val="24"/>
          <w:lang w:val="ru-RU"/>
        </w:rPr>
        <w:t xml:space="preserve"> </w:t>
      </w:r>
      <w:r w:rsidR="00B95A4A" w:rsidRPr="00F808C6">
        <w:rPr>
          <w:color w:val="000000" w:themeColor="text1"/>
          <w:sz w:val="24"/>
          <w:szCs w:val="24"/>
          <w:lang w:val="ru-RU"/>
        </w:rPr>
        <w:t>8 296 404 (восемь миллионов двести девяносто шесть тысяч четыреста четыре) рубля 24 копейки, с учетом НДС (18%) – 1 265 553 (один миллион двести шестьдесят пять тысяч пятьсот пятьдесят три) рубля 19 копеек, в том числе:</w:t>
      </w:r>
    </w:p>
    <w:p w:rsidR="00F808C6" w:rsidRPr="00F808C6" w:rsidRDefault="00F808C6" w:rsidP="00F808C6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 w:rsidRPr="00F808C6">
        <w:rPr>
          <w:color w:val="000000" w:themeColor="text1"/>
          <w:sz w:val="24"/>
          <w:szCs w:val="24"/>
          <w:lang w:val="ru-RU"/>
        </w:rPr>
        <w:t>- Разработка рабочей документации</w:t>
      </w:r>
      <w:r>
        <w:rPr>
          <w:color w:val="000000" w:themeColor="text1"/>
          <w:sz w:val="24"/>
          <w:szCs w:val="24"/>
          <w:lang w:val="ru-RU"/>
        </w:rPr>
        <w:t xml:space="preserve">: </w:t>
      </w:r>
      <w:r w:rsidRPr="00F808C6">
        <w:rPr>
          <w:color w:val="000000" w:themeColor="text1"/>
          <w:sz w:val="24"/>
          <w:szCs w:val="24"/>
          <w:lang w:val="ru-RU"/>
        </w:rPr>
        <w:t>287 907,67</w:t>
      </w:r>
      <w:r>
        <w:rPr>
          <w:color w:val="000000" w:themeColor="text1"/>
          <w:sz w:val="24"/>
          <w:szCs w:val="24"/>
          <w:lang w:val="ru-RU"/>
        </w:rPr>
        <w:t xml:space="preserve"> руб. </w:t>
      </w:r>
      <w:r w:rsidRPr="00F808C6">
        <w:rPr>
          <w:color w:val="000000" w:themeColor="text1"/>
          <w:sz w:val="24"/>
          <w:szCs w:val="24"/>
          <w:lang w:val="ru-RU"/>
        </w:rPr>
        <w:t>с учетом НДС (18%)</w:t>
      </w:r>
      <w:r>
        <w:rPr>
          <w:color w:val="000000" w:themeColor="text1"/>
          <w:sz w:val="24"/>
          <w:szCs w:val="24"/>
          <w:lang w:val="ru-RU"/>
        </w:rPr>
        <w:t>;</w:t>
      </w:r>
    </w:p>
    <w:p w:rsidR="00F808C6" w:rsidRPr="00F808C6" w:rsidRDefault="00F808C6" w:rsidP="00F808C6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 w:rsidRPr="00F808C6">
        <w:rPr>
          <w:color w:val="000000" w:themeColor="text1"/>
          <w:sz w:val="24"/>
          <w:szCs w:val="24"/>
          <w:lang w:val="ru-RU"/>
        </w:rPr>
        <w:t>- Демонтажные работы</w:t>
      </w:r>
      <w:r>
        <w:rPr>
          <w:color w:val="000000" w:themeColor="text1"/>
          <w:sz w:val="24"/>
          <w:szCs w:val="24"/>
          <w:lang w:val="ru-RU"/>
        </w:rPr>
        <w:t xml:space="preserve">: </w:t>
      </w:r>
      <w:r w:rsidRPr="00F808C6">
        <w:rPr>
          <w:color w:val="000000" w:themeColor="text1"/>
          <w:sz w:val="24"/>
          <w:szCs w:val="24"/>
          <w:lang w:val="ru-RU"/>
        </w:rPr>
        <w:t>27 799,76</w:t>
      </w:r>
      <w:r>
        <w:rPr>
          <w:color w:val="000000" w:themeColor="text1"/>
          <w:sz w:val="24"/>
          <w:szCs w:val="24"/>
          <w:lang w:val="ru-RU"/>
        </w:rPr>
        <w:t xml:space="preserve"> </w:t>
      </w:r>
      <w:r w:rsidRPr="00F808C6">
        <w:rPr>
          <w:color w:val="000000" w:themeColor="text1"/>
          <w:sz w:val="24"/>
          <w:szCs w:val="24"/>
          <w:lang w:val="ru-RU"/>
        </w:rPr>
        <w:t>руб. с учетом НДС (18%);</w:t>
      </w:r>
    </w:p>
    <w:p w:rsidR="00F808C6" w:rsidRPr="00F808C6" w:rsidRDefault="00F808C6" w:rsidP="00F808C6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 w:rsidRPr="00F808C6">
        <w:rPr>
          <w:color w:val="000000" w:themeColor="text1"/>
          <w:sz w:val="24"/>
          <w:szCs w:val="24"/>
          <w:lang w:val="ru-RU"/>
        </w:rPr>
        <w:t>- Строительно-монтажные работы</w:t>
      </w:r>
      <w:r>
        <w:rPr>
          <w:color w:val="000000" w:themeColor="text1"/>
          <w:sz w:val="24"/>
          <w:szCs w:val="24"/>
          <w:lang w:val="ru-RU"/>
        </w:rPr>
        <w:t xml:space="preserve">: </w:t>
      </w:r>
      <w:r w:rsidRPr="00F808C6">
        <w:rPr>
          <w:color w:val="000000" w:themeColor="text1"/>
          <w:sz w:val="24"/>
          <w:szCs w:val="24"/>
          <w:lang w:val="ru-RU"/>
        </w:rPr>
        <w:t>1 339 672,67</w:t>
      </w:r>
      <w:r>
        <w:rPr>
          <w:color w:val="000000" w:themeColor="text1"/>
          <w:sz w:val="24"/>
          <w:szCs w:val="24"/>
          <w:lang w:val="ru-RU"/>
        </w:rPr>
        <w:t xml:space="preserve"> </w:t>
      </w:r>
      <w:r w:rsidRPr="00F808C6">
        <w:rPr>
          <w:color w:val="000000" w:themeColor="text1"/>
          <w:sz w:val="24"/>
          <w:szCs w:val="24"/>
          <w:lang w:val="ru-RU"/>
        </w:rPr>
        <w:t>руб. с учетом НДС (18%);</w:t>
      </w:r>
    </w:p>
    <w:p w:rsidR="00F808C6" w:rsidRPr="00F808C6" w:rsidRDefault="00F808C6" w:rsidP="00F808C6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 w:rsidRPr="00F808C6">
        <w:rPr>
          <w:color w:val="000000" w:themeColor="text1"/>
          <w:sz w:val="24"/>
          <w:szCs w:val="24"/>
          <w:lang w:val="ru-RU"/>
        </w:rPr>
        <w:t>- Оборудование</w:t>
      </w:r>
      <w:r>
        <w:rPr>
          <w:color w:val="000000" w:themeColor="text1"/>
          <w:sz w:val="24"/>
          <w:szCs w:val="24"/>
          <w:lang w:val="ru-RU"/>
        </w:rPr>
        <w:t xml:space="preserve">: </w:t>
      </w:r>
      <w:r w:rsidRPr="00F808C6">
        <w:rPr>
          <w:color w:val="000000" w:themeColor="text1"/>
          <w:sz w:val="24"/>
          <w:szCs w:val="24"/>
          <w:lang w:val="ru-RU"/>
        </w:rPr>
        <w:t>5 965 949,16</w:t>
      </w:r>
      <w:r>
        <w:rPr>
          <w:color w:val="000000" w:themeColor="text1"/>
          <w:sz w:val="24"/>
          <w:szCs w:val="24"/>
          <w:lang w:val="ru-RU"/>
        </w:rPr>
        <w:t xml:space="preserve"> </w:t>
      </w:r>
      <w:r w:rsidRPr="00F808C6">
        <w:rPr>
          <w:color w:val="000000" w:themeColor="text1"/>
          <w:sz w:val="24"/>
          <w:szCs w:val="24"/>
          <w:lang w:val="ru-RU"/>
        </w:rPr>
        <w:t>руб. с учетом НДС (18%);</w:t>
      </w:r>
    </w:p>
    <w:p w:rsidR="00B95A4A" w:rsidRPr="00F808C6" w:rsidRDefault="00F808C6" w:rsidP="00F808C6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 w:rsidRPr="00F808C6">
        <w:rPr>
          <w:color w:val="000000" w:themeColor="text1"/>
          <w:sz w:val="24"/>
          <w:szCs w:val="24"/>
          <w:lang w:val="ru-RU"/>
        </w:rPr>
        <w:t>- Пусконаладочные работы (включая тестовую эксплуатацию)</w:t>
      </w:r>
      <w:r>
        <w:rPr>
          <w:color w:val="000000" w:themeColor="text1"/>
          <w:sz w:val="24"/>
          <w:szCs w:val="24"/>
          <w:lang w:val="ru-RU"/>
        </w:rPr>
        <w:t>:</w:t>
      </w:r>
      <w:r w:rsidRPr="00F808C6">
        <w:rPr>
          <w:lang w:val="ru-RU"/>
        </w:rPr>
        <w:t xml:space="preserve"> </w:t>
      </w:r>
      <w:r w:rsidRPr="00F808C6">
        <w:rPr>
          <w:color w:val="000000" w:themeColor="text1"/>
          <w:sz w:val="24"/>
          <w:szCs w:val="24"/>
          <w:lang w:val="ru-RU"/>
        </w:rPr>
        <w:t>675 074,97</w:t>
      </w:r>
      <w:r>
        <w:rPr>
          <w:color w:val="000000" w:themeColor="text1"/>
          <w:sz w:val="24"/>
          <w:szCs w:val="24"/>
          <w:lang w:val="ru-RU"/>
        </w:rPr>
        <w:t xml:space="preserve"> руб. с учетом НДС (18%).</w:t>
      </w:r>
    </w:p>
    <w:p w:rsidR="007E7C75" w:rsidRPr="007E7C75" w:rsidRDefault="007E7C75" w:rsidP="00F41B64">
      <w:pPr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895037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9A3406" w:rsidRPr="007E7C75">
        <w:rPr>
          <w:sz w:val="24"/>
          <w:szCs w:val="24"/>
          <w:lang w:val="ru-RU"/>
        </w:rPr>
        <w:t>в соответствии с условиями договора.</w:t>
      </w:r>
    </w:p>
    <w:p w:rsidR="00791025" w:rsidRPr="00791025" w:rsidRDefault="00791025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Объект, для которого осуществляется </w:t>
      </w:r>
      <w:r w:rsidR="0084614C">
        <w:rPr>
          <w:b/>
          <w:sz w:val="24"/>
          <w:szCs w:val="24"/>
          <w:lang w:val="ru-RU" w:eastAsia="ru-RU"/>
        </w:rPr>
        <w:t>выполнение работ</w:t>
      </w:r>
      <w:r>
        <w:rPr>
          <w:b/>
          <w:sz w:val="24"/>
          <w:szCs w:val="24"/>
          <w:lang w:val="ru-RU" w:eastAsia="ru-RU"/>
        </w:rPr>
        <w:t xml:space="preserve">: </w:t>
      </w:r>
      <w:r w:rsidR="004C4C01" w:rsidRPr="004C4C01">
        <w:rPr>
          <w:sz w:val="24"/>
          <w:szCs w:val="24"/>
          <w:lang w:val="ru-RU" w:eastAsia="ru-RU"/>
        </w:rPr>
        <w:t>здание</w:t>
      </w:r>
      <w:r w:rsidR="004C4C01">
        <w:rPr>
          <w:b/>
          <w:sz w:val="24"/>
          <w:szCs w:val="24"/>
          <w:lang w:val="ru-RU" w:eastAsia="ru-RU"/>
        </w:rPr>
        <w:t xml:space="preserve"> </w:t>
      </w:r>
      <w:r w:rsidR="004C4C01">
        <w:rPr>
          <w:sz w:val="24"/>
          <w:szCs w:val="24"/>
          <w:lang w:val="ru-RU" w:eastAsia="ru-RU"/>
        </w:rPr>
        <w:t>«Семейный кампус»</w:t>
      </w:r>
      <w:r w:rsidRPr="00791025">
        <w:rPr>
          <w:sz w:val="24"/>
          <w:szCs w:val="24"/>
          <w:lang w:val="ru-RU" w:eastAsia="ru-RU"/>
        </w:rPr>
        <w:t>.</w:t>
      </w:r>
    </w:p>
    <w:p w:rsidR="00772D8C" w:rsidRPr="00290FF8" w:rsidRDefault="00227685" w:rsidP="00290FF8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84614C">
        <w:rPr>
          <w:b/>
          <w:sz w:val="24"/>
          <w:szCs w:val="24"/>
          <w:lang w:val="ru-RU" w:eastAsia="ru-RU"/>
        </w:rPr>
        <w:t>выполнения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4C4C01">
        <w:rPr>
          <w:sz w:val="24"/>
          <w:szCs w:val="24"/>
          <w:lang w:val="ru-RU" w:eastAsia="ru-RU"/>
        </w:rPr>
        <w:t xml:space="preserve"> </w:t>
      </w:r>
      <w:r w:rsidR="004C4C01" w:rsidRPr="004C4C01">
        <w:rPr>
          <w:sz w:val="24"/>
          <w:szCs w:val="24"/>
          <w:lang w:val="ru-RU"/>
        </w:rPr>
        <w:t>Российская Федерация, г. Москва, ул. Зворыкина д.4, территория И</w:t>
      </w:r>
      <w:r w:rsidR="004C4C01">
        <w:rPr>
          <w:sz w:val="24"/>
          <w:szCs w:val="24"/>
          <w:lang w:val="ru-RU"/>
        </w:rPr>
        <w:t>нновационного Центра «Сколково»</w:t>
      </w:r>
      <w:r w:rsidR="00791025">
        <w:rPr>
          <w:sz w:val="24"/>
          <w:szCs w:val="24"/>
          <w:lang w:val="ru-RU"/>
        </w:rPr>
        <w:t>.</w:t>
      </w:r>
    </w:p>
    <w:p w:rsidR="001A296A" w:rsidRPr="001A296A" w:rsidRDefault="00791025" w:rsidP="00C8145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Срок действия договора:</w:t>
      </w:r>
      <w:r w:rsidR="007E7C75" w:rsidRPr="007E7C75">
        <w:rPr>
          <w:b/>
          <w:sz w:val="24"/>
          <w:szCs w:val="24"/>
          <w:lang w:val="ru-RU" w:eastAsia="ru-RU"/>
        </w:rPr>
        <w:t xml:space="preserve"> </w:t>
      </w:r>
      <w:proofErr w:type="gramStart"/>
      <w:r w:rsidR="00C8145F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</w:t>
      </w:r>
      <w:proofErr w:type="gramEnd"/>
      <w:r w:rsidR="00F568AB"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8706C0" w:rsidRDefault="00D31149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84614C">
        <w:rPr>
          <w:b/>
          <w:sz w:val="24"/>
          <w:szCs w:val="24"/>
          <w:lang w:val="ru-RU"/>
        </w:rPr>
        <w:t>выполнения работ</w:t>
      </w:r>
      <w:r w:rsidR="00B84103" w:rsidRPr="00B84103">
        <w:rPr>
          <w:b/>
          <w:sz w:val="24"/>
          <w:szCs w:val="24"/>
          <w:lang w:val="ru-RU"/>
        </w:rPr>
        <w:t>:</w:t>
      </w:r>
      <w:r w:rsidR="00895037">
        <w:rPr>
          <w:b/>
          <w:sz w:val="24"/>
          <w:szCs w:val="24"/>
          <w:lang w:val="ru-RU"/>
        </w:rPr>
        <w:t xml:space="preserve"> </w:t>
      </w:r>
      <w:r w:rsidR="00A07F7E">
        <w:rPr>
          <w:sz w:val="24"/>
          <w:szCs w:val="24"/>
          <w:lang w:val="ru-RU"/>
        </w:rPr>
        <w:t xml:space="preserve">не позднее </w:t>
      </w:r>
      <w:r w:rsidR="00F808C6" w:rsidRPr="00F808C6">
        <w:rPr>
          <w:sz w:val="24"/>
          <w:szCs w:val="24"/>
          <w:lang w:val="ru-RU"/>
        </w:rPr>
        <w:t>20.12.2018</w:t>
      </w:r>
      <w:r w:rsidR="00F808C6">
        <w:rPr>
          <w:sz w:val="24"/>
          <w:szCs w:val="24"/>
          <w:lang w:val="ru-RU"/>
        </w:rPr>
        <w:t>, при этом:</w:t>
      </w:r>
    </w:p>
    <w:p w:rsidR="00F808C6" w:rsidRDefault="00F808C6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Разработка рабочей документации: не более 15 календарных дней </w:t>
      </w:r>
      <w:proofErr w:type="gramStart"/>
      <w:r>
        <w:rPr>
          <w:sz w:val="24"/>
          <w:szCs w:val="24"/>
          <w:lang w:val="ru-RU"/>
        </w:rPr>
        <w:t>с даты заключения</w:t>
      </w:r>
      <w:proofErr w:type="gramEnd"/>
      <w:r>
        <w:rPr>
          <w:sz w:val="24"/>
          <w:szCs w:val="24"/>
          <w:lang w:val="ru-RU"/>
        </w:rPr>
        <w:t xml:space="preserve"> договора;</w:t>
      </w:r>
    </w:p>
    <w:p w:rsidR="00F808C6" w:rsidRDefault="00F808C6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Поставка и монтаж </w:t>
      </w:r>
      <w:r w:rsidRPr="00F808C6">
        <w:rPr>
          <w:sz w:val="24"/>
          <w:szCs w:val="24"/>
          <w:lang w:val="ru-RU"/>
        </w:rPr>
        <w:t xml:space="preserve">столбов </w:t>
      </w:r>
      <w:proofErr w:type="spellStart"/>
      <w:r w:rsidRPr="00F808C6">
        <w:rPr>
          <w:sz w:val="24"/>
          <w:szCs w:val="24"/>
          <w:lang w:val="ru-RU"/>
        </w:rPr>
        <w:t>противотаранных</w:t>
      </w:r>
      <w:proofErr w:type="spellEnd"/>
      <w:r w:rsidRPr="00F808C6">
        <w:rPr>
          <w:sz w:val="24"/>
          <w:szCs w:val="24"/>
          <w:lang w:val="ru-RU"/>
        </w:rPr>
        <w:t xml:space="preserve"> выдвижных</w:t>
      </w:r>
      <w:r>
        <w:rPr>
          <w:sz w:val="24"/>
          <w:szCs w:val="24"/>
          <w:lang w:val="ru-RU"/>
        </w:rPr>
        <w:t xml:space="preserve"> с блоком синхронного управления: не позднее 27.10.2018;</w:t>
      </w:r>
    </w:p>
    <w:p w:rsidR="00F808C6" w:rsidRDefault="00F808C6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Поставка прочего оборудования и выполнение строительно-монтажных и пусконаладочных работ: не позднее 04.11.2018;</w:t>
      </w:r>
    </w:p>
    <w:p w:rsidR="00F808C6" w:rsidRDefault="00F808C6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Тестовая эксплуатация: 45 календарных дней </w:t>
      </w:r>
      <w:proofErr w:type="gramStart"/>
      <w:r>
        <w:rPr>
          <w:sz w:val="24"/>
          <w:szCs w:val="24"/>
          <w:lang w:val="ru-RU"/>
        </w:rPr>
        <w:t>с даты подписания</w:t>
      </w:r>
      <w:proofErr w:type="gramEnd"/>
      <w:r>
        <w:rPr>
          <w:sz w:val="24"/>
          <w:szCs w:val="24"/>
          <w:lang w:val="ru-RU"/>
        </w:rPr>
        <w:t xml:space="preserve"> протокола, фиксирующего отсутствие недостатков в работе. </w:t>
      </w:r>
    </w:p>
    <w:p w:rsidR="00C8145F" w:rsidRDefault="00C8145F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по адресу: </w:t>
      </w:r>
      <w:r>
        <w:rPr>
          <w:bCs/>
          <w:sz w:val="24"/>
          <w:szCs w:val="24"/>
          <w:lang w:val="ru-RU"/>
        </w:rPr>
        <w:t>143026,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д. 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>
        <w:rPr>
          <w:sz w:val="24"/>
          <w:szCs w:val="24"/>
          <w:lang w:val="ru-RU"/>
        </w:rPr>
        <w:t xml:space="preserve">,  </w:t>
      </w:r>
      <w:proofErr w:type="spellStart"/>
      <w:r>
        <w:rPr>
          <w:sz w:val="24"/>
          <w:szCs w:val="24"/>
          <w:lang w:val="ru-RU"/>
        </w:rPr>
        <w:t>каб</w:t>
      </w:r>
      <w:proofErr w:type="spellEnd"/>
      <w:r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>
        <w:rPr>
          <w:sz w:val="24"/>
          <w:szCs w:val="24"/>
          <w:lang w:val="ru-RU" w:eastAsia="ru-RU"/>
        </w:rPr>
        <w:t xml:space="preserve"> дни с 08:30 час</w:t>
      </w:r>
      <w:proofErr w:type="gramStart"/>
      <w:r>
        <w:rPr>
          <w:sz w:val="24"/>
          <w:szCs w:val="24"/>
          <w:lang w:val="ru-RU" w:eastAsia="ru-RU"/>
        </w:rPr>
        <w:t>.</w:t>
      </w:r>
      <w:proofErr w:type="gramEnd"/>
      <w:r>
        <w:rPr>
          <w:sz w:val="24"/>
          <w:szCs w:val="24"/>
          <w:lang w:val="ru-RU" w:eastAsia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д</w:t>
      </w:r>
      <w:proofErr w:type="gramEnd"/>
      <w:r>
        <w:rPr>
          <w:sz w:val="24"/>
          <w:szCs w:val="24"/>
          <w:lang w:val="ru-RU" w:eastAsia="ru-RU"/>
        </w:rPr>
        <w:t>о 17:30 час. (</w:t>
      </w:r>
      <w:proofErr w:type="gramStart"/>
      <w:r>
        <w:rPr>
          <w:sz w:val="24"/>
          <w:szCs w:val="24"/>
          <w:lang w:val="ru-RU" w:eastAsia="ru-RU"/>
        </w:rPr>
        <w:t>МСК</w:t>
      </w:r>
      <w:proofErr w:type="gramEnd"/>
      <w:r>
        <w:rPr>
          <w:sz w:val="24"/>
          <w:szCs w:val="24"/>
          <w:lang w:val="ru-RU" w:eastAsia="ru-RU"/>
        </w:rPr>
        <w:t>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163AD6">
        <w:rPr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должен быть указан </w:t>
      </w:r>
      <w:r w:rsidRPr="00163AD6">
        <w:rPr>
          <w:sz w:val="24"/>
          <w:szCs w:val="24"/>
          <w:u w:val="single"/>
          <w:lang w:val="ru-RU" w:eastAsia="ru-RU"/>
        </w:rPr>
        <w:t>номер Извещения</w:t>
      </w:r>
      <w:r w:rsidRPr="00163AD6">
        <w:rPr>
          <w:sz w:val="24"/>
          <w:szCs w:val="24"/>
          <w:lang w:val="ru-RU" w:eastAsia="ru-RU"/>
        </w:rPr>
        <w:t xml:space="preserve"> и наименование Закупки, на участие в которой подается Заявка.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u w:val="single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 (доверенность не требуется).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Участник Процедуры закупки вправе подать не более одной Заявки.</w:t>
      </w:r>
    </w:p>
    <w:p w:rsidR="00A07F7E" w:rsidRPr="00163AD6" w:rsidRDefault="00A07F7E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F41B64" w:rsidRPr="00A07F7E" w:rsidRDefault="00F41B64" w:rsidP="00F41B64">
      <w:pPr>
        <w:ind w:firstLine="708"/>
        <w:jc w:val="both"/>
        <w:rPr>
          <w:b/>
          <w:sz w:val="24"/>
          <w:szCs w:val="24"/>
          <w:u w:val="single"/>
          <w:lang w:val="ru-RU" w:eastAsia="ru-RU"/>
        </w:rPr>
      </w:pPr>
      <w:r w:rsidRPr="00A07F7E">
        <w:rPr>
          <w:b/>
          <w:sz w:val="24"/>
          <w:szCs w:val="24"/>
          <w:u w:val="single"/>
          <w:lang w:val="ru-RU" w:eastAsia="ru-RU"/>
        </w:rPr>
        <w:t xml:space="preserve">Содержание Заявки: 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F41B64" w:rsidRPr="00F6318C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Pr="007E7C75"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 Д</w:t>
      </w:r>
      <w:r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>
        <w:rPr>
          <w:sz w:val="24"/>
          <w:szCs w:val="24"/>
          <w:lang w:val="ru-RU" w:eastAsia="ru-RU"/>
        </w:rPr>
        <w:t xml:space="preserve"> либо</w:t>
      </w:r>
      <w:r w:rsidRPr="00C25387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копия </w:t>
      </w:r>
      <w:r w:rsidRPr="00C25387">
        <w:rPr>
          <w:sz w:val="24"/>
          <w:szCs w:val="24"/>
          <w:lang w:val="ru-RU" w:eastAsia="ru-RU"/>
        </w:rPr>
        <w:t xml:space="preserve">приказа о назначении </w:t>
      </w:r>
      <w:r>
        <w:rPr>
          <w:sz w:val="24"/>
          <w:szCs w:val="24"/>
          <w:lang w:val="ru-RU" w:eastAsia="ru-RU"/>
        </w:rPr>
        <w:t xml:space="preserve">(вступлении в должность) </w:t>
      </w:r>
      <w:r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>
        <w:rPr>
          <w:sz w:val="24"/>
          <w:szCs w:val="24"/>
          <w:lang w:val="ru-RU" w:eastAsia="ru-RU"/>
        </w:rP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84614C" w:rsidRPr="0084614C" w:rsidRDefault="0084614C" w:rsidP="0084614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2.5.</w:t>
      </w:r>
      <w:r w:rsidRPr="0084614C">
        <w:rPr>
          <w:lang w:val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В</w:t>
      </w:r>
      <w:r w:rsidRPr="0084614C">
        <w:rPr>
          <w:sz w:val="24"/>
          <w:szCs w:val="24"/>
          <w:lang w:val="ru-RU" w:eastAsia="ru-RU"/>
        </w:rPr>
        <w:t>ыписк</w:t>
      </w:r>
      <w:r>
        <w:rPr>
          <w:sz w:val="24"/>
          <w:szCs w:val="24"/>
          <w:lang w:val="ru-RU" w:eastAsia="ru-RU"/>
        </w:rPr>
        <w:t>а</w:t>
      </w:r>
      <w:r w:rsidRPr="0084614C">
        <w:rPr>
          <w:sz w:val="24"/>
          <w:szCs w:val="24"/>
          <w:lang w:val="ru-RU" w:eastAsia="ru-RU"/>
        </w:rPr>
        <w:t xml:space="preserve"> из реестра членов само</w:t>
      </w:r>
      <w:r>
        <w:rPr>
          <w:sz w:val="24"/>
          <w:szCs w:val="24"/>
          <w:lang w:val="ru-RU" w:eastAsia="ru-RU"/>
        </w:rPr>
        <w:t>регулируемой организации, выдан</w:t>
      </w:r>
      <w:r w:rsidRPr="0084614C">
        <w:rPr>
          <w:sz w:val="24"/>
          <w:szCs w:val="24"/>
          <w:lang w:val="ru-RU" w:eastAsia="ru-RU"/>
        </w:rPr>
        <w:t>н</w:t>
      </w:r>
      <w:r>
        <w:rPr>
          <w:sz w:val="24"/>
          <w:szCs w:val="24"/>
          <w:lang w:val="ru-RU" w:eastAsia="ru-RU"/>
        </w:rPr>
        <w:t>ая</w:t>
      </w:r>
      <w:r w:rsidRPr="0084614C">
        <w:rPr>
          <w:sz w:val="24"/>
          <w:szCs w:val="24"/>
          <w:lang w:val="ru-RU" w:eastAsia="ru-RU"/>
        </w:rPr>
        <w:t xml:space="preserve">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</w:t>
      </w:r>
      <w:r>
        <w:rPr>
          <w:sz w:val="24"/>
          <w:szCs w:val="24"/>
          <w:lang w:val="ru-RU" w:eastAsia="ru-RU"/>
        </w:rPr>
        <w:t xml:space="preserve"> членов </w:t>
      </w:r>
      <w:r>
        <w:rPr>
          <w:sz w:val="24"/>
          <w:szCs w:val="24"/>
          <w:lang w:val="ru-RU" w:eastAsia="ru-RU"/>
        </w:rPr>
        <w:lastRenderedPageBreak/>
        <w:t>саморегулируемой органи</w:t>
      </w:r>
      <w:r w:rsidRPr="0084614C">
        <w:rPr>
          <w:sz w:val="24"/>
          <w:szCs w:val="24"/>
          <w:lang w:val="ru-RU" w:eastAsia="ru-RU"/>
        </w:rPr>
        <w:t>зации» не ранее чем за один месяц до даты окончания срока подачи заявок на участие в закупке, и в которой должны содержаться сведения:</w:t>
      </w:r>
      <w:proofErr w:type="gramEnd"/>
    </w:p>
    <w:p w:rsidR="0084614C" w:rsidRPr="0084614C" w:rsidRDefault="0084614C" w:rsidP="0084614C">
      <w:pPr>
        <w:ind w:firstLine="709"/>
        <w:jc w:val="both"/>
        <w:rPr>
          <w:sz w:val="24"/>
          <w:szCs w:val="24"/>
          <w:lang w:val="ru-RU" w:eastAsia="ru-RU"/>
        </w:rPr>
      </w:pPr>
      <w:r w:rsidRPr="0084614C">
        <w:rPr>
          <w:sz w:val="24"/>
          <w:szCs w:val="24"/>
          <w:lang w:val="ru-RU" w:eastAsia="ru-RU"/>
        </w:rPr>
        <w:t>а) о наличии у чле</w:t>
      </w:r>
      <w:r>
        <w:rPr>
          <w:sz w:val="24"/>
          <w:szCs w:val="24"/>
          <w:lang w:val="ru-RU" w:eastAsia="ru-RU"/>
        </w:rPr>
        <w:t>на СРО права осуществлять подго</w:t>
      </w:r>
      <w:r w:rsidRPr="0084614C">
        <w:rPr>
          <w:sz w:val="24"/>
          <w:szCs w:val="24"/>
          <w:lang w:val="ru-RU" w:eastAsia="ru-RU"/>
        </w:rPr>
        <w:t>товку проектной документации в отношении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</w:r>
    </w:p>
    <w:p w:rsidR="0084614C" w:rsidRPr="008E5AE3" w:rsidRDefault="0084614C" w:rsidP="0084614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б</w:t>
      </w:r>
      <w:r w:rsidRPr="0084614C">
        <w:rPr>
          <w:sz w:val="24"/>
          <w:szCs w:val="24"/>
          <w:lang w:val="ru-RU" w:eastAsia="ru-RU"/>
        </w:rPr>
        <w:t>) о соответствии члена СРО уровню ответственности, предусмотренному част</w:t>
      </w:r>
      <w:r>
        <w:rPr>
          <w:sz w:val="24"/>
          <w:szCs w:val="24"/>
          <w:lang w:val="ru-RU" w:eastAsia="ru-RU"/>
        </w:rPr>
        <w:t>ью 10 статьи 55.16 Градостроительного кодекса РФ.</w:t>
      </w:r>
    </w:p>
    <w:p w:rsidR="00F41B64" w:rsidRPr="00F6318C" w:rsidRDefault="00F41B64" w:rsidP="00F41B64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</w:t>
      </w:r>
      <w:r w:rsidR="0084614C">
        <w:rPr>
          <w:sz w:val="24"/>
          <w:szCs w:val="24"/>
          <w:lang w:val="ru-RU" w:eastAsia="ru-RU"/>
        </w:rPr>
        <w:t>6</w:t>
      </w:r>
      <w:r w:rsidRPr="008E5AE3">
        <w:rPr>
          <w:sz w:val="24"/>
          <w:szCs w:val="24"/>
          <w:lang w:val="ru-RU" w:eastAsia="ru-RU"/>
        </w:rPr>
        <w:t xml:space="preserve">. </w:t>
      </w:r>
      <w:proofErr w:type="gramStart"/>
      <w:r>
        <w:rPr>
          <w:sz w:val="24"/>
          <w:szCs w:val="24"/>
          <w:lang w:val="ru-RU" w:eastAsia="ru-RU"/>
        </w:rPr>
        <w:t>Электронная</w:t>
      </w:r>
      <w:proofErr w:type="gramEnd"/>
      <w:r>
        <w:rPr>
          <w:sz w:val="24"/>
          <w:szCs w:val="24"/>
          <w:lang w:val="ru-RU" w:eastAsia="ru-RU"/>
        </w:rPr>
        <w:t xml:space="preserve"> скан-версия Заявки (на </w:t>
      </w:r>
      <w:r>
        <w:rPr>
          <w:sz w:val="24"/>
          <w:szCs w:val="24"/>
          <w:lang w:eastAsia="ru-RU"/>
        </w:rPr>
        <w:t>CD</w:t>
      </w:r>
      <w:r>
        <w:rPr>
          <w:sz w:val="24"/>
          <w:szCs w:val="24"/>
          <w:lang w:val="ru-RU" w:eastAsia="ru-RU"/>
        </w:rPr>
        <w:t xml:space="preserve"> или </w:t>
      </w:r>
      <w:proofErr w:type="spellStart"/>
      <w:r>
        <w:rPr>
          <w:sz w:val="24"/>
          <w:szCs w:val="24"/>
          <w:lang w:val="ru-RU" w:eastAsia="ru-RU"/>
        </w:rPr>
        <w:t>флеш</w:t>
      </w:r>
      <w:proofErr w:type="spellEnd"/>
      <w:r>
        <w:rPr>
          <w:sz w:val="24"/>
          <w:szCs w:val="24"/>
          <w:lang w:val="ru-RU" w:eastAsia="ru-RU"/>
        </w:rPr>
        <w:t xml:space="preserve"> носителе).</w:t>
      </w:r>
    </w:p>
    <w:p w:rsidR="00F41B64" w:rsidRPr="007E7C75" w:rsidRDefault="00F41B64" w:rsidP="00F41B64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Default="00F41B64" w:rsidP="00F41B64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01652D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="0001652D" w:rsidRPr="0001652D">
        <w:rPr>
          <w:sz w:val="24"/>
          <w:szCs w:val="24"/>
          <w:lang w:val="ru-RU" w:eastAsia="ru-RU"/>
        </w:rPr>
        <w:t>Заказчик вправе выплатить Подрядчику Авансовый платеж в размере до 50% (пятидесяти) от стоимости оборудования</w:t>
      </w:r>
      <w:r w:rsidR="004C4C01">
        <w:rPr>
          <w:sz w:val="24"/>
          <w:szCs w:val="24"/>
          <w:lang w:val="ru-RU" w:eastAsia="ru-RU"/>
        </w:rPr>
        <w:t>.</w:t>
      </w:r>
      <w:r w:rsidR="0001652D" w:rsidRPr="0001652D">
        <w:rPr>
          <w:lang w:val="ru-RU"/>
        </w:rPr>
        <w:t xml:space="preserve"> </w:t>
      </w:r>
      <w:r w:rsidR="0001652D" w:rsidRPr="0001652D">
        <w:rPr>
          <w:sz w:val="24"/>
          <w:szCs w:val="24"/>
          <w:lang w:val="ru-RU" w:eastAsia="ru-RU"/>
        </w:rPr>
        <w:t>При условии получения положительного заключения о финансовой устойчивости Подрядчика, проводимого в соответствии с п. 7.1.2. Договора, либо предоставления Подрядчиком и принятием Заказчиком Банковской гарантии, обеспечивающей обязательство Подрядчика по возврату Авансового платежа</w:t>
      </w:r>
      <w:r w:rsidR="0001652D">
        <w:rPr>
          <w:sz w:val="24"/>
          <w:szCs w:val="24"/>
          <w:lang w:val="ru-RU" w:eastAsia="ru-RU"/>
        </w:rPr>
        <w:t>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876C26" w:rsidRDefault="00876C26" w:rsidP="00876C26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«28» сентября 2018 года в 17:30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876C26" w:rsidRDefault="00876C26" w:rsidP="00876C26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876C26" w:rsidRDefault="00876C26" w:rsidP="00876C26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 xml:space="preserve">«01» октября 2018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876C26" w:rsidRDefault="00876C26" w:rsidP="00876C26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876C26" w:rsidRDefault="00876C26" w:rsidP="00876C26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позднее «05» октября 2018 года</w:t>
      </w:r>
      <w:r>
        <w:rPr>
          <w:sz w:val="24"/>
          <w:szCs w:val="24"/>
          <w:lang w:val="ru-RU" w:eastAsia="ru-RU"/>
        </w:rPr>
        <w:t>.</w:t>
      </w:r>
    </w:p>
    <w:p w:rsidR="00876C26" w:rsidRDefault="00876C26" w:rsidP="00876C26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 по решению Рабочей группы по проведению процедур закупок ООО «ОДПС Сколково».</w:t>
      </w:r>
    </w:p>
    <w:p w:rsidR="00A07F7E" w:rsidRPr="007C67AA" w:rsidRDefault="00A07F7E" w:rsidP="00884248">
      <w:pPr>
        <w:jc w:val="both"/>
        <w:rPr>
          <w:sz w:val="24"/>
          <w:szCs w:val="24"/>
          <w:lang w:val="ru-RU" w:eastAsia="ru-RU"/>
        </w:rPr>
      </w:pPr>
    </w:p>
    <w:p w:rsidR="00F41B64" w:rsidRPr="00632B87" w:rsidRDefault="00F41B64" w:rsidP="00F41B64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</w:t>
      </w:r>
      <w:bookmarkStart w:id="0" w:name="_GoBack"/>
      <w:bookmarkEnd w:id="0"/>
      <w:r w:rsidRPr="00471ED2">
        <w:rPr>
          <w:sz w:val="24"/>
          <w:szCs w:val="24"/>
          <w:lang w:val="ru-RU" w:eastAsia="ru-RU"/>
        </w:rPr>
        <w:t xml:space="preserve"> которой может привести к невозможности исполнения обязательств по Договору.</w:t>
      </w:r>
      <w:proofErr w:type="gramEnd"/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 w:rsidRPr="00471ED2">
        <w:rPr>
          <w:sz w:val="24"/>
          <w:szCs w:val="24"/>
          <w:lang w:val="ru-RU" w:eastAsia="ru-RU"/>
        </w:rPr>
        <w:t>.</w:t>
      </w:r>
    </w:p>
    <w:p w:rsidR="00F41B64" w:rsidRPr="00822A74" w:rsidRDefault="00A07F7E" w:rsidP="00F41B64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F41B64">
        <w:rPr>
          <w:sz w:val="24"/>
          <w:szCs w:val="24"/>
          <w:lang w:val="ru-RU" w:eastAsia="ru-RU"/>
        </w:rPr>
        <w:t xml:space="preserve">. </w:t>
      </w:r>
      <w:r w:rsidR="00F41B64"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 w:rsidR="00F41B64">
        <w:rPr>
          <w:sz w:val="24"/>
          <w:szCs w:val="24"/>
          <w:lang w:val="ru-RU" w:eastAsia="ru-RU"/>
        </w:rPr>
        <w:t>.</w:t>
      </w:r>
      <w:r w:rsidR="00F41B64" w:rsidRPr="00D40B09">
        <w:rPr>
          <w:sz w:val="24"/>
          <w:szCs w:val="24"/>
          <w:lang w:val="ru-RU" w:eastAsia="ru-RU"/>
        </w:rPr>
        <w:t xml:space="preserve"> </w:t>
      </w:r>
    </w:p>
    <w:p w:rsidR="00F41B64" w:rsidRPr="002410D6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</w:p>
    <w:p w:rsidR="00F41B64" w:rsidRPr="00B84103" w:rsidRDefault="00F41B64" w:rsidP="00F41B64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F41B64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F41B64" w:rsidRPr="00290FF8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07559" w:rsidRDefault="00707559" w:rsidP="00707559">
      <w:pPr>
        <w:tabs>
          <w:tab w:val="left" w:pos="284"/>
        </w:tabs>
        <w:suppressAutoHyphens/>
        <w:jc w:val="both"/>
        <w:rPr>
          <w:b/>
          <w:color w:val="000000" w:themeColor="text1"/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6. Инструкция по заполнению Заявки на участие в Процедуре закупки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b/>
          <w:color w:val="000000" w:themeColor="text1"/>
          <w:sz w:val="24"/>
          <w:szCs w:val="24"/>
          <w:lang w:val="ru-RU"/>
        </w:rPr>
      </w:pP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Заявка на участие в открытом Запросе цен, подготовленная Участником Процедуры закупки, а также вся корреспонденция и документация, связанные с заявкой на участие в открытом Запросе цен, должны быть составлены на русском языке.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proofErr w:type="gramStart"/>
      <w:r>
        <w:rPr>
          <w:color w:val="000000" w:themeColor="text1"/>
          <w:sz w:val="24"/>
          <w:szCs w:val="24"/>
          <w:lang w:val="ru-RU"/>
        </w:rPr>
        <w:t>Значения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«в диапазоне», «не ниже», «не более», «не менее», «должно быть», «должно иметь», «не ранее», «не позднее», «+/-», «;», «от», «до» и т.п.</w:t>
      </w:r>
      <w:proofErr w:type="gramEnd"/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В случае если в характеристике товара по показателям указано «наличие» – участник  Процедуры закупки указывает – «наличие».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>
        <w:rPr>
          <w:color w:val="000000" w:themeColor="text1"/>
          <w:sz w:val="24"/>
          <w:szCs w:val="24"/>
          <w:lang w:val="ru-RU"/>
        </w:rPr>
        <w:t>,</w:t>
      </w:r>
      <w:proofErr w:type="gramEnd"/>
      <w:r>
        <w:rPr>
          <w:color w:val="000000" w:themeColor="text1"/>
          <w:sz w:val="24"/>
          <w:szCs w:val="24"/>
          <w:lang w:val="ru-RU"/>
        </w:rPr>
        <w:t xml:space="preserve"> если значение показателя/характеристика являются неизменными, участником закупки должны быть указаны конкретные показатели/характеристики, соответствующие значению показателей/характеристикам Заказчика и не подлежащие изменению.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Значение показателя «</w:t>
      </w:r>
      <w:r w:rsidRPr="00707559">
        <w:rPr>
          <w:color w:val="000000" w:themeColor="text1"/>
          <w:sz w:val="24"/>
          <w:szCs w:val="24"/>
          <w:lang w:val="ru-RU"/>
        </w:rPr>
        <w:t>Температура эксплуатации и хранения, град С</w:t>
      </w:r>
      <w:r>
        <w:rPr>
          <w:color w:val="000000" w:themeColor="text1"/>
          <w:sz w:val="24"/>
          <w:szCs w:val="24"/>
          <w:lang w:val="ru-RU"/>
        </w:rPr>
        <w:t xml:space="preserve">» является неизменным и не подлежит корректировки Участником Процедуры закупки. 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При подаче Заявки 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разделе 3 Приложения № 3 к Извещению № 18-50104/</w:t>
      </w:r>
      <w:r w:rsidR="00876C26">
        <w:rPr>
          <w:color w:val="000000" w:themeColor="text1"/>
          <w:sz w:val="24"/>
          <w:szCs w:val="24"/>
          <w:lang w:val="ru-RU"/>
        </w:rPr>
        <w:t>1429 от 20</w:t>
      </w:r>
      <w:r>
        <w:rPr>
          <w:color w:val="000000" w:themeColor="text1"/>
          <w:sz w:val="24"/>
          <w:szCs w:val="24"/>
          <w:lang w:val="ru-RU"/>
        </w:rPr>
        <w:t>.0</w:t>
      </w:r>
      <w:r w:rsidR="00876C26">
        <w:rPr>
          <w:color w:val="000000" w:themeColor="text1"/>
          <w:sz w:val="24"/>
          <w:szCs w:val="24"/>
          <w:lang w:val="ru-RU"/>
        </w:rPr>
        <w:t>9</w:t>
      </w:r>
      <w:r>
        <w:rPr>
          <w:color w:val="000000" w:themeColor="text1"/>
          <w:sz w:val="24"/>
          <w:szCs w:val="24"/>
          <w:lang w:val="ru-RU"/>
        </w:rPr>
        <w:t>.2018.</w:t>
      </w:r>
    </w:p>
    <w:p w:rsidR="0098653D" w:rsidRPr="0098653D" w:rsidRDefault="0098653D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98653D" w:rsidRPr="0098653D" w:rsidSect="005F00F6">
      <w:headerReference w:type="first" r:id="rId13"/>
      <w:pgSz w:w="11906" w:h="16838"/>
      <w:pgMar w:top="993" w:right="850" w:bottom="170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691B" w:rsidRDefault="005A691B" w:rsidP="001C1B8B">
      <w:r>
        <w:separator/>
      </w:r>
    </w:p>
  </w:endnote>
  <w:endnote w:type="continuationSeparator" w:id="0">
    <w:p w:rsidR="005A691B" w:rsidRDefault="005A691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691B" w:rsidRDefault="005A691B" w:rsidP="001C1B8B">
      <w:r>
        <w:separator/>
      </w:r>
    </w:p>
  </w:footnote>
  <w:footnote w:type="continuationSeparator" w:id="0">
    <w:p w:rsidR="005A691B" w:rsidRDefault="005A691B" w:rsidP="001C1B8B">
      <w:r>
        <w:continuationSeparator/>
      </w:r>
    </w:p>
  </w:footnote>
  <w:footnote w:id="1">
    <w:p w:rsidR="00F41B64" w:rsidRDefault="00F41B64" w:rsidP="00F41B64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F41B64" w:rsidRDefault="00F41B64" w:rsidP="00F41B64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F41B64" w:rsidRDefault="00F41B64" w:rsidP="00F41B64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F41B64" w:rsidRDefault="00F41B64" w:rsidP="00F41B64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F41B64" w:rsidRDefault="00F41B64" w:rsidP="00F41B64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652D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1B51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8D5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3AD6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228"/>
    <w:rsid w:val="00187D9B"/>
    <w:rsid w:val="00192219"/>
    <w:rsid w:val="0019285D"/>
    <w:rsid w:val="001A296A"/>
    <w:rsid w:val="001A48E3"/>
    <w:rsid w:val="001A60CF"/>
    <w:rsid w:val="001B093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85"/>
    <w:rsid w:val="002276EE"/>
    <w:rsid w:val="00230102"/>
    <w:rsid w:val="00230856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0FF8"/>
    <w:rsid w:val="0029421D"/>
    <w:rsid w:val="002A64A9"/>
    <w:rsid w:val="002B23DF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60678"/>
    <w:rsid w:val="00366882"/>
    <w:rsid w:val="00374489"/>
    <w:rsid w:val="00380E77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072B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4273"/>
    <w:rsid w:val="0044520E"/>
    <w:rsid w:val="004459B6"/>
    <w:rsid w:val="0045000F"/>
    <w:rsid w:val="00451B51"/>
    <w:rsid w:val="004558C4"/>
    <w:rsid w:val="00455CD6"/>
    <w:rsid w:val="00461C2E"/>
    <w:rsid w:val="00464209"/>
    <w:rsid w:val="00466F4B"/>
    <w:rsid w:val="004670BE"/>
    <w:rsid w:val="00470A30"/>
    <w:rsid w:val="00470F2A"/>
    <w:rsid w:val="0047279C"/>
    <w:rsid w:val="00477496"/>
    <w:rsid w:val="00482D24"/>
    <w:rsid w:val="004925B6"/>
    <w:rsid w:val="004A1CBF"/>
    <w:rsid w:val="004A4973"/>
    <w:rsid w:val="004A62E3"/>
    <w:rsid w:val="004B1BEE"/>
    <w:rsid w:val="004B26AB"/>
    <w:rsid w:val="004B2E8D"/>
    <w:rsid w:val="004B7A6E"/>
    <w:rsid w:val="004C0C21"/>
    <w:rsid w:val="004C4386"/>
    <w:rsid w:val="004C4A65"/>
    <w:rsid w:val="004C4C01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115F"/>
    <w:rsid w:val="00514373"/>
    <w:rsid w:val="005147AB"/>
    <w:rsid w:val="005155FF"/>
    <w:rsid w:val="00516DAA"/>
    <w:rsid w:val="00536D10"/>
    <w:rsid w:val="005446CC"/>
    <w:rsid w:val="00544F88"/>
    <w:rsid w:val="00545417"/>
    <w:rsid w:val="005504A6"/>
    <w:rsid w:val="00554F30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A691B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00F6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07559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2D8C"/>
    <w:rsid w:val="00773EA2"/>
    <w:rsid w:val="0078190F"/>
    <w:rsid w:val="0078573F"/>
    <w:rsid w:val="007874D2"/>
    <w:rsid w:val="00791025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4614C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6C26"/>
    <w:rsid w:val="00884248"/>
    <w:rsid w:val="0088528E"/>
    <w:rsid w:val="00887ED9"/>
    <w:rsid w:val="00890BBA"/>
    <w:rsid w:val="00893B23"/>
    <w:rsid w:val="00895037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3EC5"/>
    <w:rsid w:val="008C50F6"/>
    <w:rsid w:val="008D1E82"/>
    <w:rsid w:val="008D5BEB"/>
    <w:rsid w:val="008D7594"/>
    <w:rsid w:val="008E3C7F"/>
    <w:rsid w:val="008E4F2D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645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8653D"/>
    <w:rsid w:val="00992A09"/>
    <w:rsid w:val="009955D1"/>
    <w:rsid w:val="009A02B2"/>
    <w:rsid w:val="009A3406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6828"/>
    <w:rsid w:val="00A03ADD"/>
    <w:rsid w:val="00A07F7E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D76D0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1B37"/>
    <w:rsid w:val="00B45970"/>
    <w:rsid w:val="00B46BEA"/>
    <w:rsid w:val="00B5568E"/>
    <w:rsid w:val="00B557E5"/>
    <w:rsid w:val="00B55DBC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95A4A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E4FD0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45F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233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319E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17C10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429"/>
    <w:rsid w:val="00D7123A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5800"/>
    <w:rsid w:val="00DC0A85"/>
    <w:rsid w:val="00DC2917"/>
    <w:rsid w:val="00DC4927"/>
    <w:rsid w:val="00DC649C"/>
    <w:rsid w:val="00DD625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4E2C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1895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1B64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08C6"/>
    <w:rsid w:val="00F824E0"/>
    <w:rsid w:val="00F82D46"/>
    <w:rsid w:val="00F84CB9"/>
    <w:rsid w:val="00F85F21"/>
    <w:rsid w:val="00F8743F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3187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EB976AD-28AD-4F95-8269-3970FC737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1626</Words>
  <Characters>9271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4</cp:revision>
  <cp:lastPrinted>2018-09-20T14:36:00Z</cp:lastPrinted>
  <dcterms:created xsi:type="dcterms:W3CDTF">2018-09-20T14:36:00Z</dcterms:created>
  <dcterms:modified xsi:type="dcterms:W3CDTF">2018-09-20T14:50:00Z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