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526A" w:rsidRPr="00D046D8" w:rsidRDefault="00C7526A" w:rsidP="00D046D8">
      <w:pPr>
        <w:rPr>
          <w:b/>
          <w:bCs/>
          <w:sz w:val="24"/>
          <w:szCs w:val="24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59264" behindDoc="1" locked="0" layoutInCell="1" allowOverlap="1" wp14:anchorId="3A32588E" wp14:editId="387C13F5">
            <wp:simplePos x="0" y="0"/>
            <wp:positionH relativeFrom="column">
              <wp:posOffset>-636905</wp:posOffset>
            </wp:positionH>
            <wp:positionV relativeFrom="paragraph">
              <wp:posOffset>-228600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0D7734" w:rsidRDefault="000D7734" w:rsidP="0047279C">
      <w:pPr>
        <w:rPr>
          <w:b/>
          <w:bCs/>
          <w:sz w:val="24"/>
          <w:szCs w:val="24"/>
          <w:lang w:val="ru-RU"/>
        </w:rPr>
      </w:pPr>
    </w:p>
    <w:p w:rsidR="00F41B64" w:rsidRDefault="00F41B64" w:rsidP="00425949">
      <w:pPr>
        <w:jc w:val="center"/>
        <w:rPr>
          <w:b/>
          <w:bCs/>
          <w:sz w:val="24"/>
          <w:szCs w:val="24"/>
          <w:lang w:val="ru-RU"/>
        </w:rPr>
      </w:pPr>
      <w:r w:rsidRPr="00F41B64">
        <w:rPr>
          <w:b/>
          <w:bCs/>
          <w:sz w:val="24"/>
          <w:szCs w:val="24"/>
          <w:lang w:val="ru-RU"/>
        </w:rPr>
        <w:t xml:space="preserve">Извещение </w:t>
      </w:r>
      <w:r w:rsidR="00956451" w:rsidRPr="003D4E3F">
        <w:rPr>
          <w:b/>
          <w:bCs/>
          <w:sz w:val="24"/>
          <w:szCs w:val="24"/>
          <w:lang w:val="ru-RU"/>
        </w:rPr>
        <w:t xml:space="preserve">№ </w:t>
      </w:r>
      <w:r w:rsidR="00956451">
        <w:rPr>
          <w:b/>
          <w:bCs/>
          <w:sz w:val="24"/>
          <w:szCs w:val="24"/>
          <w:lang w:val="ru-RU"/>
        </w:rPr>
        <w:t>1</w:t>
      </w:r>
      <w:r w:rsidR="00956451" w:rsidRPr="00831549">
        <w:rPr>
          <w:b/>
          <w:bCs/>
          <w:sz w:val="24"/>
          <w:szCs w:val="24"/>
          <w:lang w:val="ru-RU"/>
        </w:rPr>
        <w:t>8</w:t>
      </w:r>
      <w:r w:rsidR="00956451">
        <w:rPr>
          <w:b/>
          <w:bCs/>
          <w:sz w:val="24"/>
          <w:szCs w:val="24"/>
          <w:lang w:val="ru-RU"/>
        </w:rPr>
        <w:t>-50104/</w:t>
      </w:r>
      <w:r w:rsidR="00D046D8">
        <w:rPr>
          <w:b/>
          <w:bCs/>
          <w:sz w:val="24"/>
          <w:szCs w:val="24"/>
        </w:rPr>
        <w:t>1336</w:t>
      </w:r>
      <w:r w:rsidR="00A93281" w:rsidRPr="00D046D8">
        <w:rPr>
          <w:b/>
          <w:bCs/>
          <w:sz w:val="24"/>
          <w:szCs w:val="24"/>
          <w:lang w:val="ru-RU"/>
        </w:rPr>
        <w:t xml:space="preserve"> </w:t>
      </w:r>
      <w:r w:rsidR="00956451" w:rsidRPr="003D4E3F">
        <w:rPr>
          <w:b/>
          <w:bCs/>
          <w:sz w:val="24"/>
          <w:szCs w:val="24"/>
          <w:lang w:val="ru-RU"/>
        </w:rPr>
        <w:t>от</w:t>
      </w:r>
      <w:r w:rsidR="001248D5" w:rsidRPr="00D046D8">
        <w:rPr>
          <w:b/>
          <w:bCs/>
          <w:sz w:val="24"/>
          <w:szCs w:val="24"/>
          <w:lang w:val="ru-RU"/>
        </w:rPr>
        <w:t xml:space="preserve"> </w:t>
      </w:r>
      <w:r w:rsidR="00D046D8">
        <w:rPr>
          <w:b/>
          <w:bCs/>
          <w:sz w:val="24"/>
          <w:szCs w:val="24"/>
        </w:rPr>
        <w:t>05</w:t>
      </w:r>
      <w:r w:rsidR="001248D5" w:rsidRPr="00D046D8">
        <w:rPr>
          <w:b/>
          <w:bCs/>
          <w:sz w:val="24"/>
          <w:szCs w:val="24"/>
          <w:lang w:val="ru-RU"/>
        </w:rPr>
        <w:t>.</w:t>
      </w:r>
      <w:r w:rsidR="00791025">
        <w:rPr>
          <w:b/>
          <w:bCs/>
          <w:sz w:val="24"/>
          <w:szCs w:val="24"/>
          <w:lang w:val="ru-RU"/>
        </w:rPr>
        <w:t>0</w:t>
      </w:r>
      <w:r w:rsidR="00A93281" w:rsidRPr="00D046D8">
        <w:rPr>
          <w:b/>
          <w:bCs/>
          <w:sz w:val="24"/>
          <w:szCs w:val="24"/>
          <w:lang w:val="ru-RU"/>
        </w:rPr>
        <w:t>9</w:t>
      </w:r>
      <w:r w:rsidR="00956451">
        <w:rPr>
          <w:b/>
          <w:bCs/>
          <w:sz w:val="24"/>
          <w:szCs w:val="24"/>
          <w:lang w:val="ru-RU"/>
        </w:rPr>
        <w:t>.</w:t>
      </w:r>
      <w:r w:rsidR="00956451" w:rsidRPr="003D4E3F">
        <w:rPr>
          <w:b/>
          <w:bCs/>
          <w:sz w:val="24"/>
          <w:szCs w:val="24"/>
          <w:lang w:val="ru-RU"/>
        </w:rPr>
        <w:t>201</w:t>
      </w:r>
      <w:r w:rsidR="00956451">
        <w:rPr>
          <w:b/>
          <w:bCs/>
          <w:sz w:val="24"/>
          <w:szCs w:val="24"/>
          <w:lang w:val="ru-RU"/>
        </w:rPr>
        <w:t>8</w:t>
      </w:r>
      <w:r w:rsidR="00956451" w:rsidRPr="003D4E3F">
        <w:rPr>
          <w:b/>
          <w:bCs/>
          <w:color w:val="FF0000"/>
          <w:sz w:val="24"/>
          <w:szCs w:val="24"/>
          <w:lang w:val="ru-RU"/>
        </w:rPr>
        <w:t xml:space="preserve"> </w:t>
      </w:r>
      <w:r w:rsidR="00956451" w:rsidRPr="003D4E3F">
        <w:rPr>
          <w:b/>
          <w:bCs/>
          <w:sz w:val="24"/>
          <w:szCs w:val="24"/>
          <w:lang w:val="ru-RU"/>
        </w:rPr>
        <w:t>года</w:t>
      </w:r>
    </w:p>
    <w:p w:rsidR="00D23C54" w:rsidRPr="00425949" w:rsidRDefault="005C116A" w:rsidP="00425949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о</w:t>
      </w:r>
      <w:r w:rsidR="001C00EF" w:rsidRPr="003D4E3F">
        <w:rPr>
          <w:b/>
          <w:bCs/>
          <w:sz w:val="24"/>
          <w:szCs w:val="24"/>
          <w:lang w:val="ru-RU"/>
        </w:rPr>
        <w:t xml:space="preserve"> проведении </w:t>
      </w:r>
      <w:r w:rsidR="000630D7">
        <w:rPr>
          <w:b/>
          <w:bCs/>
          <w:sz w:val="24"/>
          <w:szCs w:val="24"/>
          <w:lang w:val="ru-RU"/>
        </w:rPr>
        <w:t xml:space="preserve">Процедуры закупки - </w:t>
      </w:r>
      <w:r w:rsidR="00470F2A" w:rsidRPr="003D4E3F">
        <w:rPr>
          <w:b/>
          <w:bCs/>
          <w:sz w:val="24"/>
          <w:szCs w:val="24"/>
          <w:lang w:val="ru-RU"/>
        </w:rPr>
        <w:t xml:space="preserve">открытого </w:t>
      </w:r>
      <w:r w:rsidR="00F559CF" w:rsidRPr="003D4E3F">
        <w:rPr>
          <w:b/>
          <w:bCs/>
          <w:sz w:val="24"/>
          <w:szCs w:val="24"/>
          <w:lang w:val="ru-RU"/>
        </w:rPr>
        <w:t>Запрос</w:t>
      </w:r>
      <w:r w:rsidR="001C00EF" w:rsidRPr="003D4E3F">
        <w:rPr>
          <w:b/>
          <w:bCs/>
          <w:sz w:val="24"/>
          <w:szCs w:val="24"/>
          <w:lang w:val="ru-RU"/>
        </w:rPr>
        <w:t>а</w:t>
      </w:r>
      <w:r w:rsidR="00F559CF" w:rsidRPr="003D4E3F">
        <w:rPr>
          <w:b/>
          <w:bCs/>
          <w:sz w:val="24"/>
          <w:szCs w:val="24"/>
          <w:lang w:val="ru-RU"/>
        </w:rPr>
        <w:t xml:space="preserve"> цен</w:t>
      </w:r>
      <w:r w:rsidR="00240DCA" w:rsidRPr="003D4E3F">
        <w:rPr>
          <w:b/>
          <w:bCs/>
          <w:sz w:val="24"/>
          <w:szCs w:val="24"/>
          <w:lang w:val="ru-RU"/>
        </w:rPr>
        <w:t xml:space="preserve"> </w:t>
      </w:r>
    </w:p>
    <w:p w:rsidR="00290FF8" w:rsidRDefault="00477496" w:rsidP="00290FF8">
      <w:pPr>
        <w:pStyle w:val="af1"/>
        <w:tabs>
          <w:tab w:val="left" w:pos="284"/>
        </w:tabs>
        <w:ind w:left="0"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686D">
        <w:rPr>
          <w:rFonts w:ascii="Times New Roman" w:hAnsi="Times New Roman" w:cs="Times New Roman"/>
          <w:b/>
          <w:bCs/>
          <w:sz w:val="24"/>
          <w:szCs w:val="24"/>
        </w:rPr>
        <w:t>на право заключения</w:t>
      </w:r>
      <w:r w:rsidR="000555F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gramStart"/>
      <w:r w:rsidR="000555F8">
        <w:rPr>
          <w:rFonts w:ascii="Times New Roman" w:hAnsi="Times New Roman" w:cs="Times New Roman"/>
          <w:b/>
          <w:bCs/>
          <w:sz w:val="24"/>
          <w:szCs w:val="24"/>
        </w:rPr>
        <w:t>договора</w:t>
      </w:r>
      <w:proofErr w:type="gramEnd"/>
      <w:r w:rsidR="000555F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93281" w:rsidRPr="00A93281">
        <w:rPr>
          <w:rFonts w:ascii="Times New Roman" w:hAnsi="Times New Roman" w:cs="Times New Roman"/>
          <w:b/>
          <w:bCs/>
          <w:sz w:val="24"/>
          <w:szCs w:val="24"/>
        </w:rPr>
        <w:t>на выполнение инженерно-геодезических изысканий объекта «Сети теплоснабжения, водоснабжения, водоотведения, хозяйственно-бытовой канализации, телекоммуникации от здания Центра городского развития инновационного центра «Сколково» до точек присоединения к общегородским инженерным сетям инновационного центра «Сколково». Этап 2»</w:t>
      </w:r>
    </w:p>
    <w:p w:rsidR="00596792" w:rsidRPr="007E7C75" w:rsidRDefault="00E0236B" w:rsidP="00290FF8">
      <w:pPr>
        <w:pStyle w:val="af1"/>
        <w:tabs>
          <w:tab w:val="left" w:pos="284"/>
        </w:tabs>
        <w:ind w:left="0" w:firstLine="284"/>
        <w:jc w:val="center"/>
        <w:rPr>
          <w:sz w:val="24"/>
          <w:szCs w:val="24"/>
          <w:lang w:eastAsia="ru-RU"/>
        </w:rPr>
      </w:pPr>
      <w:r w:rsidRPr="00290FF8">
        <w:rPr>
          <w:rFonts w:ascii="Times New Roman" w:hAnsi="Times New Roman" w:cs="Times New Roman"/>
          <w:sz w:val="24"/>
          <w:szCs w:val="24"/>
        </w:rPr>
        <w:t xml:space="preserve">для нужд </w:t>
      </w:r>
      <w:r w:rsidR="0012444A" w:rsidRPr="00290FF8">
        <w:rPr>
          <w:rFonts w:ascii="Times New Roman" w:hAnsi="Times New Roman" w:cs="Times New Roman"/>
          <w:sz w:val="24"/>
          <w:szCs w:val="24"/>
        </w:rPr>
        <w:t>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F95E94" w:rsidRPr="007E7C75" w:rsidRDefault="00F95E94" w:rsidP="007E7C75">
      <w:pPr>
        <w:jc w:val="center"/>
        <w:rPr>
          <w:sz w:val="24"/>
          <w:szCs w:val="24"/>
          <w:lang w:val="ru-RU"/>
        </w:rPr>
      </w:pPr>
    </w:p>
    <w:p w:rsidR="00230856" w:rsidRPr="007E7C75" w:rsidRDefault="00230856" w:rsidP="00230856">
      <w:pPr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1. </w:t>
      </w:r>
      <w:r>
        <w:rPr>
          <w:b/>
          <w:sz w:val="24"/>
          <w:szCs w:val="24"/>
          <w:lang w:val="ru-RU"/>
        </w:rPr>
        <w:t>Общие сведения о Процедуре закупки:</w:t>
      </w:r>
      <w:r w:rsidRPr="007E7C75">
        <w:rPr>
          <w:b/>
          <w:sz w:val="24"/>
          <w:szCs w:val="24"/>
          <w:lang w:val="ru-RU"/>
        </w:rPr>
        <w:t xml:space="preserve"> </w:t>
      </w:r>
    </w:p>
    <w:p w:rsidR="00CB3F9F" w:rsidRPr="007E7C75" w:rsidRDefault="009B730C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Способ процедуры</w:t>
      </w:r>
      <w:r w:rsidR="00CB3F9F" w:rsidRPr="007E7C75">
        <w:rPr>
          <w:b/>
          <w:sz w:val="24"/>
          <w:szCs w:val="24"/>
          <w:lang w:val="ru-RU"/>
        </w:rPr>
        <w:t xml:space="preserve"> закупки:</w:t>
      </w:r>
      <w:r w:rsidR="00F559CF" w:rsidRPr="007E7C75">
        <w:rPr>
          <w:sz w:val="24"/>
          <w:szCs w:val="24"/>
          <w:lang w:val="ru-RU"/>
        </w:rPr>
        <w:t xml:space="preserve"> </w:t>
      </w:r>
      <w:r w:rsidR="00600594" w:rsidRPr="007E7C75">
        <w:rPr>
          <w:sz w:val="24"/>
          <w:szCs w:val="24"/>
          <w:lang w:val="ru-RU"/>
        </w:rPr>
        <w:t xml:space="preserve">открытый </w:t>
      </w:r>
      <w:r w:rsidR="00E660DC">
        <w:rPr>
          <w:sz w:val="24"/>
          <w:szCs w:val="24"/>
          <w:lang w:val="ru-RU"/>
        </w:rPr>
        <w:t>З</w:t>
      </w:r>
      <w:r w:rsidR="00F559CF" w:rsidRPr="007E7C75">
        <w:rPr>
          <w:sz w:val="24"/>
          <w:szCs w:val="24"/>
          <w:lang w:val="ru-RU"/>
        </w:rPr>
        <w:t>апрос цен</w:t>
      </w:r>
      <w:r w:rsidR="00791025">
        <w:rPr>
          <w:sz w:val="24"/>
          <w:szCs w:val="24"/>
          <w:lang w:val="ru-RU"/>
        </w:rPr>
        <w:t>.</w:t>
      </w:r>
    </w:p>
    <w:p w:rsidR="00CB3F9F" w:rsidRPr="004F58A4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4F58A4">
        <w:rPr>
          <w:b/>
          <w:sz w:val="24"/>
          <w:szCs w:val="24"/>
          <w:lang w:val="ru-RU"/>
        </w:rPr>
        <w:t xml:space="preserve">Сведения об </w:t>
      </w:r>
      <w:r w:rsidR="00311635" w:rsidRPr="004F58A4">
        <w:rPr>
          <w:b/>
          <w:sz w:val="24"/>
          <w:szCs w:val="24"/>
          <w:lang w:val="ru-RU"/>
        </w:rPr>
        <w:t>О</w:t>
      </w:r>
      <w:r w:rsidRPr="004F58A4">
        <w:rPr>
          <w:b/>
          <w:sz w:val="24"/>
          <w:szCs w:val="24"/>
          <w:lang w:val="ru-RU"/>
        </w:rPr>
        <w:t>рганизаторе</w:t>
      </w:r>
      <w:r w:rsidR="00EB55E7" w:rsidRPr="004F58A4">
        <w:rPr>
          <w:b/>
          <w:sz w:val="24"/>
          <w:szCs w:val="24"/>
          <w:lang w:val="ru-RU"/>
        </w:rPr>
        <w:t>/Заказчике</w:t>
      </w:r>
      <w:r w:rsidR="00582F6C" w:rsidRPr="004F58A4">
        <w:rPr>
          <w:b/>
          <w:sz w:val="24"/>
          <w:szCs w:val="24"/>
          <w:lang w:val="ru-RU"/>
        </w:rPr>
        <w:t xml:space="preserve"> процедуры закупки</w:t>
      </w:r>
      <w:r w:rsidRPr="004F58A4">
        <w:rPr>
          <w:b/>
          <w:sz w:val="24"/>
          <w:szCs w:val="24"/>
          <w:lang w:val="ru-RU"/>
        </w:rPr>
        <w:t>.</w:t>
      </w:r>
    </w:p>
    <w:p w:rsidR="00CB3F9F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Наименование</w:t>
      </w:r>
      <w:r w:rsidR="00311635" w:rsidRPr="007E7C75">
        <w:rPr>
          <w:b/>
          <w:sz w:val="24"/>
          <w:szCs w:val="24"/>
          <w:lang w:val="ru-RU"/>
        </w:rPr>
        <w:t xml:space="preserve"> О</w:t>
      </w:r>
      <w:r w:rsidR="008D7594" w:rsidRPr="007E7C75">
        <w:rPr>
          <w:b/>
          <w:sz w:val="24"/>
          <w:szCs w:val="24"/>
          <w:lang w:val="ru-RU"/>
        </w:rPr>
        <w:t>рганизатора</w:t>
      </w:r>
      <w:r w:rsidR="007930F0" w:rsidRPr="007E7C75">
        <w:rPr>
          <w:b/>
          <w:sz w:val="24"/>
          <w:szCs w:val="24"/>
          <w:lang w:val="ru-RU"/>
        </w:rPr>
        <w:t>/Заказчика</w:t>
      </w:r>
      <w:r w:rsidR="00582F6C" w:rsidRPr="007E7C75">
        <w:rPr>
          <w:b/>
          <w:sz w:val="24"/>
          <w:szCs w:val="24"/>
          <w:lang w:val="ru-RU"/>
        </w:rPr>
        <w:t xml:space="preserve"> процедуры закупки</w:t>
      </w:r>
      <w:r w:rsidRPr="007E7C75">
        <w:rPr>
          <w:b/>
          <w:sz w:val="24"/>
          <w:szCs w:val="24"/>
          <w:lang w:val="ru-RU"/>
        </w:rPr>
        <w:t xml:space="preserve">: </w:t>
      </w:r>
      <w:r w:rsidR="007930F0" w:rsidRPr="007E7C75">
        <w:rPr>
          <w:sz w:val="24"/>
          <w:szCs w:val="24"/>
          <w:lang w:val="ru-RU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 w:rsidR="00791025">
        <w:rPr>
          <w:sz w:val="24"/>
          <w:szCs w:val="24"/>
          <w:lang w:val="ru-RU"/>
        </w:rPr>
        <w:t xml:space="preserve"> (ООО «ОДПС Сколково»).</w:t>
      </w:r>
    </w:p>
    <w:p w:rsidR="00C8145F" w:rsidRPr="00DB5800" w:rsidRDefault="00D5223E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Адрес </w:t>
      </w:r>
      <w:r w:rsidR="00311635" w:rsidRPr="007E7C75">
        <w:rPr>
          <w:b/>
          <w:sz w:val="24"/>
          <w:szCs w:val="24"/>
          <w:lang w:val="ru-RU"/>
        </w:rPr>
        <w:t>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r w:rsidR="00CB3F9F" w:rsidRPr="007E7C75">
        <w:rPr>
          <w:b/>
          <w:sz w:val="24"/>
          <w:szCs w:val="24"/>
          <w:lang w:val="ru-RU"/>
        </w:rPr>
        <w:t>:</w:t>
      </w:r>
      <w:r w:rsidR="00CB3F9F" w:rsidRPr="007E7C75">
        <w:rPr>
          <w:sz w:val="24"/>
          <w:szCs w:val="24"/>
          <w:lang w:val="ru-RU"/>
        </w:rPr>
        <w:t xml:space="preserve"> </w:t>
      </w:r>
    </w:p>
    <w:p w:rsidR="002C7F51" w:rsidRPr="007E7C75" w:rsidRDefault="00772D8C" w:rsidP="00C8145F">
      <w:pPr>
        <w:jc w:val="both"/>
        <w:rPr>
          <w:b/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143026</w:t>
      </w:r>
      <w:r w:rsidR="00C8145F" w:rsidRPr="00C8145F">
        <w:rPr>
          <w:sz w:val="24"/>
          <w:szCs w:val="24"/>
          <w:lang w:val="ru-RU"/>
        </w:rPr>
        <w:t xml:space="preserve">, г. Москва, </w:t>
      </w:r>
      <w:r>
        <w:rPr>
          <w:sz w:val="24"/>
          <w:szCs w:val="24"/>
          <w:lang w:val="ru-RU"/>
        </w:rPr>
        <w:t xml:space="preserve">территория Сколково инновационного центра, </w:t>
      </w:r>
      <w:r w:rsidR="00C8145F" w:rsidRPr="00C8145F">
        <w:rPr>
          <w:sz w:val="24"/>
          <w:szCs w:val="24"/>
          <w:lang w:val="ru-RU"/>
        </w:rPr>
        <w:t>ул. Луговая, дом 4, корпус 2.</w:t>
      </w:r>
    </w:p>
    <w:p w:rsidR="00CB3F9F" w:rsidRPr="007E7C75" w:rsidRDefault="00A16F92" w:rsidP="0025332F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Адрес</w:t>
      </w:r>
      <w:r w:rsidRPr="00A16F92">
        <w:rPr>
          <w:b/>
          <w:sz w:val="24"/>
          <w:szCs w:val="24"/>
          <w:lang w:val="ru-RU"/>
        </w:rPr>
        <w:t xml:space="preserve"> </w:t>
      </w:r>
      <w:r w:rsidR="009509A1">
        <w:rPr>
          <w:b/>
          <w:sz w:val="24"/>
          <w:szCs w:val="24"/>
          <w:lang w:val="ru-RU"/>
        </w:rPr>
        <w:t xml:space="preserve">электронной </w:t>
      </w:r>
      <w:proofErr w:type="gramStart"/>
      <w:r w:rsidR="00CB3F9F" w:rsidRPr="007E7C75">
        <w:rPr>
          <w:b/>
          <w:sz w:val="24"/>
          <w:szCs w:val="24"/>
          <w:lang w:val="ru-RU"/>
        </w:rPr>
        <w:t>почты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proofErr w:type="gramEnd"/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135715" w:rsidRPr="001674C0">
        <w:rPr>
          <w:sz w:val="24"/>
          <w:szCs w:val="24"/>
        </w:rPr>
        <w:t>ODPS</w:t>
      </w:r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Zakupki</w:t>
      </w:r>
      <w:proofErr w:type="spellEnd"/>
      <w:r w:rsidR="00135715" w:rsidRPr="001674C0">
        <w:rPr>
          <w:sz w:val="24"/>
          <w:szCs w:val="24"/>
          <w:lang w:val="ru-RU"/>
        </w:rPr>
        <w:t>@</w:t>
      </w:r>
      <w:proofErr w:type="spellStart"/>
      <w:r w:rsidR="00135715" w:rsidRPr="001674C0">
        <w:rPr>
          <w:sz w:val="24"/>
          <w:szCs w:val="24"/>
        </w:rPr>
        <w:t>sk</w:t>
      </w:r>
      <w:proofErr w:type="spellEnd"/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ru</w:t>
      </w:r>
      <w:proofErr w:type="spellEnd"/>
      <w:r w:rsidR="00F75FF7" w:rsidRPr="007E7C75">
        <w:rPr>
          <w:sz w:val="24"/>
          <w:szCs w:val="24"/>
          <w:lang w:val="ru-RU"/>
        </w:rPr>
        <w:t xml:space="preserve"> </w:t>
      </w:r>
    </w:p>
    <w:p w:rsidR="003A2B87" w:rsidRPr="00C8145F" w:rsidRDefault="003A2B87" w:rsidP="0025332F">
      <w:pPr>
        <w:ind w:firstLine="708"/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Номер контактного телефона и факса</w:t>
      </w:r>
      <w:r w:rsidRPr="003E6DB2">
        <w:rPr>
          <w:b/>
          <w:sz w:val="24"/>
          <w:szCs w:val="24"/>
          <w:lang w:val="ru-RU"/>
        </w:rPr>
        <w:t>:</w:t>
      </w:r>
      <w:r w:rsidR="006951AD" w:rsidRPr="008E62FA">
        <w:rPr>
          <w:b/>
          <w:sz w:val="24"/>
          <w:szCs w:val="24"/>
          <w:lang w:val="ru-RU"/>
        </w:rPr>
        <w:t xml:space="preserve"> </w:t>
      </w:r>
      <w:r w:rsidR="00B84103">
        <w:rPr>
          <w:sz w:val="24"/>
          <w:szCs w:val="24"/>
          <w:lang w:val="ru-RU"/>
        </w:rPr>
        <w:t>8</w:t>
      </w:r>
      <w:r w:rsidR="00D05609" w:rsidRPr="00D05609">
        <w:rPr>
          <w:sz w:val="24"/>
          <w:szCs w:val="24"/>
          <w:lang w:val="ru-RU"/>
        </w:rPr>
        <w:t xml:space="preserve"> </w:t>
      </w:r>
      <w:r w:rsidR="00425949">
        <w:rPr>
          <w:sz w:val="24"/>
          <w:szCs w:val="24"/>
          <w:lang w:val="ru-RU"/>
        </w:rPr>
        <w:t>(495)</w:t>
      </w:r>
      <w:r w:rsidR="006951AD" w:rsidRPr="008E62FA">
        <w:rPr>
          <w:sz w:val="24"/>
          <w:szCs w:val="24"/>
          <w:lang w:val="ru-RU"/>
        </w:rPr>
        <w:t xml:space="preserve"> </w:t>
      </w:r>
      <w:r w:rsidR="00E93CDE" w:rsidRPr="00261377">
        <w:rPr>
          <w:sz w:val="24"/>
          <w:szCs w:val="24"/>
          <w:lang w:val="ru-RU"/>
        </w:rPr>
        <w:t>956-00-33</w:t>
      </w:r>
      <w:r w:rsidR="00E93CDE" w:rsidRPr="003E6DB2">
        <w:rPr>
          <w:sz w:val="24"/>
          <w:szCs w:val="24"/>
          <w:lang w:val="ru-RU"/>
        </w:rPr>
        <w:t xml:space="preserve"> </w:t>
      </w:r>
      <w:r w:rsidRPr="003E6DB2">
        <w:rPr>
          <w:sz w:val="24"/>
          <w:szCs w:val="24"/>
          <w:lang w:val="ru-RU"/>
        </w:rPr>
        <w:t>(</w:t>
      </w:r>
      <w:r w:rsidR="00425949">
        <w:rPr>
          <w:sz w:val="24"/>
          <w:szCs w:val="24"/>
          <w:lang w:val="ru-RU"/>
        </w:rPr>
        <w:t xml:space="preserve">доб. </w:t>
      </w:r>
      <w:r w:rsidR="008056C9" w:rsidRPr="008056C9">
        <w:rPr>
          <w:sz w:val="24"/>
          <w:szCs w:val="24"/>
          <w:lang w:val="ru-RU"/>
        </w:rPr>
        <w:t>2751</w:t>
      </w:r>
      <w:r w:rsidRPr="003E6DB2">
        <w:rPr>
          <w:sz w:val="24"/>
          <w:szCs w:val="24"/>
          <w:lang w:val="ru-RU"/>
        </w:rPr>
        <w:t>)</w:t>
      </w:r>
      <w:r w:rsidR="009A3406">
        <w:rPr>
          <w:sz w:val="24"/>
          <w:szCs w:val="24"/>
          <w:lang w:val="ru-RU"/>
        </w:rPr>
        <w:t xml:space="preserve">, моб. </w:t>
      </w:r>
      <w:r w:rsidR="00C8145F" w:rsidRPr="00C8145F">
        <w:rPr>
          <w:sz w:val="24"/>
          <w:szCs w:val="24"/>
          <w:lang w:val="ru-RU"/>
        </w:rPr>
        <w:t>8(916)1703893</w:t>
      </w:r>
    </w:p>
    <w:p w:rsidR="00CB3F9F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Контактное лицо</w:t>
      </w:r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3E6DB2">
        <w:rPr>
          <w:color w:val="FF0000"/>
          <w:sz w:val="24"/>
          <w:szCs w:val="24"/>
          <w:lang w:val="ru-RU"/>
        </w:rPr>
        <w:t xml:space="preserve"> </w:t>
      </w:r>
      <w:r w:rsidR="008056C9">
        <w:rPr>
          <w:sz w:val="24"/>
          <w:szCs w:val="24"/>
          <w:lang w:val="ru-RU"/>
        </w:rPr>
        <w:t xml:space="preserve">Наталия Дармонук </w:t>
      </w:r>
      <w:r w:rsidR="003E6DB2" w:rsidRPr="003E6DB2">
        <w:rPr>
          <w:sz w:val="24"/>
          <w:szCs w:val="24"/>
          <w:lang w:val="ru-RU"/>
        </w:rPr>
        <w:t xml:space="preserve"> </w:t>
      </w:r>
    </w:p>
    <w:p w:rsidR="00240DCA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Время работы</w:t>
      </w:r>
      <w:r w:rsidR="001B772B" w:rsidRPr="007E7C75">
        <w:rPr>
          <w:b/>
          <w:sz w:val="24"/>
          <w:szCs w:val="24"/>
          <w:lang w:val="ru-RU"/>
        </w:rPr>
        <w:t>:</w:t>
      </w:r>
      <w:r w:rsidR="00133A5B" w:rsidRPr="007E7C75">
        <w:rPr>
          <w:b/>
          <w:sz w:val="24"/>
          <w:szCs w:val="24"/>
          <w:lang w:val="ru-RU"/>
        </w:rPr>
        <w:t xml:space="preserve"> </w:t>
      </w:r>
      <w:r w:rsidR="00133A5B" w:rsidRPr="007E7C75">
        <w:rPr>
          <w:sz w:val="24"/>
          <w:szCs w:val="24"/>
          <w:lang w:val="ru-RU"/>
        </w:rPr>
        <w:t>рабоч</w:t>
      </w:r>
      <w:r w:rsidR="007E7C75" w:rsidRPr="007E7C75">
        <w:rPr>
          <w:sz w:val="24"/>
          <w:szCs w:val="24"/>
          <w:lang w:val="ru-RU"/>
        </w:rPr>
        <w:t>ие дни с 08 часов 30 минут до 17</w:t>
      </w:r>
      <w:r w:rsidR="00133A5B" w:rsidRPr="007E7C75">
        <w:rPr>
          <w:sz w:val="24"/>
          <w:szCs w:val="24"/>
          <w:lang w:val="ru-RU"/>
        </w:rPr>
        <w:t xml:space="preserve"> часов </w:t>
      </w:r>
      <w:r w:rsidR="007E7C75" w:rsidRPr="007E7C75">
        <w:rPr>
          <w:sz w:val="24"/>
          <w:szCs w:val="24"/>
          <w:lang w:val="ru-RU"/>
        </w:rPr>
        <w:t>30</w:t>
      </w:r>
      <w:r w:rsidR="00133A5B" w:rsidRPr="007E7C75">
        <w:rPr>
          <w:sz w:val="24"/>
          <w:szCs w:val="24"/>
          <w:lang w:val="ru-RU"/>
        </w:rPr>
        <w:t xml:space="preserve"> минут по московскому времени.</w:t>
      </w:r>
      <w:r w:rsidR="00240DCA" w:rsidRPr="007E7C75">
        <w:rPr>
          <w:sz w:val="24"/>
          <w:szCs w:val="24"/>
          <w:lang w:val="ru-RU"/>
        </w:rPr>
        <w:t xml:space="preserve"> </w:t>
      </w:r>
    </w:p>
    <w:p w:rsidR="008A6D29" w:rsidRPr="00D82342" w:rsidRDefault="009B4032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Наименование, описание </w:t>
      </w:r>
      <w:r w:rsidR="00587BDC">
        <w:rPr>
          <w:b/>
          <w:sz w:val="24"/>
          <w:szCs w:val="24"/>
          <w:lang w:val="ru-RU"/>
        </w:rPr>
        <w:t>выполняемых работ</w:t>
      </w:r>
      <w:r w:rsidR="0024237F">
        <w:rPr>
          <w:b/>
          <w:sz w:val="24"/>
          <w:szCs w:val="24"/>
          <w:lang w:val="ru-RU"/>
        </w:rPr>
        <w:t xml:space="preserve"> (поставляемых товаров)</w:t>
      </w:r>
      <w:r w:rsidRPr="007E7C75">
        <w:rPr>
          <w:b/>
          <w:sz w:val="24"/>
          <w:szCs w:val="24"/>
          <w:lang w:val="ru-RU"/>
        </w:rPr>
        <w:t xml:space="preserve">: </w:t>
      </w:r>
      <w:r w:rsidRPr="007E7C75">
        <w:rPr>
          <w:sz w:val="24"/>
          <w:szCs w:val="24"/>
          <w:lang w:val="ru-RU"/>
        </w:rPr>
        <w:t xml:space="preserve">указаны в </w:t>
      </w:r>
      <w:r w:rsidR="00DB0744">
        <w:rPr>
          <w:sz w:val="24"/>
          <w:szCs w:val="24"/>
          <w:lang w:val="ru-RU"/>
        </w:rPr>
        <w:t>Техническом задании (</w:t>
      </w:r>
      <w:r w:rsidR="00F62A5B" w:rsidRPr="007E7C75">
        <w:rPr>
          <w:sz w:val="24"/>
          <w:szCs w:val="24"/>
          <w:lang w:val="ru-RU"/>
        </w:rPr>
        <w:t>Приложени</w:t>
      </w:r>
      <w:r w:rsidR="00DB0744">
        <w:rPr>
          <w:sz w:val="24"/>
          <w:szCs w:val="24"/>
          <w:lang w:val="ru-RU"/>
        </w:rPr>
        <w:t>е</w:t>
      </w:r>
      <w:r w:rsidR="00F62A5B" w:rsidRPr="007E7C75">
        <w:rPr>
          <w:sz w:val="24"/>
          <w:szCs w:val="24"/>
          <w:lang w:val="ru-RU"/>
        </w:rPr>
        <w:t xml:space="preserve"> №</w:t>
      </w:r>
      <w:r w:rsidR="002C7F51" w:rsidRPr="007E7C75">
        <w:rPr>
          <w:sz w:val="24"/>
          <w:szCs w:val="24"/>
        </w:rPr>
        <w:t> </w:t>
      </w:r>
      <w:r w:rsidR="00F62A5B" w:rsidRPr="007E7C75">
        <w:rPr>
          <w:sz w:val="24"/>
          <w:szCs w:val="24"/>
          <w:lang w:val="ru-RU"/>
        </w:rPr>
        <w:t>1</w:t>
      </w:r>
      <w:r w:rsidR="00385DED">
        <w:rPr>
          <w:sz w:val="24"/>
          <w:szCs w:val="24"/>
          <w:lang w:val="ru-RU"/>
        </w:rPr>
        <w:t>) и Проекте д</w:t>
      </w:r>
      <w:r w:rsidR="00DB0744">
        <w:rPr>
          <w:sz w:val="24"/>
          <w:szCs w:val="24"/>
          <w:lang w:val="ru-RU"/>
        </w:rPr>
        <w:t>оговора (</w:t>
      </w:r>
      <w:r w:rsidR="00DB0744" w:rsidRPr="00D82342">
        <w:rPr>
          <w:sz w:val="24"/>
          <w:szCs w:val="24"/>
          <w:lang w:val="ru-RU"/>
        </w:rPr>
        <w:t xml:space="preserve">Приложении </w:t>
      </w:r>
      <w:r w:rsidR="00385DED" w:rsidRPr="00D82342">
        <w:rPr>
          <w:sz w:val="24"/>
          <w:szCs w:val="24"/>
          <w:lang w:val="ru-RU"/>
        </w:rPr>
        <w:t xml:space="preserve">№ </w:t>
      </w:r>
      <w:r w:rsidR="00DB0744" w:rsidRPr="00D82342">
        <w:rPr>
          <w:sz w:val="24"/>
          <w:szCs w:val="24"/>
          <w:lang w:val="ru-RU"/>
        </w:rPr>
        <w:t xml:space="preserve">2) </w:t>
      </w:r>
      <w:r w:rsidR="00F62A5B" w:rsidRPr="00D82342">
        <w:rPr>
          <w:sz w:val="24"/>
          <w:szCs w:val="24"/>
          <w:lang w:val="ru-RU"/>
        </w:rPr>
        <w:t>к</w:t>
      </w:r>
      <w:r w:rsidRPr="00D82342">
        <w:rPr>
          <w:sz w:val="24"/>
          <w:szCs w:val="24"/>
          <w:lang w:val="ru-RU"/>
        </w:rPr>
        <w:t xml:space="preserve"> настояще</w:t>
      </w:r>
      <w:r w:rsidR="00F62A5B" w:rsidRPr="00D82342">
        <w:rPr>
          <w:sz w:val="24"/>
          <w:szCs w:val="24"/>
          <w:lang w:val="ru-RU"/>
        </w:rPr>
        <w:t>му</w:t>
      </w:r>
      <w:r w:rsidRPr="00D82342">
        <w:rPr>
          <w:sz w:val="24"/>
          <w:szCs w:val="24"/>
          <w:lang w:val="ru-RU"/>
        </w:rPr>
        <w:t xml:space="preserve"> Извещени</w:t>
      </w:r>
      <w:r w:rsidR="00F62A5B" w:rsidRPr="00D82342">
        <w:rPr>
          <w:sz w:val="24"/>
          <w:szCs w:val="24"/>
          <w:lang w:val="ru-RU"/>
        </w:rPr>
        <w:t>ю</w:t>
      </w:r>
      <w:r w:rsidR="00CB1AE6" w:rsidRPr="00D82342">
        <w:rPr>
          <w:sz w:val="24"/>
          <w:szCs w:val="24"/>
          <w:lang w:val="ru-RU"/>
        </w:rPr>
        <w:t>.</w:t>
      </w:r>
      <w:r w:rsidR="008A5A72" w:rsidRPr="00D82342">
        <w:rPr>
          <w:sz w:val="24"/>
          <w:szCs w:val="24"/>
          <w:lang w:val="ru-RU"/>
        </w:rPr>
        <w:t xml:space="preserve"> </w:t>
      </w:r>
    </w:p>
    <w:p w:rsidR="00791025" w:rsidRDefault="009509A1" w:rsidP="000630D7">
      <w:pPr>
        <w:widowControl w:val="0"/>
        <w:autoSpaceDE w:val="0"/>
        <w:autoSpaceDN w:val="0"/>
        <w:adjustRightInd w:val="0"/>
        <w:ind w:firstLine="708"/>
        <w:jc w:val="both"/>
        <w:rPr>
          <w:b/>
          <w:bCs/>
          <w:sz w:val="24"/>
          <w:szCs w:val="24"/>
          <w:lang w:val="ru-RU"/>
        </w:rPr>
      </w:pPr>
      <w:r w:rsidRPr="00D82342">
        <w:rPr>
          <w:b/>
          <w:sz w:val="24"/>
          <w:szCs w:val="24"/>
          <w:lang w:val="ru-RU"/>
        </w:rPr>
        <w:t xml:space="preserve">Наименование предмета договора: </w:t>
      </w:r>
      <w:r w:rsidR="00A93281" w:rsidRPr="00A93281">
        <w:rPr>
          <w:bCs/>
          <w:sz w:val="24"/>
          <w:szCs w:val="24"/>
          <w:lang w:val="ru-RU"/>
        </w:rPr>
        <w:t>выполнение инженерно-геодезических изысканий объекта «Сети теплоснабжения, водоснабжения, водоотведения, хозяйственно-бытовой канализации, телекоммуникации от здания Центра городского развития инновационного центра «Сколково» до точек присоединения к общегородским инженерным сетям инновационного центра «Сколково». Этап 2»</w:t>
      </w:r>
      <w:r w:rsidR="00791025" w:rsidRPr="00791025">
        <w:rPr>
          <w:bCs/>
          <w:sz w:val="24"/>
          <w:szCs w:val="24"/>
          <w:lang w:val="ru-RU"/>
        </w:rPr>
        <w:t>.</w:t>
      </w:r>
    </w:p>
    <w:p w:rsidR="007E7C75" w:rsidRPr="0047279C" w:rsidRDefault="00F568AB" w:rsidP="000630D7">
      <w:pPr>
        <w:widowControl w:val="0"/>
        <w:autoSpaceDE w:val="0"/>
        <w:autoSpaceDN w:val="0"/>
        <w:adjustRightInd w:val="0"/>
        <w:ind w:firstLine="708"/>
        <w:jc w:val="both"/>
        <w:rPr>
          <w:color w:val="000000" w:themeColor="text1"/>
          <w:sz w:val="24"/>
          <w:szCs w:val="24"/>
          <w:u w:val="single"/>
          <w:lang w:val="ru-RU"/>
        </w:rPr>
      </w:pPr>
      <w:r w:rsidRPr="004B2E8D">
        <w:rPr>
          <w:b/>
          <w:color w:val="000000" w:themeColor="text1"/>
          <w:sz w:val="24"/>
          <w:szCs w:val="24"/>
          <w:lang w:val="ru-RU"/>
        </w:rPr>
        <w:t>Начальная (максимальная) цена Предмета Закупки</w:t>
      </w:r>
      <w:r w:rsidR="009B4032" w:rsidRPr="004B2E8D">
        <w:rPr>
          <w:b/>
          <w:color w:val="000000" w:themeColor="text1"/>
          <w:sz w:val="24"/>
          <w:szCs w:val="24"/>
          <w:lang w:val="ru-RU"/>
        </w:rPr>
        <w:t>:</w:t>
      </w:r>
      <w:r w:rsidR="009B4032" w:rsidRPr="0047279C">
        <w:rPr>
          <w:color w:val="000000" w:themeColor="text1"/>
          <w:sz w:val="24"/>
          <w:szCs w:val="24"/>
          <w:lang w:val="ru-RU"/>
        </w:rPr>
        <w:t xml:space="preserve"> </w:t>
      </w:r>
      <w:r w:rsidR="00A93281" w:rsidRPr="00A93281">
        <w:rPr>
          <w:color w:val="000000" w:themeColor="text1"/>
          <w:sz w:val="24"/>
          <w:szCs w:val="24"/>
          <w:lang w:val="ru-RU"/>
        </w:rPr>
        <w:t>332</w:t>
      </w:r>
      <w:r w:rsidR="00A93281">
        <w:rPr>
          <w:color w:val="000000" w:themeColor="text1"/>
          <w:sz w:val="24"/>
          <w:szCs w:val="24"/>
          <w:lang w:val="ru-RU"/>
        </w:rPr>
        <w:t> </w:t>
      </w:r>
      <w:r w:rsidR="00A93281" w:rsidRPr="00A93281">
        <w:rPr>
          <w:color w:val="000000" w:themeColor="text1"/>
          <w:sz w:val="24"/>
          <w:szCs w:val="24"/>
          <w:lang w:val="ru-RU"/>
        </w:rPr>
        <w:t>387</w:t>
      </w:r>
      <w:r w:rsidR="00A93281">
        <w:rPr>
          <w:color w:val="000000" w:themeColor="text1"/>
          <w:sz w:val="24"/>
          <w:szCs w:val="24"/>
          <w:lang w:val="ru-RU"/>
        </w:rPr>
        <w:t>,</w:t>
      </w:r>
      <w:r w:rsidR="00A93281" w:rsidRPr="00A93281">
        <w:rPr>
          <w:color w:val="000000" w:themeColor="text1"/>
          <w:sz w:val="24"/>
          <w:szCs w:val="24"/>
          <w:lang w:val="ru-RU"/>
        </w:rPr>
        <w:t xml:space="preserve">12 руб. (Триста тридцать две тысячи триста восемьдесят семь рублей 12 копеек), </w:t>
      </w:r>
      <w:r w:rsidR="00A93281">
        <w:rPr>
          <w:color w:val="000000" w:themeColor="text1"/>
          <w:sz w:val="24"/>
          <w:szCs w:val="24"/>
          <w:lang w:val="ru-RU"/>
        </w:rPr>
        <w:t>с учетом</w:t>
      </w:r>
      <w:r w:rsidR="00A93281" w:rsidRPr="00A93281">
        <w:rPr>
          <w:color w:val="000000" w:themeColor="text1"/>
          <w:sz w:val="24"/>
          <w:szCs w:val="24"/>
          <w:lang w:val="ru-RU"/>
        </w:rPr>
        <w:t xml:space="preserve"> НДС 18% 50</w:t>
      </w:r>
      <w:r w:rsidR="00A93281">
        <w:rPr>
          <w:color w:val="000000" w:themeColor="text1"/>
          <w:sz w:val="24"/>
          <w:szCs w:val="24"/>
          <w:lang w:val="ru-RU"/>
        </w:rPr>
        <w:t> </w:t>
      </w:r>
      <w:r w:rsidR="00A93281" w:rsidRPr="00A93281">
        <w:rPr>
          <w:color w:val="000000" w:themeColor="text1"/>
          <w:sz w:val="24"/>
          <w:szCs w:val="24"/>
          <w:lang w:val="ru-RU"/>
        </w:rPr>
        <w:t>703</w:t>
      </w:r>
      <w:r w:rsidR="00A93281">
        <w:rPr>
          <w:color w:val="000000" w:themeColor="text1"/>
          <w:sz w:val="24"/>
          <w:szCs w:val="24"/>
          <w:lang w:val="ru-RU"/>
        </w:rPr>
        <w:t>,</w:t>
      </w:r>
      <w:r w:rsidR="00A93281" w:rsidRPr="00A93281">
        <w:rPr>
          <w:color w:val="000000" w:themeColor="text1"/>
          <w:sz w:val="24"/>
          <w:szCs w:val="24"/>
          <w:lang w:val="ru-RU"/>
        </w:rPr>
        <w:t>12 руб. (Пятьдесят тысяч семьсот три рубля 12 копеек)</w:t>
      </w:r>
      <w:r w:rsidR="00791025">
        <w:rPr>
          <w:color w:val="000000" w:themeColor="text1"/>
          <w:sz w:val="24"/>
          <w:szCs w:val="24"/>
          <w:lang w:val="ru-RU"/>
        </w:rPr>
        <w:t>.</w:t>
      </w:r>
    </w:p>
    <w:p w:rsidR="007E7C75" w:rsidRPr="007E7C75" w:rsidRDefault="007E7C75" w:rsidP="00F41B64">
      <w:pPr>
        <w:ind w:firstLine="708"/>
        <w:jc w:val="both"/>
        <w:rPr>
          <w:color w:val="FF0000"/>
          <w:sz w:val="24"/>
          <w:szCs w:val="24"/>
          <w:lang w:val="ru-RU"/>
        </w:rPr>
      </w:pPr>
      <w:r w:rsidRPr="0047279C">
        <w:rPr>
          <w:b/>
          <w:color w:val="000000" w:themeColor="text1"/>
          <w:sz w:val="24"/>
          <w:szCs w:val="24"/>
          <w:lang w:val="ru-RU"/>
        </w:rPr>
        <w:t xml:space="preserve">Порядок применения официального курса иностранной </w:t>
      </w:r>
      <w:r w:rsidRPr="00E80511">
        <w:rPr>
          <w:b/>
          <w:sz w:val="24"/>
          <w:szCs w:val="24"/>
          <w:lang w:val="ru-RU"/>
        </w:rPr>
        <w:t xml:space="preserve">валюты к рублю Российской </w:t>
      </w:r>
      <w:r w:rsidRPr="007E7C75">
        <w:rPr>
          <w:b/>
          <w:sz w:val="24"/>
          <w:szCs w:val="24"/>
          <w:lang w:val="ru-RU"/>
        </w:rPr>
        <w:t>Федерации и используемого при оплате заключенного договора:</w:t>
      </w:r>
      <w:r w:rsidRPr="007E7C75">
        <w:rPr>
          <w:sz w:val="24"/>
          <w:szCs w:val="24"/>
          <w:lang w:val="ru-RU"/>
        </w:rPr>
        <w:t xml:space="preserve"> не применяется.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Форма оплаты: </w:t>
      </w:r>
      <w:r w:rsidRPr="007E7C75">
        <w:rPr>
          <w:sz w:val="24"/>
          <w:szCs w:val="24"/>
          <w:lang w:val="ru-RU"/>
        </w:rPr>
        <w:t>безналичный расчет.</w:t>
      </w:r>
    </w:p>
    <w:p w:rsidR="00895037" w:rsidRDefault="007E7C75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Срок и порядок оплаты:</w:t>
      </w:r>
      <w:r w:rsidRPr="007E7C75">
        <w:rPr>
          <w:sz w:val="24"/>
          <w:szCs w:val="24"/>
          <w:lang w:val="ru-RU"/>
        </w:rPr>
        <w:t xml:space="preserve"> </w:t>
      </w:r>
      <w:r w:rsidR="009A3406" w:rsidRPr="007E7C75">
        <w:rPr>
          <w:sz w:val="24"/>
          <w:szCs w:val="24"/>
          <w:lang w:val="ru-RU"/>
        </w:rPr>
        <w:t>в соответствии с условиями договора.</w:t>
      </w:r>
    </w:p>
    <w:p w:rsidR="00A93281" w:rsidRDefault="00791025" w:rsidP="00290FF8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Объект, для которого осуществляется </w:t>
      </w:r>
      <w:r w:rsidR="00C07076">
        <w:rPr>
          <w:b/>
          <w:sz w:val="24"/>
          <w:szCs w:val="24"/>
          <w:lang w:val="ru-RU" w:eastAsia="ru-RU"/>
        </w:rPr>
        <w:t>выполнение работ</w:t>
      </w:r>
      <w:r>
        <w:rPr>
          <w:b/>
          <w:sz w:val="24"/>
          <w:szCs w:val="24"/>
          <w:lang w:val="ru-RU" w:eastAsia="ru-RU"/>
        </w:rPr>
        <w:t xml:space="preserve">: </w:t>
      </w:r>
      <w:r w:rsidR="00A93281" w:rsidRPr="00A93281">
        <w:rPr>
          <w:sz w:val="24"/>
          <w:szCs w:val="24"/>
          <w:lang w:val="ru-RU" w:eastAsia="ru-RU"/>
        </w:rPr>
        <w:t>«Сети теплоснабжения, водоснабжения, водоотведения, хозяйственно-бытовой канализации, телекоммуникации от здания Центра городского развития инновационного центра «Сколково» до точек присоединения к общегородским инженерным сетям инновационного центра «Сколково». Этап 2».</w:t>
      </w:r>
    </w:p>
    <w:p w:rsidR="00772D8C" w:rsidRPr="00290FF8" w:rsidRDefault="00227685" w:rsidP="00290FF8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Место </w:t>
      </w:r>
      <w:r w:rsidR="00A93281">
        <w:rPr>
          <w:b/>
          <w:sz w:val="24"/>
          <w:szCs w:val="24"/>
          <w:lang w:val="ru-RU" w:eastAsia="ru-RU"/>
        </w:rPr>
        <w:t>выполнения работ:</w:t>
      </w:r>
      <w:r w:rsidR="00A93281" w:rsidRPr="00A93281">
        <w:rPr>
          <w:sz w:val="24"/>
          <w:szCs w:val="24"/>
          <w:lang w:val="ru-RU" w:eastAsia="ru-RU"/>
        </w:rPr>
        <w:t xml:space="preserve"> </w:t>
      </w:r>
      <w:r w:rsidR="00A93281">
        <w:rPr>
          <w:sz w:val="24"/>
          <w:szCs w:val="24"/>
          <w:lang w:val="ru-RU" w:eastAsia="ru-RU"/>
        </w:rPr>
        <w:t>г</w:t>
      </w:r>
      <w:r w:rsidR="00A93281" w:rsidRPr="00A93281">
        <w:rPr>
          <w:sz w:val="24"/>
          <w:szCs w:val="24"/>
          <w:lang w:val="ru-RU" w:eastAsia="ru-RU"/>
        </w:rPr>
        <w:t>. Москва, территория ИЦ «Сколково», ул. Малевича, д. 1</w:t>
      </w:r>
      <w:r w:rsidR="00A93281">
        <w:rPr>
          <w:sz w:val="24"/>
          <w:szCs w:val="24"/>
          <w:lang w:val="ru-RU" w:eastAsia="ru-RU"/>
        </w:rPr>
        <w:t>.</w:t>
      </w:r>
    </w:p>
    <w:p w:rsidR="001A296A" w:rsidRPr="001A296A" w:rsidRDefault="00791025" w:rsidP="00C8145F">
      <w:pPr>
        <w:widowControl w:val="0"/>
        <w:tabs>
          <w:tab w:val="num" w:pos="720"/>
        </w:tabs>
        <w:autoSpaceDE w:val="0"/>
        <w:autoSpaceDN w:val="0"/>
        <w:spacing w:line="276" w:lineRule="auto"/>
        <w:ind w:firstLine="709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 w:eastAsia="ru-RU"/>
        </w:rPr>
        <w:t>Срок действия договора:</w:t>
      </w:r>
      <w:r w:rsidR="007E7C75" w:rsidRPr="007E7C75">
        <w:rPr>
          <w:b/>
          <w:sz w:val="24"/>
          <w:szCs w:val="24"/>
          <w:lang w:val="ru-RU" w:eastAsia="ru-RU"/>
        </w:rPr>
        <w:t xml:space="preserve"> </w:t>
      </w:r>
      <w:proofErr w:type="gramStart"/>
      <w:r w:rsidR="00C8145F">
        <w:rPr>
          <w:sz w:val="24"/>
          <w:szCs w:val="24"/>
          <w:lang w:val="ru-RU"/>
        </w:rPr>
        <w:t xml:space="preserve">с </w:t>
      </w:r>
      <w:r w:rsidR="00F568AB">
        <w:rPr>
          <w:sz w:val="24"/>
          <w:szCs w:val="24"/>
          <w:lang w:val="ru-RU"/>
        </w:rPr>
        <w:t>даты подписания</w:t>
      </w:r>
      <w:proofErr w:type="gramEnd"/>
      <w:r w:rsidR="00F568AB">
        <w:rPr>
          <w:sz w:val="24"/>
          <w:szCs w:val="24"/>
          <w:lang w:val="ru-RU"/>
        </w:rPr>
        <w:t xml:space="preserve"> договора до полного исполнения Сторонами принятых на себя обязательств.</w:t>
      </w:r>
    </w:p>
    <w:p w:rsidR="008706C0" w:rsidRDefault="00D31149" w:rsidP="0025332F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Сроки </w:t>
      </w:r>
      <w:r w:rsidR="00A93281">
        <w:rPr>
          <w:b/>
          <w:sz w:val="24"/>
          <w:szCs w:val="24"/>
          <w:lang w:val="ru-RU"/>
        </w:rPr>
        <w:t>выполнения работ</w:t>
      </w:r>
      <w:r w:rsidR="00B84103" w:rsidRPr="00B84103">
        <w:rPr>
          <w:b/>
          <w:sz w:val="24"/>
          <w:szCs w:val="24"/>
          <w:lang w:val="ru-RU"/>
        </w:rPr>
        <w:t>:</w:t>
      </w:r>
      <w:r w:rsidR="00895037">
        <w:rPr>
          <w:b/>
          <w:sz w:val="24"/>
          <w:szCs w:val="24"/>
          <w:lang w:val="ru-RU"/>
        </w:rPr>
        <w:t xml:space="preserve"> </w:t>
      </w:r>
      <w:r w:rsidR="00A07F7E">
        <w:rPr>
          <w:sz w:val="24"/>
          <w:szCs w:val="24"/>
          <w:lang w:val="ru-RU"/>
        </w:rPr>
        <w:t xml:space="preserve">не позднее </w:t>
      </w:r>
      <w:r w:rsidR="00A93281">
        <w:rPr>
          <w:sz w:val="24"/>
          <w:szCs w:val="24"/>
          <w:lang w:val="ru-RU"/>
        </w:rPr>
        <w:t>10 календарных дней</w:t>
      </w:r>
      <w:r w:rsidR="00F568AB">
        <w:rPr>
          <w:sz w:val="24"/>
          <w:szCs w:val="24"/>
          <w:lang w:val="ru-RU"/>
        </w:rPr>
        <w:t xml:space="preserve"> </w:t>
      </w:r>
      <w:proofErr w:type="gramStart"/>
      <w:r w:rsidR="00F568AB">
        <w:rPr>
          <w:sz w:val="24"/>
          <w:szCs w:val="24"/>
          <w:lang w:val="ru-RU"/>
        </w:rPr>
        <w:t xml:space="preserve">с даты </w:t>
      </w:r>
      <w:r w:rsidR="00CC319E">
        <w:rPr>
          <w:sz w:val="24"/>
          <w:szCs w:val="24"/>
          <w:lang w:val="ru-RU"/>
        </w:rPr>
        <w:t>заключения</w:t>
      </w:r>
      <w:proofErr w:type="gramEnd"/>
      <w:r w:rsidR="00F568AB">
        <w:rPr>
          <w:sz w:val="24"/>
          <w:szCs w:val="24"/>
          <w:lang w:val="ru-RU"/>
        </w:rPr>
        <w:t xml:space="preserve"> договора.</w:t>
      </w:r>
    </w:p>
    <w:p w:rsidR="00C8145F" w:rsidRDefault="00C8145F" w:rsidP="007E7C75">
      <w:pPr>
        <w:pStyle w:val="af1"/>
        <w:ind w:left="0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F41B64" w:rsidRPr="007E7C75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2. </w:t>
      </w:r>
      <w:r w:rsidRPr="007E7C75">
        <w:rPr>
          <w:rFonts w:ascii="Times New Roman" w:hAnsi="Times New Roman" w:cs="Times New Roman"/>
          <w:b/>
          <w:sz w:val="24"/>
          <w:szCs w:val="24"/>
          <w:lang w:eastAsia="ru-RU"/>
        </w:rPr>
        <w:t>Порядок подачи Заявок на участие в Процедуре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 xml:space="preserve">: </w:t>
      </w:r>
    </w:p>
    <w:p w:rsidR="00F41B64" w:rsidRPr="007E7C75" w:rsidRDefault="00F41B64" w:rsidP="00F41B64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Прием заявок осуществляется по адресу: </w:t>
      </w:r>
      <w:r>
        <w:rPr>
          <w:bCs/>
          <w:sz w:val="24"/>
          <w:szCs w:val="24"/>
          <w:lang w:val="ru-RU"/>
        </w:rPr>
        <w:t>143026, г. Москва</w:t>
      </w:r>
      <w:r w:rsidRPr="007E7C75">
        <w:rPr>
          <w:bCs/>
          <w:sz w:val="24"/>
          <w:szCs w:val="24"/>
          <w:lang w:val="ru-RU"/>
        </w:rPr>
        <w:t xml:space="preserve">, </w:t>
      </w:r>
      <w:r>
        <w:rPr>
          <w:bCs/>
          <w:sz w:val="24"/>
          <w:szCs w:val="24"/>
          <w:lang w:val="ru-RU"/>
        </w:rPr>
        <w:t>территория Сколково инновационного центра,  ул. Луговая</w:t>
      </w:r>
      <w:r w:rsidRPr="007E7C75">
        <w:rPr>
          <w:bCs/>
          <w:sz w:val="24"/>
          <w:szCs w:val="24"/>
          <w:lang w:val="ru-RU"/>
        </w:rPr>
        <w:t xml:space="preserve">, </w:t>
      </w:r>
      <w:r>
        <w:rPr>
          <w:bCs/>
          <w:sz w:val="24"/>
          <w:szCs w:val="24"/>
          <w:lang w:val="ru-RU"/>
        </w:rPr>
        <w:t>д. 4, корпус</w:t>
      </w:r>
      <w:r w:rsidRPr="007E7C75">
        <w:rPr>
          <w:bCs/>
          <w:sz w:val="24"/>
          <w:szCs w:val="24"/>
          <w:lang w:val="ru-RU"/>
        </w:rPr>
        <w:t xml:space="preserve"> 2</w:t>
      </w:r>
      <w:r>
        <w:rPr>
          <w:sz w:val="24"/>
          <w:szCs w:val="24"/>
          <w:lang w:val="ru-RU"/>
        </w:rPr>
        <w:t xml:space="preserve">,  </w:t>
      </w:r>
      <w:proofErr w:type="spellStart"/>
      <w:r>
        <w:rPr>
          <w:sz w:val="24"/>
          <w:szCs w:val="24"/>
          <w:lang w:val="ru-RU"/>
        </w:rPr>
        <w:t>каб</w:t>
      </w:r>
      <w:proofErr w:type="spellEnd"/>
      <w:r>
        <w:rPr>
          <w:sz w:val="24"/>
          <w:szCs w:val="24"/>
          <w:lang w:val="ru-RU"/>
        </w:rPr>
        <w:t>. Б1-12</w:t>
      </w:r>
      <w:r w:rsidRPr="007E7C75">
        <w:rPr>
          <w:sz w:val="24"/>
          <w:szCs w:val="24"/>
          <w:lang w:val="ru-RU" w:eastAsia="ru-RU"/>
        </w:rPr>
        <w:t xml:space="preserve">, </w:t>
      </w:r>
      <w:r>
        <w:rPr>
          <w:sz w:val="24"/>
          <w:szCs w:val="24"/>
          <w:lang w:val="ru-RU" w:eastAsia="ru-RU"/>
        </w:rPr>
        <w:t xml:space="preserve">ежедневно </w:t>
      </w:r>
      <w:r w:rsidRPr="007E7C75">
        <w:rPr>
          <w:sz w:val="24"/>
          <w:szCs w:val="24"/>
          <w:lang w:val="ru-RU" w:eastAsia="ru-RU"/>
        </w:rPr>
        <w:t>в рабочие</w:t>
      </w:r>
      <w:r>
        <w:rPr>
          <w:sz w:val="24"/>
          <w:szCs w:val="24"/>
          <w:lang w:val="ru-RU" w:eastAsia="ru-RU"/>
        </w:rPr>
        <w:t xml:space="preserve"> дни с 08:30 час</w:t>
      </w:r>
      <w:proofErr w:type="gramStart"/>
      <w:r>
        <w:rPr>
          <w:sz w:val="24"/>
          <w:szCs w:val="24"/>
          <w:lang w:val="ru-RU" w:eastAsia="ru-RU"/>
        </w:rPr>
        <w:t>.</w:t>
      </w:r>
      <w:proofErr w:type="gramEnd"/>
      <w:r>
        <w:rPr>
          <w:sz w:val="24"/>
          <w:szCs w:val="24"/>
          <w:lang w:val="ru-RU" w:eastAsia="ru-RU"/>
        </w:rPr>
        <w:t xml:space="preserve"> </w:t>
      </w:r>
      <w:proofErr w:type="gramStart"/>
      <w:r>
        <w:rPr>
          <w:sz w:val="24"/>
          <w:szCs w:val="24"/>
          <w:lang w:val="ru-RU" w:eastAsia="ru-RU"/>
        </w:rPr>
        <w:t>д</w:t>
      </w:r>
      <w:proofErr w:type="gramEnd"/>
      <w:r>
        <w:rPr>
          <w:sz w:val="24"/>
          <w:szCs w:val="24"/>
          <w:lang w:val="ru-RU" w:eastAsia="ru-RU"/>
        </w:rPr>
        <w:t>о 17:30 час. (</w:t>
      </w:r>
      <w:proofErr w:type="gramStart"/>
      <w:r>
        <w:rPr>
          <w:sz w:val="24"/>
          <w:szCs w:val="24"/>
          <w:lang w:val="ru-RU" w:eastAsia="ru-RU"/>
        </w:rPr>
        <w:t>МСК</w:t>
      </w:r>
      <w:proofErr w:type="gramEnd"/>
      <w:r>
        <w:rPr>
          <w:sz w:val="24"/>
          <w:szCs w:val="24"/>
          <w:lang w:val="ru-RU" w:eastAsia="ru-RU"/>
        </w:rPr>
        <w:t>)</w:t>
      </w:r>
      <w:r w:rsidRPr="007E7C75">
        <w:rPr>
          <w:sz w:val="24"/>
          <w:szCs w:val="24"/>
          <w:lang w:val="ru-RU" w:eastAsia="ru-RU"/>
        </w:rPr>
        <w:t xml:space="preserve"> до даты окончания срока подачи заявок. </w:t>
      </w:r>
    </w:p>
    <w:p w:rsidR="00F41B64" w:rsidRDefault="00F41B64" w:rsidP="00F41B64">
      <w:pPr>
        <w:ind w:firstLine="708"/>
        <w:jc w:val="both"/>
        <w:rPr>
          <w:sz w:val="24"/>
          <w:szCs w:val="24"/>
          <w:lang w:val="ru-RU" w:eastAsia="ru-RU"/>
        </w:rPr>
      </w:pPr>
      <w:r w:rsidRPr="00163AD6">
        <w:rPr>
          <w:sz w:val="24"/>
          <w:szCs w:val="24"/>
          <w:lang w:val="ru-RU" w:eastAsia="ru-RU"/>
        </w:rPr>
        <w:t xml:space="preserve">Заявка должна быть подана в запечатанном конверте. На конверте должен быть указан </w:t>
      </w:r>
      <w:r w:rsidRPr="00163AD6">
        <w:rPr>
          <w:sz w:val="24"/>
          <w:szCs w:val="24"/>
          <w:u w:val="single"/>
          <w:lang w:val="ru-RU" w:eastAsia="ru-RU"/>
        </w:rPr>
        <w:t>номер Извещения</w:t>
      </w:r>
      <w:r w:rsidRPr="00163AD6">
        <w:rPr>
          <w:sz w:val="24"/>
          <w:szCs w:val="24"/>
          <w:lang w:val="ru-RU" w:eastAsia="ru-RU"/>
        </w:rPr>
        <w:t xml:space="preserve"> и наименование Закупки, на участие в которой подается Заявка.</w:t>
      </w:r>
    </w:p>
    <w:p w:rsidR="00A07F7E" w:rsidRPr="00A07F7E" w:rsidRDefault="00A07F7E" w:rsidP="00A07F7E">
      <w:pPr>
        <w:ind w:firstLine="708"/>
        <w:jc w:val="both"/>
        <w:rPr>
          <w:sz w:val="24"/>
          <w:szCs w:val="24"/>
          <w:u w:val="single"/>
          <w:lang w:val="ru-RU" w:eastAsia="ru-RU"/>
        </w:rPr>
      </w:pPr>
      <w:r w:rsidRPr="00A07F7E">
        <w:rPr>
          <w:sz w:val="24"/>
          <w:szCs w:val="24"/>
          <w:lang w:val="ru-RU" w:eastAsia="ru-RU"/>
        </w:rPr>
        <w:t>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 (доверенность не требуется).</w:t>
      </w:r>
    </w:p>
    <w:p w:rsidR="00A07F7E" w:rsidRPr="00A07F7E" w:rsidRDefault="00A07F7E" w:rsidP="00A07F7E">
      <w:pPr>
        <w:ind w:firstLine="708"/>
        <w:jc w:val="both"/>
        <w:rPr>
          <w:sz w:val="24"/>
          <w:szCs w:val="24"/>
          <w:lang w:val="ru-RU" w:eastAsia="ru-RU"/>
        </w:rPr>
      </w:pPr>
      <w:r w:rsidRPr="00A07F7E">
        <w:rPr>
          <w:sz w:val="24"/>
          <w:szCs w:val="24"/>
          <w:lang w:val="ru-RU" w:eastAsia="ru-RU"/>
        </w:rPr>
        <w:t xml:space="preserve">Участник процедуры закупки, подавший Заявку, вправе изменить или отозвать Заявку в любое время до момента вскрытия конвертов с Заявками, направив соответствующее уведомление в порядке, предусмотренном для подачи Заявок. </w:t>
      </w:r>
    </w:p>
    <w:p w:rsidR="00A07F7E" w:rsidRPr="00A07F7E" w:rsidRDefault="00A07F7E" w:rsidP="00A07F7E">
      <w:pPr>
        <w:ind w:firstLine="708"/>
        <w:jc w:val="both"/>
        <w:rPr>
          <w:sz w:val="24"/>
          <w:szCs w:val="24"/>
          <w:lang w:val="ru-RU" w:eastAsia="ru-RU"/>
        </w:rPr>
      </w:pPr>
      <w:r w:rsidRPr="00A07F7E">
        <w:rPr>
          <w:sz w:val="24"/>
          <w:szCs w:val="24"/>
          <w:lang w:val="ru-RU" w:eastAsia="ru-RU"/>
        </w:rPr>
        <w:t>Участник Процедуры закупки вправе подать не более одной Заявки.</w:t>
      </w:r>
    </w:p>
    <w:p w:rsidR="00A07F7E" w:rsidRPr="00163AD6" w:rsidRDefault="00A07F7E" w:rsidP="00F41B64">
      <w:pPr>
        <w:ind w:firstLine="708"/>
        <w:jc w:val="both"/>
        <w:rPr>
          <w:sz w:val="24"/>
          <w:szCs w:val="24"/>
          <w:lang w:val="ru-RU" w:eastAsia="ru-RU"/>
        </w:rPr>
      </w:pPr>
    </w:p>
    <w:p w:rsidR="00F41B64" w:rsidRPr="00A07F7E" w:rsidRDefault="00F41B64" w:rsidP="00F41B64">
      <w:pPr>
        <w:ind w:firstLine="708"/>
        <w:jc w:val="both"/>
        <w:rPr>
          <w:b/>
          <w:sz w:val="24"/>
          <w:szCs w:val="24"/>
          <w:u w:val="single"/>
          <w:lang w:val="ru-RU" w:eastAsia="ru-RU"/>
        </w:rPr>
      </w:pPr>
      <w:r w:rsidRPr="00A07F7E">
        <w:rPr>
          <w:b/>
          <w:sz w:val="24"/>
          <w:szCs w:val="24"/>
          <w:u w:val="single"/>
          <w:lang w:val="ru-RU" w:eastAsia="ru-RU"/>
        </w:rPr>
        <w:t xml:space="preserve">Содержание Заявки: </w:t>
      </w:r>
    </w:p>
    <w:p w:rsidR="00F41B64" w:rsidRPr="007E7C75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2.1.</w:t>
      </w:r>
      <w:r w:rsidRPr="007E7C75">
        <w:rPr>
          <w:sz w:val="24"/>
          <w:szCs w:val="24"/>
          <w:lang w:val="ru-RU" w:eastAsia="ru-RU"/>
        </w:rPr>
        <w:t xml:space="preserve"> Оригинал </w:t>
      </w:r>
      <w:r>
        <w:rPr>
          <w:sz w:val="24"/>
          <w:szCs w:val="24"/>
          <w:lang w:val="ru-RU" w:eastAsia="ru-RU"/>
        </w:rPr>
        <w:t>З</w:t>
      </w:r>
      <w:r w:rsidRPr="007E7C75">
        <w:rPr>
          <w:sz w:val="24"/>
          <w:szCs w:val="24"/>
          <w:lang w:val="ru-RU" w:eastAsia="ru-RU"/>
        </w:rPr>
        <w:t>аявки на участие в Процедуре закупки – открытый Запрос цен;</w:t>
      </w:r>
    </w:p>
    <w:p w:rsidR="00F41B64" w:rsidRPr="007E7C75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2.2.</w:t>
      </w:r>
      <w:r w:rsidRPr="007E7C75">
        <w:rPr>
          <w:sz w:val="24"/>
          <w:szCs w:val="24"/>
          <w:lang w:val="ru-RU" w:eastAsia="ru-RU"/>
        </w:rPr>
        <w:t xml:space="preserve"> Оригинал </w:t>
      </w:r>
      <w:r>
        <w:rPr>
          <w:sz w:val="24"/>
          <w:szCs w:val="24"/>
          <w:lang w:val="ru-RU" w:eastAsia="ru-RU"/>
        </w:rPr>
        <w:t>А</w:t>
      </w:r>
      <w:r w:rsidRPr="007E7C75">
        <w:rPr>
          <w:sz w:val="24"/>
          <w:szCs w:val="24"/>
          <w:lang w:val="ru-RU" w:eastAsia="ru-RU"/>
        </w:rPr>
        <w:t xml:space="preserve">нкеты Участника Процедуры закупки; </w:t>
      </w:r>
    </w:p>
    <w:p w:rsidR="00F41B64" w:rsidRPr="00F6318C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2.3.</w:t>
      </w:r>
      <w:r w:rsidRPr="007E7C75">
        <w:rPr>
          <w:sz w:val="24"/>
          <w:szCs w:val="24"/>
          <w:lang w:eastAsia="ru-RU"/>
        </w:rPr>
        <w:t> </w:t>
      </w:r>
      <w:r>
        <w:rPr>
          <w:sz w:val="24"/>
          <w:szCs w:val="24"/>
          <w:lang w:val="ru-RU" w:eastAsia="ru-RU"/>
        </w:rPr>
        <w:t>Оригинал П</w:t>
      </w:r>
      <w:r w:rsidRPr="007E7C75">
        <w:rPr>
          <w:sz w:val="24"/>
          <w:szCs w:val="24"/>
          <w:lang w:val="ru-RU" w:eastAsia="ru-RU"/>
        </w:rPr>
        <w:t xml:space="preserve">исьма о согласии Участника Процедуры закупки с условиями, указанными в Извещении о проведении открытого Запроса цен и в договоре, подписанный уполномоченным (доверенным) лицом Участника Процедуры закупки. </w:t>
      </w:r>
    </w:p>
    <w:p w:rsidR="00F41B64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2.4. Д</w:t>
      </w:r>
      <w:r w:rsidRPr="007C74EB">
        <w:rPr>
          <w:sz w:val="24"/>
          <w:szCs w:val="24"/>
          <w:lang w:val="ru-RU" w:eastAsia="ru-RU"/>
        </w:rPr>
        <w:t xml:space="preserve">окумент, подтверждающий полномочия лица на осуществление действий от имени Участника Процедуры закупки. </w:t>
      </w:r>
      <w:r w:rsidRPr="00C25387">
        <w:rPr>
          <w:sz w:val="24"/>
          <w:szCs w:val="24"/>
          <w:lang w:val="ru-RU" w:eastAsia="ru-RU"/>
        </w:rPr>
        <w:t xml:space="preserve">В случае если Заявка </w:t>
      </w:r>
      <w:proofErr w:type="gramStart"/>
      <w:r w:rsidRPr="00C25387">
        <w:rPr>
          <w:sz w:val="24"/>
          <w:szCs w:val="24"/>
          <w:lang w:val="ru-RU" w:eastAsia="ru-RU"/>
        </w:rPr>
        <w:t>подписывается руководителем организации к Заявке должны</w:t>
      </w:r>
      <w:proofErr w:type="gramEnd"/>
      <w:r w:rsidRPr="00C25387">
        <w:rPr>
          <w:sz w:val="24"/>
          <w:szCs w:val="24"/>
          <w:lang w:val="ru-RU" w:eastAsia="ru-RU"/>
        </w:rPr>
        <w:t xml:space="preserve"> быть приложены копия решения о назначении или об избрании</w:t>
      </w:r>
      <w:r>
        <w:rPr>
          <w:sz w:val="24"/>
          <w:szCs w:val="24"/>
          <w:lang w:val="ru-RU" w:eastAsia="ru-RU"/>
        </w:rPr>
        <w:t xml:space="preserve"> либо</w:t>
      </w:r>
      <w:r w:rsidRPr="00C25387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копия </w:t>
      </w:r>
      <w:r w:rsidRPr="00C25387">
        <w:rPr>
          <w:sz w:val="24"/>
          <w:szCs w:val="24"/>
          <w:lang w:val="ru-RU" w:eastAsia="ru-RU"/>
        </w:rPr>
        <w:t xml:space="preserve">приказа о назначении </w:t>
      </w:r>
      <w:r>
        <w:rPr>
          <w:sz w:val="24"/>
          <w:szCs w:val="24"/>
          <w:lang w:val="ru-RU" w:eastAsia="ru-RU"/>
        </w:rPr>
        <w:t xml:space="preserve">(вступлении в должность) </w:t>
      </w:r>
      <w:r w:rsidRPr="00C25387">
        <w:rPr>
          <w:sz w:val="24"/>
          <w:szCs w:val="24"/>
          <w:lang w:val="ru-RU" w:eastAsia="ru-RU"/>
        </w:rPr>
        <w:t xml:space="preserve">физического лица, имеющего право действовать от имени Участника Процедуры закупки без доверенности. В случае если Заявка подписывается уполномоченным лицом - доверенность на осуществление действий от имени Участника </w:t>
      </w:r>
      <w:r>
        <w:rPr>
          <w:sz w:val="24"/>
          <w:szCs w:val="24"/>
          <w:lang w:val="ru-RU" w:eastAsia="ru-RU"/>
        </w:rPr>
        <w:t>Процедуры закупки, заверенную печатью Участника Процедуры закупки и подписанную руководителем Участника Процедуры закупки (для юридических лиц) или уполномоченным этим руководителем лицом, либо нотариально заверенную копию такой доверенности. В случае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</w:t>
      </w:r>
    </w:p>
    <w:p w:rsidR="00FC16FD" w:rsidRPr="00FC16FD" w:rsidRDefault="00FC16FD" w:rsidP="00FC16FD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2.5. </w:t>
      </w:r>
      <w:proofErr w:type="gramStart"/>
      <w:r>
        <w:rPr>
          <w:sz w:val="24"/>
          <w:szCs w:val="24"/>
          <w:lang w:val="ru-RU" w:eastAsia="ru-RU"/>
        </w:rPr>
        <w:t>В</w:t>
      </w:r>
      <w:r w:rsidRPr="00FC16FD">
        <w:rPr>
          <w:sz w:val="24"/>
          <w:szCs w:val="24"/>
          <w:lang w:val="ru-RU" w:eastAsia="ru-RU"/>
        </w:rPr>
        <w:t>ыписк</w:t>
      </w:r>
      <w:r>
        <w:rPr>
          <w:sz w:val="24"/>
          <w:szCs w:val="24"/>
          <w:lang w:val="ru-RU" w:eastAsia="ru-RU"/>
        </w:rPr>
        <w:t>а</w:t>
      </w:r>
      <w:r w:rsidRPr="00FC16FD">
        <w:rPr>
          <w:sz w:val="24"/>
          <w:szCs w:val="24"/>
          <w:lang w:val="ru-RU" w:eastAsia="ru-RU"/>
        </w:rPr>
        <w:t xml:space="preserve"> из реестра членов саморегулируемой организации, выданную по форме согласно Приказу Федеральной службы по экологическому, технологическому и атомному надзору от 16.02.2017 № 58 «Об утверждении формы выписки из реестра членов саморегулируемой организации» не ранее чем за один месяц до даты окончания срока подачи заявок на участие в закупке, и в которой должны содержаться сведения:</w:t>
      </w:r>
      <w:proofErr w:type="gramEnd"/>
    </w:p>
    <w:p w:rsidR="00FC16FD" w:rsidRPr="00FC16FD" w:rsidRDefault="00FC16FD" w:rsidP="00FC16FD">
      <w:pPr>
        <w:ind w:firstLine="709"/>
        <w:jc w:val="both"/>
        <w:rPr>
          <w:sz w:val="24"/>
          <w:szCs w:val="24"/>
          <w:lang w:val="ru-RU" w:eastAsia="ru-RU"/>
        </w:rPr>
      </w:pPr>
      <w:r w:rsidRPr="00FC16FD">
        <w:rPr>
          <w:sz w:val="24"/>
          <w:szCs w:val="24"/>
          <w:lang w:val="ru-RU" w:eastAsia="ru-RU"/>
        </w:rPr>
        <w:t xml:space="preserve">а) о наличии у члена СРО права выполнять инженерные изыскания в отношении объектов капитального строительства (кроме особо опасных, технически сложных и уникальных объектов, объектов использования атомной энергии) по договору; </w:t>
      </w:r>
    </w:p>
    <w:p w:rsidR="00FC16FD" w:rsidRPr="00FC16FD" w:rsidRDefault="00FC16FD" w:rsidP="00FC16FD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б</w:t>
      </w:r>
      <w:r w:rsidRPr="00FC16FD">
        <w:rPr>
          <w:sz w:val="24"/>
          <w:szCs w:val="24"/>
          <w:lang w:val="ru-RU" w:eastAsia="ru-RU"/>
        </w:rPr>
        <w:t>) о соответствии члена СРО уровню ответственности, предусмотренному част</w:t>
      </w:r>
      <w:r>
        <w:rPr>
          <w:sz w:val="24"/>
          <w:szCs w:val="24"/>
          <w:lang w:val="ru-RU" w:eastAsia="ru-RU"/>
        </w:rPr>
        <w:t>ью 10</w:t>
      </w:r>
      <w:r w:rsidRPr="00FC16FD">
        <w:rPr>
          <w:sz w:val="24"/>
          <w:szCs w:val="24"/>
          <w:lang w:val="ru-RU" w:eastAsia="ru-RU"/>
        </w:rPr>
        <w:t xml:space="preserve"> статьи 55.16</w:t>
      </w:r>
      <w:r>
        <w:rPr>
          <w:sz w:val="24"/>
          <w:szCs w:val="24"/>
          <w:lang w:val="ru-RU" w:eastAsia="ru-RU"/>
        </w:rPr>
        <w:t xml:space="preserve"> Градостроительного кодекса РФ.</w:t>
      </w:r>
    </w:p>
    <w:p w:rsidR="00F41B64" w:rsidRPr="00F6318C" w:rsidRDefault="00F41B64" w:rsidP="00F41B64">
      <w:pPr>
        <w:tabs>
          <w:tab w:val="left" w:pos="1134"/>
        </w:tabs>
        <w:ind w:firstLine="709"/>
        <w:jc w:val="both"/>
        <w:rPr>
          <w:sz w:val="24"/>
          <w:szCs w:val="24"/>
          <w:lang w:val="ru-RU" w:eastAsia="ru-RU"/>
        </w:rPr>
      </w:pPr>
      <w:r w:rsidRPr="008E5AE3">
        <w:rPr>
          <w:sz w:val="24"/>
          <w:szCs w:val="24"/>
          <w:lang w:val="ru-RU" w:eastAsia="ru-RU"/>
        </w:rPr>
        <w:t>2.</w:t>
      </w:r>
      <w:r w:rsidR="00FC16FD">
        <w:rPr>
          <w:sz w:val="24"/>
          <w:szCs w:val="24"/>
          <w:lang w:val="ru-RU" w:eastAsia="ru-RU"/>
        </w:rPr>
        <w:t>6</w:t>
      </w:r>
      <w:r w:rsidRPr="008E5AE3">
        <w:rPr>
          <w:sz w:val="24"/>
          <w:szCs w:val="24"/>
          <w:lang w:val="ru-RU" w:eastAsia="ru-RU"/>
        </w:rPr>
        <w:t xml:space="preserve">. </w:t>
      </w:r>
      <w:proofErr w:type="gramStart"/>
      <w:r>
        <w:rPr>
          <w:sz w:val="24"/>
          <w:szCs w:val="24"/>
          <w:lang w:val="ru-RU" w:eastAsia="ru-RU"/>
        </w:rPr>
        <w:t>Электронная</w:t>
      </w:r>
      <w:proofErr w:type="gramEnd"/>
      <w:r>
        <w:rPr>
          <w:sz w:val="24"/>
          <w:szCs w:val="24"/>
          <w:lang w:val="ru-RU" w:eastAsia="ru-RU"/>
        </w:rPr>
        <w:t xml:space="preserve"> скан-версия Заявки (на </w:t>
      </w:r>
      <w:r>
        <w:rPr>
          <w:sz w:val="24"/>
          <w:szCs w:val="24"/>
          <w:lang w:eastAsia="ru-RU"/>
        </w:rPr>
        <w:t>CD</w:t>
      </w:r>
      <w:r>
        <w:rPr>
          <w:sz w:val="24"/>
          <w:szCs w:val="24"/>
          <w:lang w:val="ru-RU" w:eastAsia="ru-RU"/>
        </w:rPr>
        <w:t xml:space="preserve"> или </w:t>
      </w:r>
      <w:proofErr w:type="spellStart"/>
      <w:r>
        <w:rPr>
          <w:sz w:val="24"/>
          <w:szCs w:val="24"/>
          <w:lang w:val="ru-RU" w:eastAsia="ru-RU"/>
        </w:rPr>
        <w:t>флеш</w:t>
      </w:r>
      <w:proofErr w:type="spellEnd"/>
      <w:r>
        <w:rPr>
          <w:sz w:val="24"/>
          <w:szCs w:val="24"/>
          <w:lang w:val="ru-RU" w:eastAsia="ru-RU"/>
        </w:rPr>
        <w:t xml:space="preserve"> носителе).</w:t>
      </w:r>
    </w:p>
    <w:p w:rsidR="00F41B64" w:rsidRPr="007E7C75" w:rsidRDefault="00F41B64" w:rsidP="00F41B64">
      <w:pPr>
        <w:pStyle w:val="af1"/>
        <w:ind w:left="0"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F41B64" w:rsidRDefault="00F41B64" w:rsidP="00F41B64">
      <w:pPr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 xml:space="preserve">3. </w:t>
      </w:r>
      <w:r w:rsidRPr="007E7C75">
        <w:rPr>
          <w:b/>
          <w:sz w:val="24"/>
          <w:szCs w:val="24"/>
          <w:lang w:val="ru-RU"/>
        </w:rPr>
        <w:t>Краткие сведения о порядке и особенностях проведения Процедуры закупки:</w:t>
      </w:r>
    </w:p>
    <w:p w:rsidR="00F41B64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Заявки:</w:t>
      </w:r>
      <w:r w:rsidRPr="007E7C75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не предусмотрено.</w:t>
      </w:r>
    </w:p>
    <w:p w:rsidR="00F41B64" w:rsidRPr="007E7C75" w:rsidRDefault="00F41B64" w:rsidP="00F41B64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исполнения Договора: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884248" w:rsidRDefault="00F41B64" w:rsidP="00F41B64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Размер авансового платежа</w:t>
      </w:r>
      <w:r w:rsidRPr="007E7C75">
        <w:rPr>
          <w:b/>
          <w:sz w:val="24"/>
          <w:szCs w:val="24"/>
          <w:lang w:val="ru-RU" w:eastAsia="ru-RU"/>
        </w:rPr>
        <w:t>:</w:t>
      </w:r>
      <w:r w:rsidRPr="007E7C75">
        <w:rPr>
          <w:sz w:val="24"/>
          <w:szCs w:val="24"/>
          <w:lang w:val="ru-RU" w:eastAsia="ru-RU"/>
        </w:rPr>
        <w:t xml:space="preserve"> </w:t>
      </w:r>
      <w:r w:rsidR="00FC16FD">
        <w:rPr>
          <w:sz w:val="24"/>
          <w:szCs w:val="24"/>
          <w:lang w:val="ru-RU" w:eastAsia="ru-RU"/>
        </w:rPr>
        <w:t xml:space="preserve">не </w:t>
      </w:r>
      <w:r w:rsidR="00F8743F">
        <w:rPr>
          <w:sz w:val="24"/>
          <w:szCs w:val="24"/>
          <w:lang w:val="ru-RU" w:eastAsia="ru-RU"/>
        </w:rPr>
        <w:t>предусмотрен</w:t>
      </w:r>
      <w:r w:rsidR="00FC16FD">
        <w:rPr>
          <w:sz w:val="24"/>
          <w:szCs w:val="24"/>
          <w:lang w:val="ru-RU" w:eastAsia="ru-RU"/>
        </w:rPr>
        <w:t>.</w:t>
      </w:r>
    </w:p>
    <w:p w:rsidR="00F41B64" w:rsidRPr="007E7C75" w:rsidRDefault="00F41B64" w:rsidP="00F41B64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Срок, порядок заключения договора по итогам проведения Процедуры закупки:</w:t>
      </w:r>
      <w:r w:rsidRPr="007E7C75">
        <w:rPr>
          <w:sz w:val="24"/>
          <w:szCs w:val="24"/>
          <w:lang w:val="ru-RU" w:eastAsia="ru-RU"/>
        </w:rPr>
        <w:t xml:space="preserve"> Победитель должен предоставить Заказчику под</w:t>
      </w:r>
      <w:r>
        <w:rPr>
          <w:sz w:val="24"/>
          <w:szCs w:val="24"/>
          <w:lang w:val="ru-RU" w:eastAsia="ru-RU"/>
        </w:rPr>
        <w:t>писанный договор не позднее 5 (Пяти</w:t>
      </w:r>
      <w:r w:rsidRPr="007E7C75">
        <w:rPr>
          <w:sz w:val="24"/>
          <w:szCs w:val="24"/>
          <w:lang w:val="ru-RU" w:eastAsia="ru-RU"/>
        </w:rPr>
        <w:t>) рабочих дней со дня получения Договора.</w:t>
      </w:r>
    </w:p>
    <w:p w:rsidR="00F41B64" w:rsidRDefault="00F41B64" w:rsidP="00F41B64">
      <w:pPr>
        <w:ind w:firstLine="708"/>
        <w:jc w:val="both"/>
        <w:rPr>
          <w:color w:val="FF0000"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>Срок окончания подачи Заявок:</w:t>
      </w:r>
      <w:r>
        <w:rPr>
          <w:sz w:val="24"/>
          <w:szCs w:val="24"/>
          <w:lang w:val="ru-RU" w:eastAsia="ru-RU"/>
        </w:rPr>
        <w:t xml:space="preserve"> </w:t>
      </w:r>
      <w:r>
        <w:rPr>
          <w:color w:val="FF0000"/>
          <w:sz w:val="24"/>
          <w:szCs w:val="24"/>
          <w:lang w:val="ru-RU" w:eastAsia="ru-RU"/>
        </w:rPr>
        <w:t>«</w:t>
      </w:r>
      <w:r w:rsidR="00D046D8" w:rsidRPr="00D046D8">
        <w:rPr>
          <w:color w:val="FF0000"/>
          <w:sz w:val="24"/>
          <w:szCs w:val="24"/>
          <w:lang w:val="ru-RU" w:eastAsia="ru-RU"/>
        </w:rPr>
        <w:t>13</w:t>
      </w:r>
      <w:r>
        <w:rPr>
          <w:color w:val="FF0000"/>
          <w:sz w:val="24"/>
          <w:szCs w:val="24"/>
          <w:lang w:val="ru-RU" w:eastAsia="ru-RU"/>
        </w:rPr>
        <w:t xml:space="preserve">» </w:t>
      </w:r>
      <w:r w:rsidR="00FC16FD">
        <w:rPr>
          <w:color w:val="FF0000"/>
          <w:sz w:val="24"/>
          <w:szCs w:val="24"/>
          <w:lang w:val="ru-RU" w:eastAsia="ru-RU"/>
        </w:rPr>
        <w:t>сентября</w:t>
      </w:r>
      <w:r>
        <w:rPr>
          <w:color w:val="FF0000"/>
          <w:sz w:val="24"/>
          <w:szCs w:val="24"/>
          <w:lang w:val="ru-RU" w:eastAsia="ru-RU"/>
        </w:rPr>
        <w:t xml:space="preserve"> 201</w:t>
      </w:r>
      <w:r w:rsidR="00444273">
        <w:rPr>
          <w:color w:val="FF0000"/>
          <w:sz w:val="24"/>
          <w:szCs w:val="24"/>
          <w:lang w:val="ru-RU" w:eastAsia="ru-RU"/>
        </w:rPr>
        <w:t>8</w:t>
      </w:r>
      <w:r w:rsidR="00E54E2C">
        <w:rPr>
          <w:color w:val="FF0000"/>
          <w:sz w:val="24"/>
          <w:szCs w:val="24"/>
          <w:lang w:val="ru-RU" w:eastAsia="ru-RU"/>
        </w:rPr>
        <w:t xml:space="preserve"> года в 17</w:t>
      </w:r>
      <w:r w:rsidR="00EE1895">
        <w:rPr>
          <w:color w:val="FF0000"/>
          <w:sz w:val="24"/>
          <w:szCs w:val="24"/>
          <w:lang w:val="ru-RU" w:eastAsia="ru-RU"/>
        </w:rPr>
        <w:t>:</w:t>
      </w:r>
      <w:r w:rsidR="00E54E2C">
        <w:rPr>
          <w:color w:val="FF0000"/>
          <w:sz w:val="24"/>
          <w:szCs w:val="24"/>
          <w:lang w:val="ru-RU" w:eastAsia="ru-RU"/>
        </w:rPr>
        <w:t>3</w:t>
      </w:r>
      <w:r>
        <w:rPr>
          <w:color w:val="FF0000"/>
          <w:sz w:val="24"/>
          <w:szCs w:val="24"/>
          <w:lang w:val="ru-RU" w:eastAsia="ru-RU"/>
        </w:rPr>
        <w:t>0 (</w:t>
      </w:r>
      <w:proofErr w:type="gramStart"/>
      <w:r>
        <w:rPr>
          <w:color w:val="FF0000"/>
          <w:sz w:val="24"/>
          <w:szCs w:val="24"/>
          <w:lang w:val="ru-RU" w:eastAsia="ru-RU"/>
        </w:rPr>
        <w:t>МСК</w:t>
      </w:r>
      <w:proofErr w:type="gramEnd"/>
      <w:r>
        <w:rPr>
          <w:color w:val="FF0000"/>
          <w:sz w:val="24"/>
          <w:szCs w:val="24"/>
          <w:lang w:val="ru-RU" w:eastAsia="ru-RU"/>
        </w:rPr>
        <w:t>).</w:t>
      </w:r>
    </w:p>
    <w:p w:rsidR="00F41B64" w:rsidRDefault="00F41B64" w:rsidP="00F41B64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lastRenderedPageBreak/>
        <w:t>Заявки Участников, полученные после окончания срока подачи заявок на участие в Процедуре закупки, Организатором/Заказчиком не вскрываются и не отправляются обратно.</w:t>
      </w:r>
    </w:p>
    <w:p w:rsidR="00F41B64" w:rsidRDefault="00F41B64" w:rsidP="00F41B64">
      <w:pPr>
        <w:ind w:firstLine="708"/>
        <w:jc w:val="both"/>
        <w:rPr>
          <w:b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Место и дата вскрытия конвертов с Заявками: </w:t>
      </w:r>
      <w:r>
        <w:rPr>
          <w:color w:val="FF0000"/>
          <w:sz w:val="24"/>
          <w:szCs w:val="24"/>
          <w:lang w:val="ru-RU" w:eastAsia="ru-RU"/>
        </w:rPr>
        <w:t>«</w:t>
      </w:r>
      <w:r w:rsidR="00D046D8" w:rsidRPr="00D046D8">
        <w:rPr>
          <w:color w:val="FF0000"/>
          <w:sz w:val="24"/>
          <w:szCs w:val="24"/>
          <w:lang w:val="ru-RU" w:eastAsia="ru-RU"/>
        </w:rPr>
        <w:t>14</w:t>
      </w:r>
      <w:r>
        <w:rPr>
          <w:color w:val="FF0000"/>
          <w:sz w:val="24"/>
          <w:szCs w:val="24"/>
          <w:lang w:val="ru-RU" w:eastAsia="ru-RU"/>
        </w:rPr>
        <w:t xml:space="preserve">» </w:t>
      </w:r>
      <w:r w:rsidR="00FC16FD">
        <w:rPr>
          <w:color w:val="FF0000"/>
          <w:sz w:val="24"/>
          <w:szCs w:val="24"/>
          <w:lang w:val="ru-RU" w:eastAsia="ru-RU"/>
        </w:rPr>
        <w:t>сентября</w:t>
      </w:r>
      <w:r>
        <w:rPr>
          <w:color w:val="FF0000"/>
          <w:sz w:val="24"/>
          <w:szCs w:val="24"/>
          <w:lang w:val="ru-RU" w:eastAsia="ru-RU"/>
        </w:rPr>
        <w:t xml:space="preserve"> 201</w:t>
      </w:r>
      <w:r w:rsidR="00444273">
        <w:rPr>
          <w:color w:val="FF0000"/>
          <w:sz w:val="24"/>
          <w:szCs w:val="24"/>
          <w:lang w:val="ru-RU" w:eastAsia="ru-RU"/>
        </w:rPr>
        <w:t>8</w:t>
      </w:r>
      <w:r>
        <w:rPr>
          <w:color w:val="FF0000"/>
          <w:sz w:val="24"/>
          <w:szCs w:val="24"/>
          <w:lang w:val="ru-RU" w:eastAsia="ru-RU"/>
        </w:rPr>
        <w:t xml:space="preserve"> года </w:t>
      </w:r>
      <w:r>
        <w:rPr>
          <w:sz w:val="24"/>
          <w:szCs w:val="24"/>
          <w:lang w:val="ru-RU" w:eastAsia="ru-RU"/>
        </w:rPr>
        <w:t>по адресу Организатора/Заказчика Процедуры закупки.</w:t>
      </w:r>
    </w:p>
    <w:p w:rsidR="00F41B64" w:rsidRDefault="00F41B64" w:rsidP="00F41B64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Место рассмотрения и оценки Заявок, подведения итогов и определения Победителя Процедуры закупки:</w:t>
      </w:r>
      <w:r>
        <w:rPr>
          <w:sz w:val="24"/>
          <w:szCs w:val="24"/>
          <w:lang w:val="ru-RU" w:eastAsia="ru-RU"/>
        </w:rPr>
        <w:t xml:space="preserve"> по адресу Организатора/Заказчика Процедуры закупки. </w:t>
      </w:r>
    </w:p>
    <w:p w:rsidR="00F41B64" w:rsidRDefault="00F41B64" w:rsidP="00F41B64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Дата окончания рассмотрения и оценки Заявок, подведения итогов и определения Победителя Процедуры закупки: </w:t>
      </w:r>
      <w:r>
        <w:rPr>
          <w:color w:val="FF0000"/>
          <w:sz w:val="24"/>
          <w:szCs w:val="24"/>
          <w:lang w:val="ru-RU" w:eastAsia="ru-RU"/>
        </w:rPr>
        <w:t>не позднее «</w:t>
      </w:r>
      <w:r w:rsidR="00D046D8" w:rsidRPr="00D046D8">
        <w:rPr>
          <w:color w:val="FF0000"/>
          <w:sz w:val="24"/>
          <w:szCs w:val="24"/>
          <w:lang w:val="ru-RU" w:eastAsia="ru-RU"/>
        </w:rPr>
        <w:t>20</w:t>
      </w:r>
      <w:bookmarkStart w:id="0" w:name="_GoBack"/>
      <w:bookmarkEnd w:id="0"/>
      <w:r>
        <w:rPr>
          <w:color w:val="FF0000"/>
          <w:sz w:val="24"/>
          <w:szCs w:val="24"/>
          <w:lang w:val="ru-RU" w:eastAsia="ru-RU"/>
        </w:rPr>
        <w:t xml:space="preserve">» </w:t>
      </w:r>
      <w:r w:rsidR="00E54E2C">
        <w:rPr>
          <w:color w:val="FF0000"/>
          <w:sz w:val="24"/>
          <w:szCs w:val="24"/>
          <w:lang w:val="ru-RU" w:eastAsia="ru-RU"/>
        </w:rPr>
        <w:t>сентября</w:t>
      </w:r>
      <w:r>
        <w:rPr>
          <w:color w:val="FF0000"/>
          <w:sz w:val="24"/>
          <w:szCs w:val="24"/>
          <w:lang w:val="ru-RU" w:eastAsia="ru-RU"/>
        </w:rPr>
        <w:t xml:space="preserve"> 201</w:t>
      </w:r>
      <w:r w:rsidR="00444273">
        <w:rPr>
          <w:color w:val="FF0000"/>
          <w:sz w:val="24"/>
          <w:szCs w:val="24"/>
          <w:lang w:val="ru-RU" w:eastAsia="ru-RU"/>
        </w:rPr>
        <w:t>8</w:t>
      </w:r>
      <w:r>
        <w:rPr>
          <w:color w:val="FF0000"/>
          <w:sz w:val="24"/>
          <w:szCs w:val="24"/>
          <w:lang w:val="ru-RU" w:eastAsia="ru-RU"/>
        </w:rPr>
        <w:t xml:space="preserve"> года</w:t>
      </w:r>
      <w:r>
        <w:rPr>
          <w:sz w:val="24"/>
          <w:szCs w:val="24"/>
          <w:lang w:val="ru-RU" w:eastAsia="ru-RU"/>
        </w:rPr>
        <w:t>.</w:t>
      </w:r>
    </w:p>
    <w:p w:rsidR="00F41B64" w:rsidRDefault="00F41B64" w:rsidP="00F41B64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Возможность проведения Переторжки:</w:t>
      </w:r>
      <w:r>
        <w:rPr>
          <w:sz w:val="24"/>
          <w:szCs w:val="24"/>
          <w:lang w:val="ru-RU" w:eastAsia="ru-RU"/>
        </w:rPr>
        <w:t xml:space="preserve"> устанавливается</w:t>
      </w:r>
      <w:r w:rsidR="00A07F7E">
        <w:rPr>
          <w:sz w:val="24"/>
          <w:szCs w:val="24"/>
          <w:lang w:val="ru-RU" w:eastAsia="ru-RU"/>
        </w:rPr>
        <w:t xml:space="preserve"> по решению Рабочей группы по проведению процедур закупок ООО «ОДПС Сколково»</w:t>
      </w:r>
      <w:r>
        <w:rPr>
          <w:sz w:val="24"/>
          <w:szCs w:val="24"/>
          <w:lang w:val="ru-RU" w:eastAsia="ru-RU"/>
        </w:rPr>
        <w:t>.</w:t>
      </w:r>
    </w:p>
    <w:p w:rsidR="00A07F7E" w:rsidRPr="007C67AA" w:rsidRDefault="00A07F7E" w:rsidP="00884248">
      <w:pPr>
        <w:jc w:val="both"/>
        <w:rPr>
          <w:sz w:val="24"/>
          <w:szCs w:val="24"/>
          <w:lang w:val="ru-RU" w:eastAsia="ru-RU"/>
        </w:rPr>
      </w:pPr>
    </w:p>
    <w:p w:rsidR="00F41B64" w:rsidRPr="00632B87" w:rsidRDefault="00F41B64" w:rsidP="00F41B64">
      <w:pPr>
        <w:spacing w:before="60"/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4. </w:t>
      </w:r>
      <w:r w:rsidRPr="00632B87">
        <w:rPr>
          <w:b/>
          <w:sz w:val="24"/>
          <w:szCs w:val="24"/>
          <w:lang w:val="ru-RU" w:eastAsia="ru-RU"/>
        </w:rPr>
        <w:t xml:space="preserve">Обязательные требования к Участникам Процедуры закупки:  </w:t>
      </w:r>
    </w:p>
    <w:p w:rsidR="00FC16FD" w:rsidRPr="00FC16FD" w:rsidRDefault="00FC16FD" w:rsidP="00FC16FD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1. </w:t>
      </w:r>
      <w:r w:rsidRPr="00FC16FD">
        <w:rPr>
          <w:sz w:val="24"/>
          <w:szCs w:val="24"/>
          <w:lang w:val="ru-RU" w:eastAsia="ru-RU"/>
        </w:rPr>
        <w:t>Обладать всеми лицензиями, разрешениями, свидетельствами и иными документами, необходимыми в соответствии с законодательством Российской Федерации для поставки товаров, выполнения работ и оказания услуг, являющихся Предметом закупки;</w:t>
      </w:r>
    </w:p>
    <w:p w:rsidR="00FC16FD" w:rsidRPr="00FC16FD" w:rsidRDefault="00FC16FD" w:rsidP="00FC16FD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2. </w:t>
      </w:r>
      <w:r w:rsidRPr="00FC16FD">
        <w:rPr>
          <w:sz w:val="24"/>
          <w:szCs w:val="24"/>
          <w:lang w:val="ru-RU" w:eastAsia="ru-RU"/>
        </w:rPr>
        <w:t>Не находиться в процессе ликвидации (для юридического лица) и не быть признанным по решению суда несостоятельным (банкротом);</w:t>
      </w:r>
    </w:p>
    <w:p w:rsidR="00FC16FD" w:rsidRPr="00FC16FD" w:rsidRDefault="00FC16FD" w:rsidP="00FC16FD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3. </w:t>
      </w:r>
      <w:r w:rsidRPr="00FC16FD">
        <w:rPr>
          <w:sz w:val="24"/>
          <w:szCs w:val="24"/>
          <w:lang w:val="ru-RU" w:eastAsia="ru-RU"/>
        </w:rPr>
        <w:t>Не являться лицом, деятельность которого приостановлена и (или) на имущество которого, необходимое для выполнения обязательств по Договору, наложен арест по решению суда, административного органа;</w:t>
      </w:r>
    </w:p>
    <w:p w:rsidR="00FC16FD" w:rsidRPr="00FC16FD" w:rsidRDefault="00FC16FD" w:rsidP="00FC16FD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4. </w:t>
      </w:r>
      <w:proofErr w:type="gramStart"/>
      <w:r w:rsidRPr="00FC16FD">
        <w:rPr>
          <w:sz w:val="24"/>
          <w:szCs w:val="24"/>
          <w:lang w:val="ru-RU" w:eastAsia="ru-RU"/>
        </w:rPr>
        <w:t>Не иметь задолженность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 которой может привести к невозможности исполнения обязательств по Договору.</w:t>
      </w:r>
      <w:proofErr w:type="gramEnd"/>
    </w:p>
    <w:p w:rsidR="00FC16FD" w:rsidRPr="00471ED2" w:rsidRDefault="00FC16FD" w:rsidP="00FC16FD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5</w:t>
      </w:r>
      <w:r w:rsidRPr="00471ED2">
        <w:rPr>
          <w:sz w:val="24"/>
          <w:szCs w:val="24"/>
          <w:lang w:val="ru-RU" w:eastAsia="ru-RU"/>
        </w:rPr>
        <w:t>. Отсутствовать в Реестре недобросовестных Поставщиков</w:t>
      </w:r>
      <w:r>
        <w:rPr>
          <w:rStyle w:val="aff9"/>
          <w:sz w:val="24"/>
          <w:szCs w:val="24"/>
          <w:lang w:val="ru-RU" w:eastAsia="ru-RU"/>
        </w:rPr>
        <w:footnoteReference w:id="1"/>
      </w:r>
      <w:r>
        <w:rPr>
          <w:sz w:val="24"/>
          <w:szCs w:val="24"/>
          <w:lang w:val="ru-RU" w:eastAsia="ru-RU"/>
        </w:rPr>
        <w:t>;</w:t>
      </w:r>
    </w:p>
    <w:p w:rsidR="00FC16FD" w:rsidRDefault="00FC16FD" w:rsidP="00FC16FD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6. </w:t>
      </w:r>
      <w:r w:rsidRPr="00FC16FD">
        <w:rPr>
          <w:sz w:val="24"/>
          <w:szCs w:val="24"/>
          <w:lang w:val="ru-RU" w:eastAsia="ru-RU"/>
        </w:rPr>
        <w:t>Соответствовать иным требова</w:t>
      </w:r>
      <w:r>
        <w:rPr>
          <w:sz w:val="24"/>
          <w:szCs w:val="24"/>
          <w:lang w:val="ru-RU" w:eastAsia="ru-RU"/>
        </w:rPr>
        <w:t>ниям, установленным в Документа</w:t>
      </w:r>
      <w:r w:rsidRPr="00FC16FD">
        <w:rPr>
          <w:sz w:val="24"/>
          <w:szCs w:val="24"/>
          <w:lang w:val="ru-RU" w:eastAsia="ru-RU"/>
        </w:rPr>
        <w:t>ции Процедуры закупки</w:t>
      </w:r>
      <w:r>
        <w:rPr>
          <w:sz w:val="24"/>
          <w:szCs w:val="24"/>
          <w:lang w:val="ru-RU" w:eastAsia="ru-RU"/>
        </w:rPr>
        <w:t>.</w:t>
      </w:r>
    </w:p>
    <w:p w:rsidR="00F41B64" w:rsidRPr="002410D6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</w:p>
    <w:p w:rsidR="00F41B64" w:rsidRPr="00B84103" w:rsidRDefault="00F41B64" w:rsidP="00F41B64">
      <w:pPr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5. </w:t>
      </w:r>
      <w:r w:rsidRPr="00B84103">
        <w:rPr>
          <w:b/>
          <w:sz w:val="24"/>
          <w:szCs w:val="24"/>
          <w:lang w:val="ru-RU" w:eastAsia="ru-RU"/>
        </w:rPr>
        <w:t>Приложения к Извещению:</w:t>
      </w:r>
    </w:p>
    <w:p w:rsidR="00F41B64" w:rsidRPr="007E7C75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№1 Техническое задание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на проведение Процедуры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F41B64" w:rsidRPr="007E7C75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№2 Проект договора.</w:t>
      </w:r>
    </w:p>
    <w:p w:rsidR="00F41B64" w:rsidRPr="007E7C75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№3 Заявка на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участие в Процедуре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F41B64" w:rsidRPr="007E7C75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№4 Анкета Участника Процедуры закупки.</w:t>
      </w:r>
    </w:p>
    <w:p w:rsidR="00F41B64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№5 Образец письма Участника Процедуры закупки.</w:t>
      </w:r>
    </w:p>
    <w:p w:rsidR="00F41B64" w:rsidRPr="00290FF8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98653D" w:rsidRPr="0098653D" w:rsidRDefault="0098653D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sectPr w:rsidR="0098653D" w:rsidRPr="0098653D" w:rsidSect="008E62FA">
      <w:headerReference w:type="first" r:id="rId13"/>
      <w:pgSz w:w="11906" w:h="16838"/>
      <w:pgMar w:top="993" w:right="850" w:bottom="709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49FE" w:rsidRDefault="00A749FE" w:rsidP="001C1B8B">
      <w:r>
        <w:separator/>
      </w:r>
    </w:p>
  </w:endnote>
  <w:endnote w:type="continuationSeparator" w:id="0">
    <w:p w:rsidR="00A749FE" w:rsidRDefault="00A749FE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49FE" w:rsidRDefault="00A749FE" w:rsidP="001C1B8B">
      <w:r>
        <w:separator/>
      </w:r>
    </w:p>
  </w:footnote>
  <w:footnote w:type="continuationSeparator" w:id="0">
    <w:p w:rsidR="00A749FE" w:rsidRDefault="00A749FE" w:rsidP="001C1B8B">
      <w:r>
        <w:continuationSeparator/>
      </w:r>
    </w:p>
  </w:footnote>
  <w:footnote w:id="1">
    <w:p w:rsidR="00FC16FD" w:rsidRDefault="00FC16FD" w:rsidP="00FC16FD">
      <w:pPr>
        <w:pStyle w:val="aff7"/>
        <w:jc w:val="both"/>
      </w:pPr>
      <w:r>
        <w:rPr>
          <w:rStyle w:val="aff9"/>
        </w:rPr>
        <w:footnoteRef/>
      </w:r>
      <w:r>
        <w:t xml:space="preserve"> В соответствии с Положением о порядке ведения Реестра недобросовестных поставщиков </w:t>
      </w:r>
      <w:r w:rsidRPr="008C204D">
        <w:t xml:space="preserve">Некоммерческой организации Фонд развития центра разработки и коммерциализации новых технологий, утверждённым приказом Фонда от </w:t>
      </w:r>
      <w:r>
        <w:t>06.</w:t>
      </w:r>
      <w:r w:rsidRPr="008C204D">
        <w:t>1</w:t>
      </w:r>
      <w:r>
        <w:t>2</w:t>
      </w:r>
      <w:r w:rsidRPr="008C204D">
        <w:t xml:space="preserve">.2012 № </w:t>
      </w:r>
      <w:r>
        <w:t xml:space="preserve">171, под недобросовестным Поставщиком понимается: </w:t>
      </w:r>
    </w:p>
    <w:p w:rsidR="00FC16FD" w:rsidRDefault="00FC16FD" w:rsidP="00FC16FD">
      <w:pPr>
        <w:pStyle w:val="aff7"/>
        <w:jc w:val="both"/>
      </w:pPr>
      <w:r>
        <w:t>1. Участник процедуры закупки, признанный уклонившимся от заключения Договора;</w:t>
      </w:r>
    </w:p>
    <w:p w:rsidR="00FC16FD" w:rsidRDefault="00FC16FD" w:rsidP="00FC16FD">
      <w:pPr>
        <w:pStyle w:val="aff7"/>
        <w:jc w:val="both"/>
      </w:pPr>
      <w:r>
        <w:t xml:space="preserve">2. </w:t>
      </w:r>
      <w:proofErr w:type="gramStart"/>
      <w:r>
        <w:t>Поставщик (подрядчик, исполнитель)</w:t>
      </w:r>
      <w:r w:rsidRPr="00D7639E">
        <w:t>,</w:t>
      </w:r>
      <w:r>
        <w:t xml:space="preserve"> допустивший существенное нарушение договора (при условии расторжения с ним Договора по указанному основанию во внесудебном порядке или предъявления к нему по указанному основанию иска о расторжении Договора и (или) иска о взыскании штрафных санкций и (или) убытков в сумме не менее 0,1% от цены Договора либо не менее 500 000 рублей).</w:t>
      </w:r>
      <w:proofErr w:type="gramEnd"/>
    </w:p>
    <w:p w:rsidR="00FC16FD" w:rsidRDefault="00FC16FD" w:rsidP="00FC16FD">
      <w:pPr>
        <w:pStyle w:val="aff7"/>
        <w:jc w:val="both"/>
      </w:pPr>
      <w:r>
        <w:t xml:space="preserve">Сведения о </w:t>
      </w:r>
      <w:r w:rsidRPr="008C204D">
        <w:t>недобросовестн</w:t>
      </w:r>
      <w:r>
        <w:t>ом</w:t>
      </w:r>
      <w:r w:rsidRPr="008C204D">
        <w:t xml:space="preserve"> Поставщик</w:t>
      </w:r>
      <w:r>
        <w:t xml:space="preserve">е вносятся в Реестр </w:t>
      </w:r>
      <w:r w:rsidRPr="008C204D">
        <w:t>недобросовестн</w:t>
      </w:r>
      <w:r>
        <w:t>ых</w:t>
      </w:r>
      <w:r w:rsidRPr="008C204D">
        <w:t xml:space="preserve"> Поставщик</w:t>
      </w:r>
      <w:r>
        <w:t xml:space="preserve">ов бессрочно. </w:t>
      </w:r>
    </w:p>
    <w:p w:rsidR="00FC16FD" w:rsidRDefault="00FC16FD" w:rsidP="00FC16FD">
      <w:pPr>
        <w:pStyle w:val="aff7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00594" w:rsidP="00240DCA">
    <w:pPr>
      <w:pStyle w:val="a4"/>
      <w:ind w:left="-567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4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5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1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2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3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4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5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6">
    <w:nsid w:val="7607401F"/>
    <w:multiLevelType w:val="multilevel"/>
    <w:tmpl w:val="2222FDB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color w:val="auto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>
    <w:nsid w:val="77943794"/>
    <w:multiLevelType w:val="multilevel"/>
    <w:tmpl w:val="A68607D4"/>
    <w:lvl w:ilvl="0">
      <w:start w:val="4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/>
        <w:b w:val="0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284" w:firstLine="85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/>
      </w:rPr>
    </w:lvl>
  </w:abstractNum>
  <w:num w:numId="1">
    <w:abstractNumId w:val="9"/>
  </w:num>
  <w:num w:numId="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6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18"/>
  </w:num>
  <w:num w:numId="10">
    <w:abstractNumId w:val="12"/>
  </w:num>
  <w:num w:numId="11">
    <w:abstractNumId w:val="20"/>
  </w:num>
  <w:num w:numId="12">
    <w:abstractNumId w:val="25"/>
  </w:num>
  <w:num w:numId="13">
    <w:abstractNumId w:val="24"/>
  </w:num>
  <w:num w:numId="14">
    <w:abstractNumId w:val="8"/>
  </w:num>
  <w:num w:numId="15">
    <w:abstractNumId w:val="22"/>
  </w:num>
  <w:num w:numId="16">
    <w:abstractNumId w:val="7"/>
  </w:num>
  <w:num w:numId="17">
    <w:abstractNumId w:val="13"/>
  </w:num>
  <w:num w:numId="18">
    <w:abstractNumId w:val="19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23"/>
  </w:num>
  <w:num w:numId="24">
    <w:abstractNumId w:val="10"/>
  </w:num>
  <w:num w:numId="25">
    <w:abstractNumId w:val="16"/>
  </w:num>
  <w:num w:numId="26">
    <w:abstractNumId w:val="9"/>
  </w:num>
  <w:num w:numId="27">
    <w:abstractNumId w:val="14"/>
  </w:num>
  <w:num w:numId="28">
    <w:abstractNumId w:val="21"/>
  </w:num>
  <w:num w:numId="29">
    <w:abstractNumId w:val="9"/>
  </w:num>
  <w:num w:numId="30">
    <w:abstractNumId w:val="9"/>
  </w:num>
  <w:num w:numId="31">
    <w:abstractNumId w:val="27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839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3F66"/>
    <w:rsid w:val="000040D5"/>
    <w:rsid w:val="00006AD4"/>
    <w:rsid w:val="0001054D"/>
    <w:rsid w:val="000112FD"/>
    <w:rsid w:val="00012D2E"/>
    <w:rsid w:val="000173B2"/>
    <w:rsid w:val="0002286E"/>
    <w:rsid w:val="00024638"/>
    <w:rsid w:val="000266EA"/>
    <w:rsid w:val="000314E1"/>
    <w:rsid w:val="00043ED4"/>
    <w:rsid w:val="0005096F"/>
    <w:rsid w:val="00051115"/>
    <w:rsid w:val="00051CC7"/>
    <w:rsid w:val="000528E7"/>
    <w:rsid w:val="000555F8"/>
    <w:rsid w:val="0005657A"/>
    <w:rsid w:val="00056DA6"/>
    <w:rsid w:val="00057F58"/>
    <w:rsid w:val="000630D7"/>
    <w:rsid w:val="000651F0"/>
    <w:rsid w:val="0006605B"/>
    <w:rsid w:val="000743F8"/>
    <w:rsid w:val="000803B6"/>
    <w:rsid w:val="00082D66"/>
    <w:rsid w:val="000900E2"/>
    <w:rsid w:val="00091998"/>
    <w:rsid w:val="00096524"/>
    <w:rsid w:val="00096B16"/>
    <w:rsid w:val="000A3628"/>
    <w:rsid w:val="000A394F"/>
    <w:rsid w:val="000A43BD"/>
    <w:rsid w:val="000A4C7B"/>
    <w:rsid w:val="000A70DD"/>
    <w:rsid w:val="000B3139"/>
    <w:rsid w:val="000B5B52"/>
    <w:rsid w:val="000B7798"/>
    <w:rsid w:val="000C0922"/>
    <w:rsid w:val="000C0E75"/>
    <w:rsid w:val="000C1019"/>
    <w:rsid w:val="000C18E0"/>
    <w:rsid w:val="000C1B51"/>
    <w:rsid w:val="000D415A"/>
    <w:rsid w:val="000D56AA"/>
    <w:rsid w:val="000D59E4"/>
    <w:rsid w:val="000D7734"/>
    <w:rsid w:val="000E2193"/>
    <w:rsid w:val="000F4EFD"/>
    <w:rsid w:val="000F6AA1"/>
    <w:rsid w:val="000F70D0"/>
    <w:rsid w:val="00100155"/>
    <w:rsid w:val="00104808"/>
    <w:rsid w:val="001107F2"/>
    <w:rsid w:val="001115E0"/>
    <w:rsid w:val="00111F50"/>
    <w:rsid w:val="001178AB"/>
    <w:rsid w:val="00117910"/>
    <w:rsid w:val="001201BA"/>
    <w:rsid w:val="001230B7"/>
    <w:rsid w:val="0012444A"/>
    <w:rsid w:val="001248D5"/>
    <w:rsid w:val="00124B49"/>
    <w:rsid w:val="00133A5B"/>
    <w:rsid w:val="00133EBA"/>
    <w:rsid w:val="00135715"/>
    <w:rsid w:val="00142949"/>
    <w:rsid w:val="00145E2D"/>
    <w:rsid w:val="00146311"/>
    <w:rsid w:val="00154B1B"/>
    <w:rsid w:val="00155E48"/>
    <w:rsid w:val="00160DDD"/>
    <w:rsid w:val="0016188E"/>
    <w:rsid w:val="00163AD6"/>
    <w:rsid w:val="00164E87"/>
    <w:rsid w:val="00165932"/>
    <w:rsid w:val="00166406"/>
    <w:rsid w:val="001674C0"/>
    <w:rsid w:val="001678A5"/>
    <w:rsid w:val="00170A14"/>
    <w:rsid w:val="0017201B"/>
    <w:rsid w:val="001809D2"/>
    <w:rsid w:val="001842D8"/>
    <w:rsid w:val="00187228"/>
    <w:rsid w:val="00187D9B"/>
    <w:rsid w:val="00192219"/>
    <w:rsid w:val="0019285D"/>
    <w:rsid w:val="001A296A"/>
    <w:rsid w:val="001A48E3"/>
    <w:rsid w:val="001A60CF"/>
    <w:rsid w:val="001B0934"/>
    <w:rsid w:val="001B0F45"/>
    <w:rsid w:val="001B2639"/>
    <w:rsid w:val="001B4F21"/>
    <w:rsid w:val="001B772B"/>
    <w:rsid w:val="001B7EF5"/>
    <w:rsid w:val="001C00EF"/>
    <w:rsid w:val="001C158F"/>
    <w:rsid w:val="001C1B8B"/>
    <w:rsid w:val="001C1FA5"/>
    <w:rsid w:val="001C3B8C"/>
    <w:rsid w:val="001C3B8D"/>
    <w:rsid w:val="001C62F2"/>
    <w:rsid w:val="001D19B0"/>
    <w:rsid w:val="001D1B1B"/>
    <w:rsid w:val="001D6EF3"/>
    <w:rsid w:val="001E4390"/>
    <w:rsid w:val="001E4F4D"/>
    <w:rsid w:val="001F1161"/>
    <w:rsid w:val="001F1620"/>
    <w:rsid w:val="001F28F1"/>
    <w:rsid w:val="001F2A46"/>
    <w:rsid w:val="001F56D4"/>
    <w:rsid w:val="001F574C"/>
    <w:rsid w:val="001F6EA4"/>
    <w:rsid w:val="001F6FAA"/>
    <w:rsid w:val="001F788A"/>
    <w:rsid w:val="002002DA"/>
    <w:rsid w:val="00202658"/>
    <w:rsid w:val="00202DD9"/>
    <w:rsid w:val="0020364A"/>
    <w:rsid w:val="002077F6"/>
    <w:rsid w:val="00213CD5"/>
    <w:rsid w:val="002159FE"/>
    <w:rsid w:val="00216961"/>
    <w:rsid w:val="0022158E"/>
    <w:rsid w:val="00223FE0"/>
    <w:rsid w:val="0022689C"/>
    <w:rsid w:val="00227685"/>
    <w:rsid w:val="002276EE"/>
    <w:rsid w:val="00230102"/>
    <w:rsid w:val="00230856"/>
    <w:rsid w:val="00233C6C"/>
    <w:rsid w:val="002400B2"/>
    <w:rsid w:val="00240DCA"/>
    <w:rsid w:val="0024237F"/>
    <w:rsid w:val="00242AD6"/>
    <w:rsid w:val="002514B7"/>
    <w:rsid w:val="00252629"/>
    <w:rsid w:val="0025332F"/>
    <w:rsid w:val="00261377"/>
    <w:rsid w:val="00264CAC"/>
    <w:rsid w:val="00267947"/>
    <w:rsid w:val="00270247"/>
    <w:rsid w:val="0028102F"/>
    <w:rsid w:val="00285466"/>
    <w:rsid w:val="0028566F"/>
    <w:rsid w:val="00290FF8"/>
    <w:rsid w:val="0029421D"/>
    <w:rsid w:val="002A64A9"/>
    <w:rsid w:val="002B2692"/>
    <w:rsid w:val="002B64EB"/>
    <w:rsid w:val="002B7656"/>
    <w:rsid w:val="002C14A5"/>
    <w:rsid w:val="002C1CF5"/>
    <w:rsid w:val="002C2D93"/>
    <w:rsid w:val="002C5C3A"/>
    <w:rsid w:val="002C7F51"/>
    <w:rsid w:val="002D50DE"/>
    <w:rsid w:val="002D68D5"/>
    <w:rsid w:val="002D799C"/>
    <w:rsid w:val="002E0908"/>
    <w:rsid w:val="002E0C11"/>
    <w:rsid w:val="002E2C3F"/>
    <w:rsid w:val="002E2F44"/>
    <w:rsid w:val="002E4FBC"/>
    <w:rsid w:val="002E71E9"/>
    <w:rsid w:val="002F29E3"/>
    <w:rsid w:val="002F2BF7"/>
    <w:rsid w:val="002F6B08"/>
    <w:rsid w:val="00303C50"/>
    <w:rsid w:val="00311635"/>
    <w:rsid w:val="00314FC5"/>
    <w:rsid w:val="003370FA"/>
    <w:rsid w:val="003432FE"/>
    <w:rsid w:val="00347157"/>
    <w:rsid w:val="00350412"/>
    <w:rsid w:val="00355056"/>
    <w:rsid w:val="00360678"/>
    <w:rsid w:val="00366882"/>
    <w:rsid w:val="00374489"/>
    <w:rsid w:val="00380E77"/>
    <w:rsid w:val="0038491B"/>
    <w:rsid w:val="00385DED"/>
    <w:rsid w:val="003873A3"/>
    <w:rsid w:val="00394531"/>
    <w:rsid w:val="0039485C"/>
    <w:rsid w:val="00395445"/>
    <w:rsid w:val="003957ED"/>
    <w:rsid w:val="003959B2"/>
    <w:rsid w:val="00397DF3"/>
    <w:rsid w:val="003A072B"/>
    <w:rsid w:val="003A1325"/>
    <w:rsid w:val="003A2B87"/>
    <w:rsid w:val="003A6831"/>
    <w:rsid w:val="003B3C9D"/>
    <w:rsid w:val="003C0234"/>
    <w:rsid w:val="003C30F1"/>
    <w:rsid w:val="003D022D"/>
    <w:rsid w:val="003D3CD7"/>
    <w:rsid w:val="003D4E3F"/>
    <w:rsid w:val="003D608C"/>
    <w:rsid w:val="003D7A59"/>
    <w:rsid w:val="003E1F83"/>
    <w:rsid w:val="003E32DB"/>
    <w:rsid w:val="003E4534"/>
    <w:rsid w:val="003E6882"/>
    <w:rsid w:val="003E6DB2"/>
    <w:rsid w:val="003F05EB"/>
    <w:rsid w:val="003F1088"/>
    <w:rsid w:val="003F1DC3"/>
    <w:rsid w:val="004031BC"/>
    <w:rsid w:val="004043A2"/>
    <w:rsid w:val="00410FE1"/>
    <w:rsid w:val="00411E65"/>
    <w:rsid w:val="00413614"/>
    <w:rsid w:val="00425758"/>
    <w:rsid w:val="00425949"/>
    <w:rsid w:val="0042610B"/>
    <w:rsid w:val="004266A1"/>
    <w:rsid w:val="00426C99"/>
    <w:rsid w:val="00431FB7"/>
    <w:rsid w:val="0043566A"/>
    <w:rsid w:val="00444273"/>
    <w:rsid w:val="0044520E"/>
    <w:rsid w:val="004459B6"/>
    <w:rsid w:val="0045000F"/>
    <w:rsid w:val="00451B51"/>
    <w:rsid w:val="004558C4"/>
    <w:rsid w:val="00455CD6"/>
    <w:rsid w:val="00461C2E"/>
    <w:rsid w:val="00464209"/>
    <w:rsid w:val="00466F4B"/>
    <w:rsid w:val="004670BE"/>
    <w:rsid w:val="00470A30"/>
    <w:rsid w:val="00470F2A"/>
    <w:rsid w:val="0047279C"/>
    <w:rsid w:val="00477496"/>
    <w:rsid w:val="00482D24"/>
    <w:rsid w:val="004925B6"/>
    <w:rsid w:val="004A1CBF"/>
    <w:rsid w:val="004A4973"/>
    <w:rsid w:val="004A62E3"/>
    <w:rsid w:val="004B1BEE"/>
    <w:rsid w:val="004B26AB"/>
    <w:rsid w:val="004B2E8D"/>
    <w:rsid w:val="004B7A6E"/>
    <w:rsid w:val="004C0C21"/>
    <w:rsid w:val="004C4386"/>
    <w:rsid w:val="004C4A65"/>
    <w:rsid w:val="004C5FBD"/>
    <w:rsid w:val="004D57AF"/>
    <w:rsid w:val="004D7636"/>
    <w:rsid w:val="004E0395"/>
    <w:rsid w:val="004E6392"/>
    <w:rsid w:val="004E6948"/>
    <w:rsid w:val="004F04A0"/>
    <w:rsid w:val="004F0787"/>
    <w:rsid w:val="004F58A4"/>
    <w:rsid w:val="004F7D0E"/>
    <w:rsid w:val="0050314E"/>
    <w:rsid w:val="00503849"/>
    <w:rsid w:val="005064E8"/>
    <w:rsid w:val="00506EAA"/>
    <w:rsid w:val="0051115F"/>
    <w:rsid w:val="00514373"/>
    <w:rsid w:val="005147AB"/>
    <w:rsid w:val="005155FF"/>
    <w:rsid w:val="00516DAA"/>
    <w:rsid w:val="00536D10"/>
    <w:rsid w:val="005446CC"/>
    <w:rsid w:val="00544F88"/>
    <w:rsid w:val="00545417"/>
    <w:rsid w:val="005504A6"/>
    <w:rsid w:val="00554F30"/>
    <w:rsid w:val="00557343"/>
    <w:rsid w:val="00564618"/>
    <w:rsid w:val="00573802"/>
    <w:rsid w:val="005749E4"/>
    <w:rsid w:val="00575127"/>
    <w:rsid w:val="00580909"/>
    <w:rsid w:val="00580CB0"/>
    <w:rsid w:val="00582F6C"/>
    <w:rsid w:val="00583743"/>
    <w:rsid w:val="0058590A"/>
    <w:rsid w:val="00585B92"/>
    <w:rsid w:val="00587BDC"/>
    <w:rsid w:val="00590255"/>
    <w:rsid w:val="00596792"/>
    <w:rsid w:val="005A1656"/>
    <w:rsid w:val="005A50A5"/>
    <w:rsid w:val="005A55C6"/>
    <w:rsid w:val="005B37A3"/>
    <w:rsid w:val="005B37FD"/>
    <w:rsid w:val="005B64FB"/>
    <w:rsid w:val="005C116A"/>
    <w:rsid w:val="005C4028"/>
    <w:rsid w:val="005C5E62"/>
    <w:rsid w:val="005C7691"/>
    <w:rsid w:val="005D0DC8"/>
    <w:rsid w:val="005D1A2C"/>
    <w:rsid w:val="005D28E0"/>
    <w:rsid w:val="005D50C1"/>
    <w:rsid w:val="005F356C"/>
    <w:rsid w:val="00600594"/>
    <w:rsid w:val="00600658"/>
    <w:rsid w:val="00601D2D"/>
    <w:rsid w:val="0060300B"/>
    <w:rsid w:val="006127D7"/>
    <w:rsid w:val="00621C3C"/>
    <w:rsid w:val="00621CF9"/>
    <w:rsid w:val="00623880"/>
    <w:rsid w:val="00626361"/>
    <w:rsid w:val="006277C3"/>
    <w:rsid w:val="00632246"/>
    <w:rsid w:val="0063493B"/>
    <w:rsid w:val="006375F7"/>
    <w:rsid w:val="00641A46"/>
    <w:rsid w:val="006464E5"/>
    <w:rsid w:val="006508FB"/>
    <w:rsid w:val="00651D44"/>
    <w:rsid w:val="00654C1C"/>
    <w:rsid w:val="00655BAA"/>
    <w:rsid w:val="00664C24"/>
    <w:rsid w:val="006677F2"/>
    <w:rsid w:val="00671962"/>
    <w:rsid w:val="00672B3C"/>
    <w:rsid w:val="00673E60"/>
    <w:rsid w:val="00674E9E"/>
    <w:rsid w:val="00680487"/>
    <w:rsid w:val="00681012"/>
    <w:rsid w:val="00682F6C"/>
    <w:rsid w:val="00683782"/>
    <w:rsid w:val="0069264E"/>
    <w:rsid w:val="00694544"/>
    <w:rsid w:val="006951AD"/>
    <w:rsid w:val="006956EE"/>
    <w:rsid w:val="006967ED"/>
    <w:rsid w:val="006A17F5"/>
    <w:rsid w:val="006A4DE1"/>
    <w:rsid w:val="006B245B"/>
    <w:rsid w:val="006B3464"/>
    <w:rsid w:val="006B3544"/>
    <w:rsid w:val="006B38B6"/>
    <w:rsid w:val="006B6416"/>
    <w:rsid w:val="006C133C"/>
    <w:rsid w:val="006C69E6"/>
    <w:rsid w:val="006D2121"/>
    <w:rsid w:val="006E265F"/>
    <w:rsid w:val="006E31C2"/>
    <w:rsid w:val="006E410E"/>
    <w:rsid w:val="006E5F0E"/>
    <w:rsid w:val="006F13B8"/>
    <w:rsid w:val="006F17AE"/>
    <w:rsid w:val="006F2D06"/>
    <w:rsid w:val="006F6EC2"/>
    <w:rsid w:val="006F6F28"/>
    <w:rsid w:val="007012C9"/>
    <w:rsid w:val="00703D1C"/>
    <w:rsid w:val="00704A3E"/>
    <w:rsid w:val="0071094F"/>
    <w:rsid w:val="0071116B"/>
    <w:rsid w:val="00712159"/>
    <w:rsid w:val="007131F7"/>
    <w:rsid w:val="00713244"/>
    <w:rsid w:val="007146E2"/>
    <w:rsid w:val="0071525C"/>
    <w:rsid w:val="00715E8D"/>
    <w:rsid w:val="00717A0E"/>
    <w:rsid w:val="007231BE"/>
    <w:rsid w:val="007251BB"/>
    <w:rsid w:val="00730494"/>
    <w:rsid w:val="007332DC"/>
    <w:rsid w:val="0073479D"/>
    <w:rsid w:val="00734B07"/>
    <w:rsid w:val="007424CF"/>
    <w:rsid w:val="00760CA4"/>
    <w:rsid w:val="00761DF1"/>
    <w:rsid w:val="00763AA2"/>
    <w:rsid w:val="007644AA"/>
    <w:rsid w:val="007661C2"/>
    <w:rsid w:val="007661C8"/>
    <w:rsid w:val="00767532"/>
    <w:rsid w:val="007701EA"/>
    <w:rsid w:val="00770538"/>
    <w:rsid w:val="007713CF"/>
    <w:rsid w:val="00772D8C"/>
    <w:rsid w:val="00773EA2"/>
    <w:rsid w:val="0078190F"/>
    <w:rsid w:val="0078573F"/>
    <w:rsid w:val="007874D2"/>
    <w:rsid w:val="00791025"/>
    <w:rsid w:val="00792FEE"/>
    <w:rsid w:val="007930F0"/>
    <w:rsid w:val="00795F9D"/>
    <w:rsid w:val="00796D98"/>
    <w:rsid w:val="007A3F1C"/>
    <w:rsid w:val="007A45DD"/>
    <w:rsid w:val="007A4CA6"/>
    <w:rsid w:val="007A5816"/>
    <w:rsid w:val="007A638E"/>
    <w:rsid w:val="007A7A5A"/>
    <w:rsid w:val="007B4860"/>
    <w:rsid w:val="007B495A"/>
    <w:rsid w:val="007B4F4A"/>
    <w:rsid w:val="007C2364"/>
    <w:rsid w:val="007C60C1"/>
    <w:rsid w:val="007D3713"/>
    <w:rsid w:val="007D4451"/>
    <w:rsid w:val="007D6A9D"/>
    <w:rsid w:val="007D7426"/>
    <w:rsid w:val="007E2B8C"/>
    <w:rsid w:val="007E2D12"/>
    <w:rsid w:val="007E39F0"/>
    <w:rsid w:val="007E7C75"/>
    <w:rsid w:val="007F06C4"/>
    <w:rsid w:val="007F31F4"/>
    <w:rsid w:val="007F75B7"/>
    <w:rsid w:val="008056C9"/>
    <w:rsid w:val="00805F5D"/>
    <w:rsid w:val="00806F43"/>
    <w:rsid w:val="00812BD6"/>
    <w:rsid w:val="008132E1"/>
    <w:rsid w:val="00822CBB"/>
    <w:rsid w:val="0082723D"/>
    <w:rsid w:val="008279B0"/>
    <w:rsid w:val="00834CC6"/>
    <w:rsid w:val="00836439"/>
    <w:rsid w:val="00836CFE"/>
    <w:rsid w:val="00837422"/>
    <w:rsid w:val="0084259F"/>
    <w:rsid w:val="00842E84"/>
    <w:rsid w:val="00842EF4"/>
    <w:rsid w:val="00851F51"/>
    <w:rsid w:val="008527D0"/>
    <w:rsid w:val="00852F40"/>
    <w:rsid w:val="008555D7"/>
    <w:rsid w:val="00856D2F"/>
    <w:rsid w:val="00856F4A"/>
    <w:rsid w:val="008572B0"/>
    <w:rsid w:val="00863FB0"/>
    <w:rsid w:val="00865088"/>
    <w:rsid w:val="008706C0"/>
    <w:rsid w:val="0087095E"/>
    <w:rsid w:val="008726A2"/>
    <w:rsid w:val="00873214"/>
    <w:rsid w:val="008759FB"/>
    <w:rsid w:val="00884248"/>
    <w:rsid w:val="0088528E"/>
    <w:rsid w:val="00887ED9"/>
    <w:rsid w:val="00890BBA"/>
    <w:rsid w:val="00893B23"/>
    <w:rsid w:val="00895037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3EC5"/>
    <w:rsid w:val="008C50F6"/>
    <w:rsid w:val="008D1E82"/>
    <w:rsid w:val="008D5BEB"/>
    <w:rsid w:val="008D7594"/>
    <w:rsid w:val="008E3C7F"/>
    <w:rsid w:val="008E4F2D"/>
    <w:rsid w:val="008E62FA"/>
    <w:rsid w:val="008E7691"/>
    <w:rsid w:val="008F2745"/>
    <w:rsid w:val="008F5689"/>
    <w:rsid w:val="008F6A0D"/>
    <w:rsid w:val="008F7247"/>
    <w:rsid w:val="00906F31"/>
    <w:rsid w:val="009077BC"/>
    <w:rsid w:val="0091039A"/>
    <w:rsid w:val="009121C5"/>
    <w:rsid w:val="00916072"/>
    <w:rsid w:val="00920243"/>
    <w:rsid w:val="00925D9A"/>
    <w:rsid w:val="00931244"/>
    <w:rsid w:val="0093226A"/>
    <w:rsid w:val="00933A51"/>
    <w:rsid w:val="009351B0"/>
    <w:rsid w:val="00940C00"/>
    <w:rsid w:val="009509A1"/>
    <w:rsid w:val="00950F91"/>
    <w:rsid w:val="00956451"/>
    <w:rsid w:val="00960317"/>
    <w:rsid w:val="0096190D"/>
    <w:rsid w:val="00961F87"/>
    <w:rsid w:val="00962865"/>
    <w:rsid w:val="009657D9"/>
    <w:rsid w:val="00965CE0"/>
    <w:rsid w:val="0096700A"/>
    <w:rsid w:val="009744AC"/>
    <w:rsid w:val="00980722"/>
    <w:rsid w:val="0098264A"/>
    <w:rsid w:val="00982F84"/>
    <w:rsid w:val="0098653D"/>
    <w:rsid w:val="00992A09"/>
    <w:rsid w:val="009955D1"/>
    <w:rsid w:val="009A02B2"/>
    <w:rsid w:val="009A3406"/>
    <w:rsid w:val="009A3DF5"/>
    <w:rsid w:val="009B1390"/>
    <w:rsid w:val="009B380F"/>
    <w:rsid w:val="009B3B45"/>
    <w:rsid w:val="009B4032"/>
    <w:rsid w:val="009B6903"/>
    <w:rsid w:val="009B730C"/>
    <w:rsid w:val="009B76A2"/>
    <w:rsid w:val="009C002F"/>
    <w:rsid w:val="009C10C5"/>
    <w:rsid w:val="009C20EC"/>
    <w:rsid w:val="009D0908"/>
    <w:rsid w:val="009D1A98"/>
    <w:rsid w:val="009D29CF"/>
    <w:rsid w:val="009D535F"/>
    <w:rsid w:val="009D78E7"/>
    <w:rsid w:val="009E427F"/>
    <w:rsid w:val="009E45DB"/>
    <w:rsid w:val="009E6828"/>
    <w:rsid w:val="00A03ADD"/>
    <w:rsid w:val="00A07F7E"/>
    <w:rsid w:val="00A119F1"/>
    <w:rsid w:val="00A11B4F"/>
    <w:rsid w:val="00A13A7D"/>
    <w:rsid w:val="00A15171"/>
    <w:rsid w:val="00A16F92"/>
    <w:rsid w:val="00A21232"/>
    <w:rsid w:val="00A235FF"/>
    <w:rsid w:val="00A25391"/>
    <w:rsid w:val="00A30661"/>
    <w:rsid w:val="00A3181B"/>
    <w:rsid w:val="00A33710"/>
    <w:rsid w:val="00A33D46"/>
    <w:rsid w:val="00A35FC8"/>
    <w:rsid w:val="00A3663A"/>
    <w:rsid w:val="00A40966"/>
    <w:rsid w:val="00A422B9"/>
    <w:rsid w:val="00A45B94"/>
    <w:rsid w:val="00A539DB"/>
    <w:rsid w:val="00A60387"/>
    <w:rsid w:val="00A70385"/>
    <w:rsid w:val="00A718D4"/>
    <w:rsid w:val="00A749FE"/>
    <w:rsid w:val="00A76D84"/>
    <w:rsid w:val="00A83E40"/>
    <w:rsid w:val="00A85AE3"/>
    <w:rsid w:val="00A93281"/>
    <w:rsid w:val="00A93EFB"/>
    <w:rsid w:val="00A94477"/>
    <w:rsid w:val="00A972F0"/>
    <w:rsid w:val="00AA45C4"/>
    <w:rsid w:val="00AB11CD"/>
    <w:rsid w:val="00AB441B"/>
    <w:rsid w:val="00AB4E42"/>
    <w:rsid w:val="00AB590E"/>
    <w:rsid w:val="00AB743D"/>
    <w:rsid w:val="00AD5D1E"/>
    <w:rsid w:val="00AD5FAA"/>
    <w:rsid w:val="00AE15F9"/>
    <w:rsid w:val="00AE1CE0"/>
    <w:rsid w:val="00AE3E33"/>
    <w:rsid w:val="00AE3F92"/>
    <w:rsid w:val="00AF16E5"/>
    <w:rsid w:val="00AF28BA"/>
    <w:rsid w:val="00AF2C0F"/>
    <w:rsid w:val="00AF3F9A"/>
    <w:rsid w:val="00AF4DCF"/>
    <w:rsid w:val="00AF5118"/>
    <w:rsid w:val="00B01678"/>
    <w:rsid w:val="00B0404A"/>
    <w:rsid w:val="00B12FF5"/>
    <w:rsid w:val="00B13765"/>
    <w:rsid w:val="00B13BB4"/>
    <w:rsid w:val="00B1539A"/>
    <w:rsid w:val="00B21489"/>
    <w:rsid w:val="00B21694"/>
    <w:rsid w:val="00B220DC"/>
    <w:rsid w:val="00B22979"/>
    <w:rsid w:val="00B24127"/>
    <w:rsid w:val="00B24B8D"/>
    <w:rsid w:val="00B252F3"/>
    <w:rsid w:val="00B27D0D"/>
    <w:rsid w:val="00B31B37"/>
    <w:rsid w:val="00B45970"/>
    <w:rsid w:val="00B46BEA"/>
    <w:rsid w:val="00B5568E"/>
    <w:rsid w:val="00B557E5"/>
    <w:rsid w:val="00B55DBC"/>
    <w:rsid w:val="00B6468D"/>
    <w:rsid w:val="00B6755E"/>
    <w:rsid w:val="00B67FBD"/>
    <w:rsid w:val="00B72F26"/>
    <w:rsid w:val="00B73376"/>
    <w:rsid w:val="00B81441"/>
    <w:rsid w:val="00B82D0D"/>
    <w:rsid w:val="00B84103"/>
    <w:rsid w:val="00B846FF"/>
    <w:rsid w:val="00B84958"/>
    <w:rsid w:val="00B87DDB"/>
    <w:rsid w:val="00B90315"/>
    <w:rsid w:val="00BA57B5"/>
    <w:rsid w:val="00BA780E"/>
    <w:rsid w:val="00BB5827"/>
    <w:rsid w:val="00BB5E63"/>
    <w:rsid w:val="00BC1945"/>
    <w:rsid w:val="00BC3F2A"/>
    <w:rsid w:val="00BD0B35"/>
    <w:rsid w:val="00BD0C25"/>
    <w:rsid w:val="00BD3C86"/>
    <w:rsid w:val="00BD6BE7"/>
    <w:rsid w:val="00BE16FD"/>
    <w:rsid w:val="00BE21EB"/>
    <w:rsid w:val="00BE4FD0"/>
    <w:rsid w:val="00BF0F51"/>
    <w:rsid w:val="00BF10BC"/>
    <w:rsid w:val="00BF4AFC"/>
    <w:rsid w:val="00C04754"/>
    <w:rsid w:val="00C07076"/>
    <w:rsid w:val="00C17384"/>
    <w:rsid w:val="00C17FE0"/>
    <w:rsid w:val="00C20B69"/>
    <w:rsid w:val="00C21676"/>
    <w:rsid w:val="00C23AE5"/>
    <w:rsid w:val="00C23F2D"/>
    <w:rsid w:val="00C24AEA"/>
    <w:rsid w:val="00C258AD"/>
    <w:rsid w:val="00C26806"/>
    <w:rsid w:val="00C33BEA"/>
    <w:rsid w:val="00C347B0"/>
    <w:rsid w:val="00C4109D"/>
    <w:rsid w:val="00C520F1"/>
    <w:rsid w:val="00C6068E"/>
    <w:rsid w:val="00C6090F"/>
    <w:rsid w:val="00C61527"/>
    <w:rsid w:val="00C61BA6"/>
    <w:rsid w:val="00C6407F"/>
    <w:rsid w:val="00C64F3B"/>
    <w:rsid w:val="00C7526A"/>
    <w:rsid w:val="00C75956"/>
    <w:rsid w:val="00C77917"/>
    <w:rsid w:val="00C8145F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269D"/>
    <w:rsid w:val="00CA3233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A30"/>
    <w:rsid w:val="00CB74C1"/>
    <w:rsid w:val="00CC06FC"/>
    <w:rsid w:val="00CC1B44"/>
    <w:rsid w:val="00CC319E"/>
    <w:rsid w:val="00CC598C"/>
    <w:rsid w:val="00CC6AA0"/>
    <w:rsid w:val="00CD22B2"/>
    <w:rsid w:val="00CD2790"/>
    <w:rsid w:val="00CD2E38"/>
    <w:rsid w:val="00CE1244"/>
    <w:rsid w:val="00CE186D"/>
    <w:rsid w:val="00CE316D"/>
    <w:rsid w:val="00CE4935"/>
    <w:rsid w:val="00CF51DB"/>
    <w:rsid w:val="00D01D47"/>
    <w:rsid w:val="00D03891"/>
    <w:rsid w:val="00D046D8"/>
    <w:rsid w:val="00D05609"/>
    <w:rsid w:val="00D0686D"/>
    <w:rsid w:val="00D10EC5"/>
    <w:rsid w:val="00D14D5D"/>
    <w:rsid w:val="00D17C10"/>
    <w:rsid w:val="00D20463"/>
    <w:rsid w:val="00D218AE"/>
    <w:rsid w:val="00D23C54"/>
    <w:rsid w:val="00D266E0"/>
    <w:rsid w:val="00D27DDA"/>
    <w:rsid w:val="00D27FD5"/>
    <w:rsid w:val="00D31149"/>
    <w:rsid w:val="00D323D4"/>
    <w:rsid w:val="00D336C2"/>
    <w:rsid w:val="00D3451B"/>
    <w:rsid w:val="00D37E60"/>
    <w:rsid w:val="00D4204A"/>
    <w:rsid w:val="00D44054"/>
    <w:rsid w:val="00D46F3A"/>
    <w:rsid w:val="00D46F63"/>
    <w:rsid w:val="00D50558"/>
    <w:rsid w:val="00D5223E"/>
    <w:rsid w:val="00D5258B"/>
    <w:rsid w:val="00D5387A"/>
    <w:rsid w:val="00D567E2"/>
    <w:rsid w:val="00D65B79"/>
    <w:rsid w:val="00D65E91"/>
    <w:rsid w:val="00D70429"/>
    <w:rsid w:val="00D7123A"/>
    <w:rsid w:val="00D72595"/>
    <w:rsid w:val="00D73F86"/>
    <w:rsid w:val="00D76024"/>
    <w:rsid w:val="00D80418"/>
    <w:rsid w:val="00D818BE"/>
    <w:rsid w:val="00D82342"/>
    <w:rsid w:val="00D82699"/>
    <w:rsid w:val="00D845B5"/>
    <w:rsid w:val="00D852AB"/>
    <w:rsid w:val="00D90627"/>
    <w:rsid w:val="00D94AFC"/>
    <w:rsid w:val="00D94F7C"/>
    <w:rsid w:val="00D95725"/>
    <w:rsid w:val="00D95CE3"/>
    <w:rsid w:val="00DA20E0"/>
    <w:rsid w:val="00DA5422"/>
    <w:rsid w:val="00DA77E7"/>
    <w:rsid w:val="00DB0744"/>
    <w:rsid w:val="00DB5800"/>
    <w:rsid w:val="00DC0A85"/>
    <w:rsid w:val="00DC2917"/>
    <w:rsid w:val="00DC4927"/>
    <w:rsid w:val="00DC649C"/>
    <w:rsid w:val="00DD625E"/>
    <w:rsid w:val="00DE4CA4"/>
    <w:rsid w:val="00DE64DB"/>
    <w:rsid w:val="00DE7718"/>
    <w:rsid w:val="00DF015B"/>
    <w:rsid w:val="00DF1CAE"/>
    <w:rsid w:val="00DF4E57"/>
    <w:rsid w:val="00DF78D7"/>
    <w:rsid w:val="00E009D6"/>
    <w:rsid w:val="00E00B7D"/>
    <w:rsid w:val="00E010A9"/>
    <w:rsid w:val="00E0236B"/>
    <w:rsid w:val="00E039D5"/>
    <w:rsid w:val="00E24BCE"/>
    <w:rsid w:val="00E342CC"/>
    <w:rsid w:val="00E42CE0"/>
    <w:rsid w:val="00E44246"/>
    <w:rsid w:val="00E46702"/>
    <w:rsid w:val="00E51291"/>
    <w:rsid w:val="00E52467"/>
    <w:rsid w:val="00E54E2C"/>
    <w:rsid w:val="00E57AA5"/>
    <w:rsid w:val="00E62335"/>
    <w:rsid w:val="00E634E1"/>
    <w:rsid w:val="00E63A6F"/>
    <w:rsid w:val="00E660DC"/>
    <w:rsid w:val="00E66D4F"/>
    <w:rsid w:val="00E66E90"/>
    <w:rsid w:val="00E70A50"/>
    <w:rsid w:val="00E7741F"/>
    <w:rsid w:val="00E80078"/>
    <w:rsid w:val="00E80511"/>
    <w:rsid w:val="00E80A82"/>
    <w:rsid w:val="00E8341B"/>
    <w:rsid w:val="00E8549D"/>
    <w:rsid w:val="00E91319"/>
    <w:rsid w:val="00E921DE"/>
    <w:rsid w:val="00E93CDE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10F"/>
    <w:rsid w:val="00EB472C"/>
    <w:rsid w:val="00EB490C"/>
    <w:rsid w:val="00EB55E7"/>
    <w:rsid w:val="00EB6D9B"/>
    <w:rsid w:val="00ED3F01"/>
    <w:rsid w:val="00ED75FC"/>
    <w:rsid w:val="00EE1895"/>
    <w:rsid w:val="00EE406F"/>
    <w:rsid w:val="00EF0B21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CDF"/>
    <w:rsid w:val="00F1527D"/>
    <w:rsid w:val="00F1583B"/>
    <w:rsid w:val="00F161DB"/>
    <w:rsid w:val="00F173F0"/>
    <w:rsid w:val="00F23269"/>
    <w:rsid w:val="00F249DD"/>
    <w:rsid w:val="00F25F5B"/>
    <w:rsid w:val="00F308B1"/>
    <w:rsid w:val="00F30EE0"/>
    <w:rsid w:val="00F334BB"/>
    <w:rsid w:val="00F35E9B"/>
    <w:rsid w:val="00F37BD9"/>
    <w:rsid w:val="00F41B64"/>
    <w:rsid w:val="00F51DC6"/>
    <w:rsid w:val="00F53E23"/>
    <w:rsid w:val="00F54349"/>
    <w:rsid w:val="00F546BE"/>
    <w:rsid w:val="00F559CF"/>
    <w:rsid w:val="00F568AB"/>
    <w:rsid w:val="00F5766C"/>
    <w:rsid w:val="00F61CFF"/>
    <w:rsid w:val="00F62A5B"/>
    <w:rsid w:val="00F630E3"/>
    <w:rsid w:val="00F643F8"/>
    <w:rsid w:val="00F71098"/>
    <w:rsid w:val="00F74F60"/>
    <w:rsid w:val="00F752C7"/>
    <w:rsid w:val="00F757CA"/>
    <w:rsid w:val="00F75FF7"/>
    <w:rsid w:val="00F773CD"/>
    <w:rsid w:val="00F8014D"/>
    <w:rsid w:val="00F824E0"/>
    <w:rsid w:val="00F82D46"/>
    <w:rsid w:val="00F84CB9"/>
    <w:rsid w:val="00F85F21"/>
    <w:rsid w:val="00F8743F"/>
    <w:rsid w:val="00F915FE"/>
    <w:rsid w:val="00F95906"/>
    <w:rsid w:val="00F95E94"/>
    <w:rsid w:val="00FA2528"/>
    <w:rsid w:val="00FB01FE"/>
    <w:rsid w:val="00FB76C3"/>
    <w:rsid w:val="00FB7D53"/>
    <w:rsid w:val="00FC0C4C"/>
    <w:rsid w:val="00FC16FD"/>
    <w:rsid w:val="00FC27B1"/>
    <w:rsid w:val="00FC4EA1"/>
    <w:rsid w:val="00FC6EEF"/>
    <w:rsid w:val="00FD0A9E"/>
    <w:rsid w:val="00FD3187"/>
    <w:rsid w:val="00FD48FC"/>
    <w:rsid w:val="00FD6718"/>
    <w:rsid w:val="00FF141F"/>
    <w:rsid w:val="00FF48A5"/>
    <w:rsid w:val="00FF4EFF"/>
    <w:rsid w:val="00FF7340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396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72D8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72D8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9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23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purl.org/dc/terms/"/>
    <ds:schemaRef ds:uri="http://schemas.microsoft.com/office/2006/documentManagement/types"/>
    <ds:schemaRef ds:uri="http://www.w3.org/XML/1998/namespace"/>
    <ds:schemaRef ds:uri="http://purl.org/dc/elements/1.1/"/>
    <ds:schemaRef ds:uri="http://schemas.microsoft.com/office/infopath/2007/PartnerControls"/>
    <ds:schemaRef ds:uri="http://purl.org/dc/dcmitype/"/>
    <ds:schemaRef ds:uri="http://schemas.openxmlformats.org/package/2006/metadata/core-properties"/>
    <ds:schemaRef ds:uri="http://schemas.microsoft.com/office/2006/metadata/properties"/>
  </ds:schemaRefs>
</ds:datastoreItem>
</file>

<file path=customXml/itemProps4.xml><?xml version="1.0" encoding="utf-8"?>
<ds:datastoreItem xmlns:ds="http://schemas.openxmlformats.org/officeDocument/2006/customXml" ds:itemID="{6D5D505C-BFCC-468E-9A88-974841AF82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3</Pages>
  <Words>1294</Words>
  <Characters>7379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Darmonuk Natalia</cp:lastModifiedBy>
  <cp:revision>14</cp:revision>
  <cp:lastPrinted>2016-06-20T10:46:00Z</cp:lastPrinted>
  <dcterms:created xsi:type="dcterms:W3CDTF">2018-05-04T11:16:00Z</dcterms:created>
  <dcterms:modified xsi:type="dcterms:W3CDTF">2018-09-06T07:58:00Z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