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43435B21" wp14:editId="0A0BD18A">
            <wp:simplePos x="0" y="0"/>
            <wp:positionH relativeFrom="column">
              <wp:posOffset>-636905</wp:posOffset>
            </wp:positionH>
            <wp:positionV relativeFrom="paragraph">
              <wp:posOffset>-228600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0D7734" w:rsidRDefault="000D7734" w:rsidP="0047279C">
      <w:pPr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F41B64" w:rsidRDefault="00F41B64" w:rsidP="00425949">
      <w:pPr>
        <w:jc w:val="center"/>
        <w:rPr>
          <w:b/>
          <w:bCs/>
          <w:sz w:val="24"/>
          <w:szCs w:val="24"/>
          <w:lang w:val="ru-RU"/>
        </w:rPr>
      </w:pPr>
      <w:r w:rsidRPr="00F41B64">
        <w:rPr>
          <w:b/>
          <w:bCs/>
          <w:sz w:val="24"/>
          <w:szCs w:val="24"/>
          <w:lang w:val="ru-RU"/>
        </w:rPr>
        <w:t xml:space="preserve">Извещение </w:t>
      </w:r>
      <w:r w:rsidR="00956451" w:rsidRPr="003D4E3F">
        <w:rPr>
          <w:b/>
          <w:bCs/>
          <w:sz w:val="24"/>
          <w:szCs w:val="24"/>
          <w:lang w:val="ru-RU"/>
        </w:rPr>
        <w:t xml:space="preserve">№ </w:t>
      </w:r>
      <w:r w:rsidR="00956451">
        <w:rPr>
          <w:b/>
          <w:bCs/>
          <w:sz w:val="24"/>
          <w:szCs w:val="24"/>
          <w:lang w:val="ru-RU"/>
        </w:rPr>
        <w:t>1</w:t>
      </w:r>
      <w:r w:rsidR="00956451" w:rsidRPr="00831549">
        <w:rPr>
          <w:b/>
          <w:bCs/>
          <w:sz w:val="24"/>
          <w:szCs w:val="24"/>
          <w:lang w:val="ru-RU"/>
        </w:rPr>
        <w:t>8</w:t>
      </w:r>
      <w:r w:rsidR="00956451">
        <w:rPr>
          <w:b/>
          <w:bCs/>
          <w:sz w:val="24"/>
          <w:szCs w:val="24"/>
          <w:lang w:val="ru-RU"/>
        </w:rPr>
        <w:t>-50104/</w:t>
      </w:r>
      <w:r w:rsidR="00EE1895">
        <w:rPr>
          <w:b/>
          <w:bCs/>
          <w:sz w:val="24"/>
          <w:szCs w:val="24"/>
        </w:rPr>
        <w:t>611</w:t>
      </w:r>
      <w:r w:rsidR="00956451" w:rsidRPr="00831549">
        <w:rPr>
          <w:b/>
          <w:bCs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от</w:t>
      </w:r>
      <w:r w:rsidR="00956451">
        <w:rPr>
          <w:b/>
          <w:bCs/>
          <w:sz w:val="24"/>
          <w:szCs w:val="24"/>
          <w:lang w:val="ru-RU"/>
        </w:rPr>
        <w:t xml:space="preserve"> </w:t>
      </w:r>
      <w:r w:rsidR="00EE1895">
        <w:rPr>
          <w:b/>
          <w:bCs/>
          <w:sz w:val="24"/>
          <w:szCs w:val="24"/>
        </w:rPr>
        <w:t>04</w:t>
      </w:r>
      <w:r w:rsidR="00956451">
        <w:rPr>
          <w:b/>
          <w:bCs/>
          <w:sz w:val="24"/>
          <w:szCs w:val="24"/>
          <w:lang w:val="ru-RU"/>
        </w:rPr>
        <w:t>.05.</w:t>
      </w:r>
      <w:r w:rsidR="00956451" w:rsidRPr="003D4E3F">
        <w:rPr>
          <w:b/>
          <w:bCs/>
          <w:sz w:val="24"/>
          <w:szCs w:val="24"/>
          <w:lang w:val="ru-RU"/>
        </w:rPr>
        <w:t>201</w:t>
      </w:r>
      <w:r w:rsidR="00956451">
        <w:rPr>
          <w:b/>
          <w:bCs/>
          <w:sz w:val="24"/>
          <w:szCs w:val="24"/>
          <w:lang w:val="ru-RU"/>
        </w:rPr>
        <w:t>8</w:t>
      </w:r>
      <w:r w:rsidR="00956451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956451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9A3406" w:rsidRPr="009A3406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0555F8">
        <w:rPr>
          <w:rFonts w:ascii="Times New Roman" w:hAnsi="Times New Roman" w:cs="Times New Roman"/>
          <w:b/>
          <w:bCs/>
          <w:sz w:val="24"/>
          <w:szCs w:val="24"/>
        </w:rPr>
        <w:t xml:space="preserve"> договора </w:t>
      </w:r>
      <w:r w:rsidR="00187228">
        <w:rPr>
          <w:rFonts w:ascii="Times New Roman" w:hAnsi="Times New Roman" w:cs="Times New Roman"/>
          <w:b/>
          <w:bCs/>
          <w:sz w:val="24"/>
          <w:szCs w:val="24"/>
        </w:rPr>
        <w:t xml:space="preserve">поставки </w:t>
      </w:r>
    </w:p>
    <w:p w:rsidR="00D0686D" w:rsidRPr="00187228" w:rsidRDefault="00187228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расходных и ресурсных материалов для принтеров </w:t>
      </w:r>
    </w:p>
    <w:p w:rsidR="00596792" w:rsidRPr="007E7C75" w:rsidRDefault="00E0236B" w:rsidP="009A3406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  <w:r w:rsidR="0012444A" w:rsidRPr="007E7C75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230856" w:rsidRPr="007E7C75" w:rsidRDefault="00230856" w:rsidP="00230856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>
        <w:rPr>
          <w:b/>
          <w:sz w:val="24"/>
          <w:szCs w:val="24"/>
          <w:lang w:val="ru-RU"/>
        </w:rPr>
        <w:t>Общие сведения о Процедуре закупки:</w:t>
      </w:r>
      <w:r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4F58A4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8145F" w:rsidRPr="00DB5800" w:rsidRDefault="00D5223E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proofErr w:type="gramStart"/>
      <w:r w:rsidRPr="007E7C75">
        <w:rPr>
          <w:b/>
          <w:sz w:val="24"/>
          <w:szCs w:val="24"/>
          <w:lang w:val="ru-RU"/>
        </w:rPr>
        <w:t>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</w:p>
    <w:p w:rsidR="002C7F51" w:rsidRPr="007E7C75" w:rsidRDefault="00772D8C" w:rsidP="00C8145F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="00C8145F"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="00C8145F" w:rsidRPr="00C8145F">
        <w:rPr>
          <w:sz w:val="24"/>
          <w:szCs w:val="24"/>
          <w:lang w:val="ru-RU"/>
        </w:rPr>
        <w:t>ул. Луговая, дом 4, корпус 2.</w:t>
      </w:r>
    </w:p>
    <w:p w:rsidR="009A3DF5" w:rsidRPr="007E7C75" w:rsidRDefault="009A3DF5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772D8C" w:rsidRPr="007E7C75" w:rsidRDefault="00772D8C" w:rsidP="00772D8C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Pr="00C8145F">
        <w:rPr>
          <w:sz w:val="24"/>
          <w:szCs w:val="24"/>
          <w:lang w:val="ru-RU"/>
        </w:rPr>
        <w:t>ул. Луговая, дом 4, корпус 2.</w:t>
      </w:r>
    </w:p>
    <w:p w:rsidR="00CB3F9F" w:rsidRPr="007E7C75" w:rsidRDefault="00A16F92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C8145F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9A3406">
        <w:rPr>
          <w:sz w:val="24"/>
          <w:szCs w:val="24"/>
          <w:lang w:val="ru-RU"/>
        </w:rPr>
        <w:t xml:space="preserve">, моб. </w:t>
      </w:r>
      <w:r w:rsidR="00C8145F" w:rsidRPr="00C8145F">
        <w:rPr>
          <w:sz w:val="24"/>
          <w:szCs w:val="24"/>
          <w:lang w:val="ru-RU"/>
        </w:rPr>
        <w:t>8(916)1703893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 xml:space="preserve">2) </w:t>
      </w:r>
      <w:r w:rsidR="00F62A5B" w:rsidRPr="00D82342">
        <w:rPr>
          <w:sz w:val="24"/>
          <w:szCs w:val="24"/>
          <w:lang w:val="ru-RU"/>
        </w:rPr>
        <w:t>к</w:t>
      </w:r>
      <w:r w:rsidRPr="00D82342">
        <w:rPr>
          <w:sz w:val="24"/>
          <w:szCs w:val="24"/>
          <w:lang w:val="ru-RU"/>
        </w:rPr>
        <w:t xml:space="preserve"> настояще</w:t>
      </w:r>
      <w:r w:rsidR="00F62A5B" w:rsidRPr="00D82342">
        <w:rPr>
          <w:sz w:val="24"/>
          <w:szCs w:val="24"/>
          <w:lang w:val="ru-RU"/>
        </w:rPr>
        <w:t>му</w:t>
      </w:r>
      <w:r w:rsidRPr="00D82342">
        <w:rPr>
          <w:sz w:val="24"/>
          <w:szCs w:val="24"/>
          <w:lang w:val="ru-RU"/>
        </w:rPr>
        <w:t xml:space="preserve"> Извещени</w:t>
      </w:r>
      <w:r w:rsidR="00F62A5B" w:rsidRPr="00D82342">
        <w:rPr>
          <w:sz w:val="24"/>
          <w:szCs w:val="24"/>
          <w:lang w:val="ru-RU"/>
        </w:rPr>
        <w:t>ю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8056C9" w:rsidRDefault="009509A1" w:rsidP="000630D7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187228">
        <w:rPr>
          <w:bCs/>
          <w:sz w:val="24"/>
          <w:szCs w:val="24"/>
          <w:lang w:val="ru-RU"/>
        </w:rPr>
        <w:t>П</w:t>
      </w:r>
      <w:r w:rsidR="00187228" w:rsidRPr="00187228">
        <w:rPr>
          <w:bCs/>
          <w:sz w:val="24"/>
          <w:szCs w:val="24"/>
          <w:lang w:val="ru-RU"/>
        </w:rPr>
        <w:t>оставк</w:t>
      </w:r>
      <w:r w:rsidR="00187228">
        <w:rPr>
          <w:bCs/>
          <w:sz w:val="24"/>
          <w:szCs w:val="24"/>
          <w:lang w:val="ru-RU"/>
        </w:rPr>
        <w:t>а</w:t>
      </w:r>
      <w:r w:rsidR="00187228" w:rsidRPr="00187228">
        <w:rPr>
          <w:bCs/>
          <w:sz w:val="24"/>
          <w:szCs w:val="24"/>
          <w:lang w:val="ru-RU"/>
        </w:rPr>
        <w:t xml:space="preserve"> расходных и ресурсных материалов для принтеров</w:t>
      </w:r>
      <w:r w:rsidR="009A3406">
        <w:rPr>
          <w:bCs/>
          <w:sz w:val="24"/>
          <w:szCs w:val="24"/>
          <w:lang w:val="ru-RU"/>
        </w:rPr>
        <w:t>.</w:t>
      </w:r>
    </w:p>
    <w:p w:rsidR="007E7C75" w:rsidRPr="0047279C" w:rsidRDefault="00F568AB" w:rsidP="000630D7">
      <w:pPr>
        <w:widowControl w:val="0"/>
        <w:autoSpaceDE w:val="0"/>
        <w:autoSpaceDN w:val="0"/>
        <w:adjustRightInd w:val="0"/>
        <w:ind w:firstLine="708"/>
        <w:jc w:val="both"/>
        <w:rPr>
          <w:color w:val="000000" w:themeColor="text1"/>
          <w:sz w:val="24"/>
          <w:szCs w:val="24"/>
          <w:u w:val="single"/>
          <w:lang w:val="ru-RU"/>
        </w:rPr>
      </w:pPr>
      <w:r w:rsidRPr="004B2E8D"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B2E8D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4B2E8D" w:rsidRPr="004B2E8D">
        <w:rPr>
          <w:color w:val="000000" w:themeColor="text1"/>
          <w:sz w:val="24"/>
          <w:szCs w:val="24"/>
          <w:lang w:val="ru-RU"/>
        </w:rPr>
        <w:t>1</w:t>
      </w:r>
      <w:r w:rsidR="004B2E8D">
        <w:rPr>
          <w:color w:val="000000" w:themeColor="text1"/>
          <w:sz w:val="24"/>
          <w:szCs w:val="24"/>
        </w:rPr>
        <w:t> </w:t>
      </w:r>
      <w:r w:rsidR="004B2E8D" w:rsidRPr="004B2E8D">
        <w:rPr>
          <w:color w:val="000000" w:themeColor="text1"/>
          <w:sz w:val="24"/>
          <w:szCs w:val="24"/>
          <w:lang w:val="ru-RU"/>
        </w:rPr>
        <w:t>497</w:t>
      </w:r>
      <w:r w:rsidR="004B2E8D">
        <w:rPr>
          <w:color w:val="000000" w:themeColor="text1"/>
          <w:sz w:val="24"/>
          <w:szCs w:val="24"/>
          <w:lang w:val="ru-RU"/>
        </w:rPr>
        <w:t> </w:t>
      </w:r>
      <w:r w:rsidR="004B2E8D" w:rsidRPr="004B2E8D">
        <w:rPr>
          <w:color w:val="000000" w:themeColor="text1"/>
          <w:sz w:val="24"/>
          <w:szCs w:val="24"/>
          <w:lang w:val="ru-RU"/>
        </w:rPr>
        <w:t>978 (Один миллион четыреста девяносто семь тысяч девятьсот семьдесят восемь) руб</w:t>
      </w:r>
      <w:r w:rsidR="004B2E8D">
        <w:rPr>
          <w:color w:val="000000" w:themeColor="text1"/>
          <w:sz w:val="24"/>
          <w:szCs w:val="24"/>
          <w:lang w:val="ru-RU"/>
        </w:rPr>
        <w:t>.</w:t>
      </w:r>
      <w:r w:rsidR="004B2E8D" w:rsidRPr="004B2E8D">
        <w:rPr>
          <w:color w:val="000000" w:themeColor="text1"/>
          <w:sz w:val="24"/>
          <w:szCs w:val="24"/>
          <w:lang w:val="ru-RU"/>
        </w:rPr>
        <w:t xml:space="preserve"> </w:t>
      </w:r>
      <w:r w:rsidR="004B2E8D">
        <w:rPr>
          <w:color w:val="000000" w:themeColor="text1"/>
          <w:sz w:val="24"/>
          <w:szCs w:val="24"/>
          <w:lang w:val="ru-RU"/>
        </w:rPr>
        <w:t>40 коп</w:t>
      </w:r>
      <w:proofErr w:type="gramStart"/>
      <w:r w:rsidR="004B2E8D">
        <w:rPr>
          <w:color w:val="000000" w:themeColor="text1"/>
          <w:sz w:val="24"/>
          <w:szCs w:val="24"/>
          <w:lang w:val="ru-RU"/>
        </w:rPr>
        <w:t>.</w:t>
      </w:r>
      <w:r w:rsidR="004B2E8D" w:rsidRPr="004B2E8D">
        <w:rPr>
          <w:color w:val="000000" w:themeColor="text1"/>
          <w:sz w:val="24"/>
          <w:szCs w:val="24"/>
          <w:lang w:val="ru-RU"/>
        </w:rPr>
        <w:t xml:space="preserve">, </w:t>
      </w:r>
      <w:proofErr w:type="gramEnd"/>
      <w:r w:rsidR="004B2E8D">
        <w:rPr>
          <w:color w:val="000000" w:themeColor="text1"/>
          <w:sz w:val="24"/>
          <w:szCs w:val="24"/>
          <w:lang w:val="ru-RU"/>
        </w:rPr>
        <w:t>с учетом</w:t>
      </w:r>
      <w:r w:rsidR="004B2E8D" w:rsidRPr="004B2E8D">
        <w:rPr>
          <w:color w:val="000000" w:themeColor="text1"/>
          <w:sz w:val="24"/>
          <w:szCs w:val="24"/>
          <w:lang w:val="ru-RU"/>
        </w:rPr>
        <w:t xml:space="preserve"> НДС 18% 228</w:t>
      </w:r>
      <w:r w:rsidR="004B2E8D">
        <w:rPr>
          <w:color w:val="000000" w:themeColor="text1"/>
          <w:sz w:val="24"/>
          <w:szCs w:val="24"/>
          <w:lang w:val="ru-RU"/>
        </w:rPr>
        <w:t> </w:t>
      </w:r>
      <w:r w:rsidR="004B2E8D" w:rsidRPr="004B2E8D">
        <w:rPr>
          <w:color w:val="000000" w:themeColor="text1"/>
          <w:sz w:val="24"/>
          <w:szCs w:val="24"/>
          <w:lang w:val="ru-RU"/>
        </w:rPr>
        <w:t>505</w:t>
      </w:r>
      <w:r w:rsidR="004B2E8D">
        <w:rPr>
          <w:color w:val="000000" w:themeColor="text1"/>
          <w:sz w:val="24"/>
          <w:szCs w:val="24"/>
          <w:lang w:val="ru-RU"/>
        </w:rPr>
        <w:t xml:space="preserve"> (</w:t>
      </w:r>
      <w:r w:rsidR="004B2E8D" w:rsidRPr="004B2E8D">
        <w:rPr>
          <w:color w:val="000000" w:themeColor="text1"/>
          <w:sz w:val="24"/>
          <w:szCs w:val="24"/>
          <w:lang w:val="ru-RU"/>
        </w:rPr>
        <w:t>Двести двадцать восемь тысяч пятьсот пять</w:t>
      </w:r>
      <w:r w:rsidR="004B2E8D">
        <w:rPr>
          <w:color w:val="000000" w:themeColor="text1"/>
          <w:sz w:val="24"/>
          <w:szCs w:val="24"/>
          <w:lang w:val="ru-RU"/>
        </w:rPr>
        <w:t>)</w:t>
      </w:r>
      <w:r w:rsidR="004B2E8D" w:rsidRPr="004B2E8D">
        <w:rPr>
          <w:color w:val="000000" w:themeColor="text1"/>
          <w:sz w:val="24"/>
          <w:szCs w:val="24"/>
          <w:lang w:val="ru-RU"/>
        </w:rPr>
        <w:t xml:space="preserve"> руб</w:t>
      </w:r>
      <w:r w:rsidR="004B2E8D">
        <w:rPr>
          <w:color w:val="000000" w:themeColor="text1"/>
          <w:sz w:val="24"/>
          <w:szCs w:val="24"/>
          <w:lang w:val="ru-RU"/>
        </w:rPr>
        <w:t>.</w:t>
      </w:r>
      <w:r w:rsidR="004B2E8D" w:rsidRPr="004B2E8D">
        <w:rPr>
          <w:color w:val="000000" w:themeColor="text1"/>
          <w:sz w:val="24"/>
          <w:szCs w:val="24"/>
          <w:lang w:val="ru-RU"/>
        </w:rPr>
        <w:t xml:space="preserve"> </w:t>
      </w:r>
      <w:r w:rsidR="004B2E8D">
        <w:rPr>
          <w:color w:val="000000" w:themeColor="text1"/>
          <w:sz w:val="24"/>
          <w:szCs w:val="24"/>
          <w:lang w:val="ru-RU"/>
        </w:rPr>
        <w:t>18</w:t>
      </w:r>
      <w:r w:rsidR="004B2E8D" w:rsidRPr="004B2E8D">
        <w:rPr>
          <w:color w:val="000000" w:themeColor="text1"/>
          <w:sz w:val="24"/>
          <w:szCs w:val="24"/>
          <w:lang w:val="ru-RU"/>
        </w:rPr>
        <w:t xml:space="preserve"> коп</w:t>
      </w:r>
      <w:r w:rsidR="004B2E8D">
        <w:rPr>
          <w:color w:val="000000" w:themeColor="text1"/>
          <w:sz w:val="24"/>
          <w:szCs w:val="24"/>
          <w:lang w:val="ru-RU"/>
        </w:rPr>
        <w:t>.</w:t>
      </w:r>
    </w:p>
    <w:p w:rsidR="007E7C75" w:rsidRPr="007E7C75" w:rsidRDefault="007E7C75" w:rsidP="00F41B64">
      <w:pPr>
        <w:ind w:firstLine="708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895037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9A3406" w:rsidRPr="007E7C75">
        <w:rPr>
          <w:sz w:val="24"/>
          <w:szCs w:val="24"/>
          <w:lang w:val="ru-RU"/>
        </w:rPr>
        <w:t>в соответствии с условиями договора.</w:t>
      </w:r>
    </w:p>
    <w:p w:rsidR="007E7C75" w:rsidRPr="007E7C75" w:rsidRDefault="00227685" w:rsidP="0025332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поставки товара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7E7C75" w:rsidRPr="007E7C75">
        <w:rPr>
          <w:sz w:val="24"/>
          <w:szCs w:val="24"/>
          <w:lang w:val="ru-RU" w:eastAsia="ru-RU"/>
        </w:rPr>
        <w:t xml:space="preserve">  </w:t>
      </w:r>
    </w:p>
    <w:p w:rsidR="00772D8C" w:rsidRPr="007E7C75" w:rsidRDefault="00772D8C" w:rsidP="00772D8C">
      <w:pPr>
        <w:jc w:val="both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143026</w:t>
      </w:r>
      <w:r w:rsidRPr="00C8145F">
        <w:rPr>
          <w:sz w:val="24"/>
          <w:szCs w:val="24"/>
          <w:lang w:val="ru-RU"/>
        </w:rPr>
        <w:t xml:space="preserve">, г. Москва, </w:t>
      </w:r>
      <w:r>
        <w:rPr>
          <w:sz w:val="24"/>
          <w:szCs w:val="24"/>
          <w:lang w:val="ru-RU"/>
        </w:rPr>
        <w:t xml:space="preserve">территория Сколково инновационного центра, </w:t>
      </w:r>
      <w:r w:rsidRPr="00C8145F">
        <w:rPr>
          <w:sz w:val="24"/>
          <w:szCs w:val="24"/>
          <w:lang w:val="ru-RU"/>
        </w:rPr>
        <w:t>ул. Луговая, дом 4, корпус 2.</w:t>
      </w:r>
    </w:p>
    <w:p w:rsidR="001A296A" w:rsidRPr="001A296A" w:rsidRDefault="007E7C75" w:rsidP="00C8145F">
      <w:pPr>
        <w:widowControl w:val="0"/>
        <w:tabs>
          <w:tab w:val="num" w:pos="720"/>
        </w:tabs>
        <w:autoSpaceDE w:val="0"/>
        <w:autoSpaceDN w:val="0"/>
        <w:spacing w:line="276" w:lineRule="auto"/>
        <w:ind w:firstLine="709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  <w:proofErr w:type="gramStart"/>
      <w:r w:rsidR="00C8145F">
        <w:rPr>
          <w:sz w:val="24"/>
          <w:szCs w:val="24"/>
          <w:lang w:val="ru-RU"/>
        </w:rPr>
        <w:t xml:space="preserve">с </w:t>
      </w:r>
      <w:r w:rsidR="00F568AB">
        <w:rPr>
          <w:sz w:val="24"/>
          <w:szCs w:val="24"/>
          <w:lang w:val="ru-RU"/>
        </w:rPr>
        <w:t>даты подписания</w:t>
      </w:r>
      <w:proofErr w:type="gramEnd"/>
      <w:r w:rsidR="00F568AB">
        <w:rPr>
          <w:sz w:val="24"/>
          <w:szCs w:val="24"/>
          <w:lang w:val="ru-RU"/>
        </w:rPr>
        <w:t xml:space="preserve"> договора до полного исполнения Сторонами принятых на себя обязательств.</w:t>
      </w:r>
    </w:p>
    <w:p w:rsidR="008706C0" w:rsidRDefault="00D31149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Сроки </w:t>
      </w:r>
      <w:r w:rsidR="00230856">
        <w:rPr>
          <w:b/>
          <w:sz w:val="24"/>
          <w:szCs w:val="24"/>
          <w:lang w:val="ru-RU"/>
        </w:rPr>
        <w:t>поставки товара</w:t>
      </w:r>
      <w:r w:rsidR="00B84103" w:rsidRPr="00B84103">
        <w:rPr>
          <w:b/>
          <w:sz w:val="24"/>
          <w:szCs w:val="24"/>
          <w:lang w:val="ru-RU"/>
        </w:rPr>
        <w:t>:</w:t>
      </w:r>
      <w:r w:rsidR="00895037">
        <w:rPr>
          <w:b/>
          <w:sz w:val="24"/>
          <w:szCs w:val="24"/>
          <w:lang w:val="ru-RU"/>
        </w:rPr>
        <w:t xml:space="preserve"> </w:t>
      </w:r>
      <w:r w:rsidR="00895037">
        <w:rPr>
          <w:sz w:val="24"/>
          <w:szCs w:val="24"/>
          <w:lang w:val="ru-RU"/>
        </w:rPr>
        <w:t>в течение</w:t>
      </w:r>
      <w:r w:rsidR="0025332F" w:rsidRPr="0025332F">
        <w:rPr>
          <w:sz w:val="24"/>
          <w:szCs w:val="24"/>
          <w:lang w:val="ru-RU"/>
        </w:rPr>
        <w:t xml:space="preserve"> </w:t>
      </w:r>
      <w:r w:rsidR="00544F88">
        <w:rPr>
          <w:sz w:val="24"/>
          <w:szCs w:val="24"/>
          <w:lang w:val="ru-RU"/>
        </w:rPr>
        <w:t xml:space="preserve">14 </w:t>
      </w:r>
      <w:r w:rsidR="00DC2917">
        <w:rPr>
          <w:sz w:val="24"/>
          <w:szCs w:val="24"/>
          <w:lang w:val="ru-RU"/>
        </w:rPr>
        <w:t>(четырнадцат</w:t>
      </w:r>
      <w:r w:rsidR="00895037">
        <w:rPr>
          <w:sz w:val="24"/>
          <w:szCs w:val="24"/>
          <w:lang w:val="ru-RU"/>
        </w:rPr>
        <w:t>и</w:t>
      </w:r>
      <w:r w:rsidR="00DC2917">
        <w:rPr>
          <w:sz w:val="24"/>
          <w:szCs w:val="24"/>
          <w:lang w:val="ru-RU"/>
        </w:rPr>
        <w:t xml:space="preserve">) </w:t>
      </w:r>
      <w:r w:rsidR="00544F88">
        <w:rPr>
          <w:sz w:val="24"/>
          <w:szCs w:val="24"/>
          <w:lang w:val="ru-RU"/>
        </w:rPr>
        <w:t>календарных</w:t>
      </w:r>
      <w:r w:rsidR="00F568AB">
        <w:rPr>
          <w:sz w:val="24"/>
          <w:szCs w:val="24"/>
          <w:lang w:val="ru-RU"/>
        </w:rPr>
        <w:t xml:space="preserve"> дней </w:t>
      </w:r>
      <w:proofErr w:type="gramStart"/>
      <w:r w:rsidR="00F568AB">
        <w:rPr>
          <w:sz w:val="24"/>
          <w:szCs w:val="24"/>
          <w:lang w:val="ru-RU"/>
        </w:rPr>
        <w:t xml:space="preserve">с даты </w:t>
      </w:r>
      <w:r w:rsidR="00CC319E">
        <w:rPr>
          <w:sz w:val="24"/>
          <w:szCs w:val="24"/>
          <w:lang w:val="ru-RU"/>
        </w:rPr>
        <w:t>заключения</w:t>
      </w:r>
      <w:proofErr w:type="gramEnd"/>
      <w:r w:rsidR="00F568AB">
        <w:rPr>
          <w:sz w:val="24"/>
          <w:szCs w:val="24"/>
          <w:lang w:val="ru-RU"/>
        </w:rPr>
        <w:t xml:space="preserve"> договора.</w:t>
      </w:r>
    </w:p>
    <w:p w:rsidR="00230856" w:rsidRDefault="00230856" w:rsidP="0025332F">
      <w:pPr>
        <w:ind w:firstLine="708"/>
        <w:jc w:val="both"/>
        <w:rPr>
          <w:sz w:val="24"/>
          <w:szCs w:val="24"/>
          <w:lang w:val="ru-RU"/>
        </w:rPr>
      </w:pPr>
    </w:p>
    <w:p w:rsidR="00C8145F" w:rsidRDefault="00C8145F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44273" w:rsidRDefault="00444273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44273" w:rsidRDefault="00444273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8145F" w:rsidRDefault="00C8145F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C8145F" w:rsidRDefault="00C8145F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по адресу: </w:t>
      </w:r>
      <w:r>
        <w:rPr>
          <w:bCs/>
          <w:sz w:val="24"/>
          <w:szCs w:val="24"/>
          <w:lang w:val="ru-RU"/>
        </w:rPr>
        <w:t>143026, г. Москва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д. 4, корпус</w:t>
      </w:r>
      <w:r w:rsidRPr="007E7C75">
        <w:rPr>
          <w:bCs/>
          <w:sz w:val="24"/>
          <w:szCs w:val="24"/>
          <w:lang w:val="ru-RU"/>
        </w:rPr>
        <w:t xml:space="preserve"> 2</w:t>
      </w:r>
      <w:r>
        <w:rPr>
          <w:sz w:val="24"/>
          <w:szCs w:val="24"/>
          <w:lang w:val="ru-RU"/>
        </w:rPr>
        <w:t xml:space="preserve">,  </w:t>
      </w:r>
      <w:proofErr w:type="spellStart"/>
      <w:r>
        <w:rPr>
          <w:sz w:val="24"/>
          <w:szCs w:val="24"/>
          <w:lang w:val="ru-RU"/>
        </w:rPr>
        <w:t>каб</w:t>
      </w:r>
      <w:proofErr w:type="spellEnd"/>
      <w:r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 xml:space="preserve">, </w:t>
      </w:r>
      <w:r>
        <w:rPr>
          <w:sz w:val="24"/>
          <w:szCs w:val="24"/>
          <w:lang w:val="ru-RU" w:eastAsia="ru-RU"/>
        </w:rPr>
        <w:t xml:space="preserve">ежедневно </w:t>
      </w:r>
      <w:r w:rsidRPr="007E7C75">
        <w:rPr>
          <w:sz w:val="24"/>
          <w:szCs w:val="24"/>
          <w:lang w:val="ru-RU" w:eastAsia="ru-RU"/>
        </w:rPr>
        <w:t>в рабочие</w:t>
      </w:r>
      <w:r>
        <w:rPr>
          <w:sz w:val="24"/>
          <w:szCs w:val="24"/>
          <w:lang w:val="ru-RU" w:eastAsia="ru-RU"/>
        </w:rPr>
        <w:t xml:space="preserve"> дни с 08:30 час</w:t>
      </w:r>
      <w:proofErr w:type="gramStart"/>
      <w:r>
        <w:rPr>
          <w:sz w:val="24"/>
          <w:szCs w:val="24"/>
          <w:lang w:val="ru-RU" w:eastAsia="ru-RU"/>
        </w:rPr>
        <w:t>.</w:t>
      </w:r>
      <w:proofErr w:type="gramEnd"/>
      <w:r>
        <w:rPr>
          <w:sz w:val="24"/>
          <w:szCs w:val="24"/>
          <w:lang w:val="ru-RU" w:eastAsia="ru-RU"/>
        </w:rPr>
        <w:t xml:space="preserve"> </w:t>
      </w:r>
      <w:proofErr w:type="gramStart"/>
      <w:r>
        <w:rPr>
          <w:sz w:val="24"/>
          <w:szCs w:val="24"/>
          <w:lang w:val="ru-RU" w:eastAsia="ru-RU"/>
        </w:rPr>
        <w:t>д</w:t>
      </w:r>
      <w:proofErr w:type="gramEnd"/>
      <w:r>
        <w:rPr>
          <w:sz w:val="24"/>
          <w:szCs w:val="24"/>
          <w:lang w:val="ru-RU" w:eastAsia="ru-RU"/>
        </w:rPr>
        <w:t>о 17:30 час. (</w:t>
      </w:r>
      <w:proofErr w:type="gramStart"/>
      <w:r>
        <w:rPr>
          <w:sz w:val="24"/>
          <w:szCs w:val="24"/>
          <w:lang w:val="ru-RU" w:eastAsia="ru-RU"/>
        </w:rPr>
        <w:t>МСК</w:t>
      </w:r>
      <w:proofErr w:type="gramEnd"/>
      <w:r>
        <w:rPr>
          <w:sz w:val="24"/>
          <w:szCs w:val="24"/>
          <w:lang w:val="ru-RU" w:eastAsia="ru-RU"/>
        </w:rPr>
        <w:t>)</w:t>
      </w:r>
      <w:r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F41B64" w:rsidRPr="008706C0" w:rsidRDefault="00F41B64" w:rsidP="00F41B6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F41B64" w:rsidRPr="007E7C75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Pr="007E7C75">
        <w:rPr>
          <w:sz w:val="24"/>
          <w:szCs w:val="24"/>
          <w:lang w:val="ru-RU" w:eastAsia="ru-RU"/>
        </w:rPr>
        <w:t xml:space="preserve"> Оригинал </w:t>
      </w:r>
      <w:r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F41B64" w:rsidRPr="00F6318C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Pr="007E7C75"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>Оригинал П</w:t>
      </w:r>
      <w:r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F41B64" w:rsidRPr="008E5AE3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 Д</w:t>
      </w:r>
      <w:r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>
        <w:rPr>
          <w:sz w:val="24"/>
          <w:szCs w:val="24"/>
          <w:lang w:val="ru-RU" w:eastAsia="ru-RU"/>
        </w:rPr>
        <w:t xml:space="preserve"> либо</w:t>
      </w:r>
      <w:r w:rsidRPr="00C25387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копия </w:t>
      </w:r>
      <w:r w:rsidRPr="00C25387">
        <w:rPr>
          <w:sz w:val="24"/>
          <w:szCs w:val="24"/>
          <w:lang w:val="ru-RU" w:eastAsia="ru-RU"/>
        </w:rPr>
        <w:t xml:space="preserve">приказа о назначении </w:t>
      </w:r>
      <w:r>
        <w:rPr>
          <w:sz w:val="24"/>
          <w:szCs w:val="24"/>
          <w:lang w:val="ru-RU" w:eastAsia="ru-RU"/>
        </w:rPr>
        <w:t xml:space="preserve">(вступлении в должность) </w:t>
      </w:r>
      <w:r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</w:t>
      </w:r>
      <w:r>
        <w:rPr>
          <w:sz w:val="24"/>
          <w:szCs w:val="24"/>
          <w:lang w:val="ru-RU" w:eastAsia="ru-RU"/>
        </w:rPr>
        <w:t>Процедуры закупки, заверенную печатью Участника Процедуры закупки и подписанную руководителем Участника Процедуры закупки (для юридических лиц) или уполномоченным этим руководителем лицом, либо нотариально заверенную копию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p w:rsidR="00F41B64" w:rsidRPr="00F6318C" w:rsidRDefault="00F41B64" w:rsidP="00F41B64">
      <w:pPr>
        <w:tabs>
          <w:tab w:val="left" w:pos="1134"/>
        </w:tabs>
        <w:ind w:firstLine="709"/>
        <w:jc w:val="both"/>
        <w:rPr>
          <w:sz w:val="24"/>
          <w:szCs w:val="24"/>
          <w:lang w:val="ru-RU" w:eastAsia="ru-RU"/>
        </w:rPr>
      </w:pPr>
      <w:r w:rsidRPr="008E5AE3">
        <w:rPr>
          <w:sz w:val="24"/>
          <w:szCs w:val="24"/>
          <w:lang w:val="ru-RU" w:eastAsia="ru-RU"/>
        </w:rPr>
        <w:t xml:space="preserve">2.5. </w:t>
      </w:r>
      <w:proofErr w:type="gramStart"/>
      <w:r>
        <w:rPr>
          <w:sz w:val="24"/>
          <w:szCs w:val="24"/>
          <w:lang w:val="ru-RU" w:eastAsia="ru-RU"/>
        </w:rPr>
        <w:t>Электронная</w:t>
      </w:r>
      <w:proofErr w:type="gramEnd"/>
      <w:r>
        <w:rPr>
          <w:sz w:val="24"/>
          <w:szCs w:val="24"/>
          <w:lang w:val="ru-RU" w:eastAsia="ru-RU"/>
        </w:rPr>
        <w:t xml:space="preserve"> скан-версия Заявки (на </w:t>
      </w:r>
      <w:r>
        <w:rPr>
          <w:sz w:val="24"/>
          <w:szCs w:val="24"/>
          <w:lang w:eastAsia="ru-RU"/>
        </w:rPr>
        <w:t>CD</w:t>
      </w:r>
      <w:r>
        <w:rPr>
          <w:sz w:val="24"/>
          <w:szCs w:val="24"/>
          <w:lang w:val="ru-RU" w:eastAsia="ru-RU"/>
        </w:rPr>
        <w:t xml:space="preserve"> или </w:t>
      </w:r>
      <w:proofErr w:type="spellStart"/>
      <w:r>
        <w:rPr>
          <w:sz w:val="24"/>
          <w:szCs w:val="24"/>
          <w:lang w:val="ru-RU" w:eastAsia="ru-RU"/>
        </w:rPr>
        <w:t>флеш</w:t>
      </w:r>
      <w:proofErr w:type="spellEnd"/>
      <w:r>
        <w:rPr>
          <w:sz w:val="24"/>
          <w:szCs w:val="24"/>
          <w:lang w:val="ru-RU" w:eastAsia="ru-RU"/>
        </w:rPr>
        <w:t xml:space="preserve"> носителе).</w:t>
      </w:r>
    </w:p>
    <w:p w:rsidR="00F41B64" w:rsidRDefault="00F41B64" w:rsidP="00F41B64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F41B64" w:rsidRPr="007E7C75" w:rsidRDefault="00F41B64" w:rsidP="00F41B64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Default="00F41B64" w:rsidP="00F41B64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F41B64" w:rsidRPr="004F2615" w:rsidRDefault="00F41B64" w:rsidP="00F41B64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Pr="007E7C75">
        <w:rPr>
          <w:b/>
          <w:sz w:val="24"/>
          <w:szCs w:val="24"/>
          <w:lang w:val="ru-RU" w:eastAsia="ru-RU"/>
        </w:rPr>
        <w:t>:</w:t>
      </w:r>
      <w:r w:rsidRPr="007E7C75">
        <w:rPr>
          <w:sz w:val="24"/>
          <w:szCs w:val="24"/>
          <w:lang w:val="ru-RU" w:eastAsia="ru-RU"/>
        </w:rPr>
        <w:t xml:space="preserve"> </w:t>
      </w:r>
      <w:r w:rsidRPr="00F41B64">
        <w:rPr>
          <w:sz w:val="24"/>
          <w:szCs w:val="24"/>
          <w:lang w:val="ru-RU" w:eastAsia="ru-RU"/>
        </w:rPr>
        <w:t>не предусмотрено.</w:t>
      </w:r>
    </w:p>
    <w:p w:rsidR="00F41B64" w:rsidRPr="007E7C75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F41B64" w:rsidRDefault="00F41B64" w:rsidP="00F41B64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</w:t>
      </w:r>
      <w:r w:rsidR="00EE1895" w:rsidRPr="00EE1895">
        <w:rPr>
          <w:color w:val="FF0000"/>
          <w:sz w:val="24"/>
          <w:szCs w:val="24"/>
          <w:lang w:val="ru-RU" w:eastAsia="ru-RU"/>
        </w:rPr>
        <w:t>14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444273">
        <w:rPr>
          <w:color w:val="FF0000"/>
          <w:sz w:val="24"/>
          <w:szCs w:val="24"/>
          <w:lang w:val="ru-RU" w:eastAsia="ru-RU"/>
        </w:rPr>
        <w:t>мая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 w:rsidR="00EE1895">
        <w:rPr>
          <w:color w:val="FF0000"/>
          <w:sz w:val="24"/>
          <w:szCs w:val="24"/>
          <w:lang w:val="ru-RU" w:eastAsia="ru-RU"/>
        </w:rPr>
        <w:t xml:space="preserve"> года в 1</w:t>
      </w:r>
      <w:r w:rsidR="00EE1895" w:rsidRPr="00EE1895">
        <w:rPr>
          <w:color w:val="FF0000"/>
          <w:sz w:val="24"/>
          <w:szCs w:val="24"/>
          <w:lang w:val="ru-RU" w:eastAsia="ru-RU"/>
        </w:rPr>
        <w:t>0</w:t>
      </w:r>
      <w:r w:rsidR="00EE1895">
        <w:rPr>
          <w:color w:val="FF0000"/>
          <w:sz w:val="24"/>
          <w:szCs w:val="24"/>
          <w:lang w:val="ru-RU" w:eastAsia="ru-RU"/>
        </w:rPr>
        <w:t>:</w:t>
      </w:r>
      <w:r w:rsidR="00EE1895" w:rsidRPr="00EE1895">
        <w:rPr>
          <w:color w:val="FF0000"/>
          <w:sz w:val="24"/>
          <w:szCs w:val="24"/>
          <w:lang w:val="ru-RU" w:eastAsia="ru-RU"/>
        </w:rPr>
        <w:t>0</w:t>
      </w:r>
      <w:r>
        <w:rPr>
          <w:color w:val="FF0000"/>
          <w:sz w:val="24"/>
          <w:szCs w:val="24"/>
          <w:lang w:val="ru-RU" w:eastAsia="ru-RU"/>
        </w:rPr>
        <w:t>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Заявки Участников, полученные после окончания срока подачи заявок на участие в Процедуре закупки, Организатором/Заказчиком не вскрываются и не отправляются обратно.</w:t>
      </w:r>
    </w:p>
    <w:p w:rsidR="00F41B64" w:rsidRDefault="00F41B64" w:rsidP="00F41B64">
      <w:pPr>
        <w:ind w:firstLine="708"/>
        <w:jc w:val="both"/>
        <w:rPr>
          <w:b/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 xml:space="preserve">Место и дата вскрытия конвертов с Заявками: </w:t>
      </w:r>
      <w:r>
        <w:rPr>
          <w:color w:val="FF0000"/>
          <w:sz w:val="24"/>
          <w:szCs w:val="24"/>
          <w:lang w:val="ru-RU" w:eastAsia="ru-RU"/>
        </w:rPr>
        <w:t>«</w:t>
      </w:r>
      <w:r w:rsidR="00EE1895" w:rsidRPr="00EE1895">
        <w:rPr>
          <w:color w:val="FF0000"/>
          <w:sz w:val="24"/>
          <w:szCs w:val="24"/>
          <w:lang w:val="ru-RU" w:eastAsia="ru-RU"/>
        </w:rPr>
        <w:t>14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444273">
        <w:rPr>
          <w:color w:val="FF0000"/>
          <w:sz w:val="24"/>
          <w:szCs w:val="24"/>
          <w:lang w:val="ru-RU" w:eastAsia="ru-RU"/>
        </w:rPr>
        <w:t>мая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 </w:t>
      </w:r>
      <w:r>
        <w:rPr>
          <w:sz w:val="24"/>
          <w:szCs w:val="24"/>
          <w:lang w:val="ru-RU" w:eastAsia="ru-RU"/>
        </w:rPr>
        <w:t>по адресу Организатора/Заказчика Процедуры закупки.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и оценки Заявок, подведения итогов и определения Победителя Процедуры закупки:</w:t>
      </w:r>
      <w:r>
        <w:rPr>
          <w:sz w:val="24"/>
          <w:szCs w:val="24"/>
          <w:lang w:val="ru-RU" w:eastAsia="ru-RU"/>
        </w:rPr>
        <w:t xml:space="preserve"> по адресу Организатора/Заказчика Процедуры закупки. 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и оценки Заявок, подведения итогов и определения Победителя Процедуры закупки: </w:t>
      </w:r>
      <w:r>
        <w:rPr>
          <w:color w:val="FF0000"/>
          <w:sz w:val="24"/>
          <w:szCs w:val="24"/>
          <w:lang w:val="ru-RU" w:eastAsia="ru-RU"/>
        </w:rPr>
        <w:t>не позднее «</w:t>
      </w:r>
      <w:r w:rsidR="00EE1895" w:rsidRPr="00EE1895">
        <w:rPr>
          <w:color w:val="FF0000"/>
          <w:sz w:val="24"/>
          <w:szCs w:val="24"/>
          <w:lang w:val="ru-RU" w:eastAsia="ru-RU"/>
        </w:rPr>
        <w:t>21</w:t>
      </w:r>
      <w:bookmarkStart w:id="0" w:name="_GoBack"/>
      <w:bookmarkEnd w:id="0"/>
      <w:r>
        <w:rPr>
          <w:color w:val="FF0000"/>
          <w:sz w:val="24"/>
          <w:szCs w:val="24"/>
          <w:lang w:val="ru-RU" w:eastAsia="ru-RU"/>
        </w:rPr>
        <w:t xml:space="preserve">» </w:t>
      </w:r>
      <w:r w:rsidR="00444273">
        <w:rPr>
          <w:color w:val="FF0000"/>
          <w:sz w:val="24"/>
          <w:szCs w:val="24"/>
          <w:lang w:val="ru-RU" w:eastAsia="ru-RU"/>
        </w:rPr>
        <w:t>мая</w:t>
      </w:r>
      <w:r>
        <w:rPr>
          <w:color w:val="FF0000"/>
          <w:sz w:val="24"/>
          <w:szCs w:val="24"/>
          <w:lang w:val="ru-RU" w:eastAsia="ru-RU"/>
        </w:rPr>
        <w:t xml:space="preserve"> 201</w:t>
      </w:r>
      <w:r w:rsidR="00444273">
        <w:rPr>
          <w:color w:val="FF0000"/>
          <w:sz w:val="24"/>
          <w:szCs w:val="24"/>
          <w:lang w:val="ru-RU" w:eastAsia="ru-RU"/>
        </w:rPr>
        <w:t>8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>
        <w:rPr>
          <w:sz w:val="24"/>
          <w:szCs w:val="24"/>
          <w:lang w:val="ru-RU" w:eastAsia="ru-RU"/>
        </w:rPr>
        <w:t>.</w:t>
      </w:r>
    </w:p>
    <w:p w:rsidR="00F41B64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устанавливается.</w:t>
      </w:r>
    </w:p>
    <w:p w:rsidR="00F41B64" w:rsidRPr="007C67AA" w:rsidRDefault="00F41B64" w:rsidP="00F41B64">
      <w:pPr>
        <w:ind w:firstLine="708"/>
        <w:jc w:val="both"/>
        <w:rPr>
          <w:sz w:val="24"/>
          <w:szCs w:val="24"/>
          <w:lang w:val="ru-RU" w:eastAsia="ru-RU"/>
        </w:rPr>
      </w:pPr>
    </w:p>
    <w:p w:rsidR="00F41B64" w:rsidRPr="00632B87" w:rsidRDefault="00F41B64" w:rsidP="00F41B64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>
        <w:rPr>
          <w:sz w:val="24"/>
          <w:szCs w:val="24"/>
          <w:lang w:val="ru-RU" w:eastAsia="ru-RU"/>
        </w:rPr>
        <w:t>кое лицо независимо от организа</w:t>
      </w:r>
      <w:r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</w:t>
      </w:r>
      <w:r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3</w:t>
      </w:r>
      <w:r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F41B64" w:rsidRPr="00471ED2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1"/>
      </w:r>
      <w:r w:rsidRPr="00471ED2">
        <w:rPr>
          <w:sz w:val="24"/>
          <w:szCs w:val="24"/>
          <w:lang w:val="ru-RU" w:eastAsia="ru-RU"/>
        </w:rPr>
        <w:t>.</w:t>
      </w:r>
    </w:p>
    <w:p w:rsidR="00F41B64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Pr="00471ED2">
        <w:rPr>
          <w:sz w:val="24"/>
          <w:szCs w:val="24"/>
          <w:lang w:val="ru-RU" w:eastAsia="ru-RU"/>
        </w:rPr>
        <w:t>Заявки</w:t>
      </w:r>
      <w:proofErr w:type="gramEnd"/>
      <w:r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F41B64" w:rsidRPr="00822A74" w:rsidRDefault="00F41B64" w:rsidP="00F41B64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7. </w:t>
      </w:r>
      <w:r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>
        <w:rPr>
          <w:sz w:val="24"/>
          <w:szCs w:val="24"/>
          <w:lang w:val="ru-RU" w:eastAsia="ru-RU"/>
        </w:rPr>
        <w:t>.</w:t>
      </w:r>
      <w:r w:rsidRPr="00D40B09">
        <w:rPr>
          <w:sz w:val="24"/>
          <w:szCs w:val="24"/>
          <w:lang w:val="ru-RU" w:eastAsia="ru-RU"/>
        </w:rPr>
        <w:t xml:space="preserve"> </w:t>
      </w:r>
    </w:p>
    <w:p w:rsidR="00F41B64" w:rsidRPr="002410D6" w:rsidRDefault="00F41B64" w:rsidP="00F41B64">
      <w:pPr>
        <w:ind w:firstLine="709"/>
        <w:jc w:val="both"/>
        <w:rPr>
          <w:sz w:val="24"/>
          <w:szCs w:val="24"/>
          <w:lang w:val="ru-RU" w:eastAsia="ru-RU"/>
        </w:rPr>
      </w:pPr>
    </w:p>
    <w:p w:rsidR="00F41B64" w:rsidRPr="00B84103" w:rsidRDefault="00F41B64" w:rsidP="00F41B64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F41B64" w:rsidRPr="007E7C75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F41B64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F41B64" w:rsidRPr="007C67AA" w:rsidRDefault="00F41B64" w:rsidP="00F41B6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F41B64" w:rsidRPr="00E56D5D" w:rsidRDefault="00F41B64" w:rsidP="00F41B6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Приложениями к настоящему Извещению/</w:t>
      </w:r>
    </w:p>
    <w:p w:rsidR="00F41B64" w:rsidRPr="006B280B" w:rsidRDefault="00F41B64" w:rsidP="00F41B64">
      <w:pPr>
        <w:ind w:firstLine="708"/>
        <w:contextualSpacing/>
        <w:jc w:val="both"/>
        <w:rPr>
          <w:i/>
          <w:sz w:val="24"/>
          <w:szCs w:val="24"/>
          <w:lang w:val="ru-RU" w:eastAsia="ru-RU"/>
        </w:rPr>
      </w:pPr>
    </w:p>
    <w:p w:rsidR="007231BE" w:rsidRPr="00AE15F9" w:rsidRDefault="007231BE" w:rsidP="00F41B64">
      <w:pPr>
        <w:pStyle w:val="af1"/>
        <w:ind w:left="0"/>
        <w:jc w:val="both"/>
        <w:rPr>
          <w:sz w:val="28"/>
          <w:szCs w:val="28"/>
          <w:lang w:eastAsia="ru-RU"/>
        </w:rPr>
      </w:pPr>
    </w:p>
    <w:sectPr w:rsidR="007231BE" w:rsidRPr="00AE15F9" w:rsidSect="008E62FA">
      <w:headerReference w:type="first" r:id="rId13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9FE" w:rsidRDefault="00A749FE" w:rsidP="001C1B8B">
      <w:r>
        <w:separator/>
      </w:r>
    </w:p>
  </w:endnote>
  <w:endnote w:type="continuationSeparator" w:id="0">
    <w:p w:rsidR="00A749FE" w:rsidRDefault="00A749F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9FE" w:rsidRDefault="00A749FE" w:rsidP="001C1B8B">
      <w:r>
        <w:separator/>
      </w:r>
    </w:p>
  </w:footnote>
  <w:footnote w:type="continuationSeparator" w:id="0">
    <w:p w:rsidR="00A749FE" w:rsidRDefault="00A749FE" w:rsidP="001C1B8B">
      <w:r>
        <w:continuationSeparator/>
      </w:r>
    </w:p>
  </w:footnote>
  <w:footnote w:id="1">
    <w:p w:rsidR="00F41B64" w:rsidRDefault="00F41B64" w:rsidP="00F41B64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F41B64" w:rsidRDefault="00F41B64" w:rsidP="00F41B64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F41B64" w:rsidRDefault="00F41B64" w:rsidP="00F41B64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F41B64" w:rsidRDefault="00F41B64" w:rsidP="00F41B64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F41B64" w:rsidRDefault="00F41B64" w:rsidP="00F41B64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9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C1B51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228"/>
    <w:rsid w:val="00187D9B"/>
    <w:rsid w:val="00192219"/>
    <w:rsid w:val="0019285D"/>
    <w:rsid w:val="001A296A"/>
    <w:rsid w:val="001A48E3"/>
    <w:rsid w:val="001A60CF"/>
    <w:rsid w:val="001B0934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85"/>
    <w:rsid w:val="002276EE"/>
    <w:rsid w:val="00230102"/>
    <w:rsid w:val="00230856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B7656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32FE"/>
    <w:rsid w:val="00347157"/>
    <w:rsid w:val="00350412"/>
    <w:rsid w:val="00355056"/>
    <w:rsid w:val="00360678"/>
    <w:rsid w:val="00366882"/>
    <w:rsid w:val="00374489"/>
    <w:rsid w:val="00380E77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072B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4273"/>
    <w:rsid w:val="0044520E"/>
    <w:rsid w:val="004459B6"/>
    <w:rsid w:val="0045000F"/>
    <w:rsid w:val="00451B51"/>
    <w:rsid w:val="004558C4"/>
    <w:rsid w:val="00455CD6"/>
    <w:rsid w:val="00461C2E"/>
    <w:rsid w:val="00464209"/>
    <w:rsid w:val="00466F4B"/>
    <w:rsid w:val="004670BE"/>
    <w:rsid w:val="00470A30"/>
    <w:rsid w:val="00470F2A"/>
    <w:rsid w:val="0047279C"/>
    <w:rsid w:val="00477496"/>
    <w:rsid w:val="00482D24"/>
    <w:rsid w:val="004925B6"/>
    <w:rsid w:val="004A1CBF"/>
    <w:rsid w:val="004A4973"/>
    <w:rsid w:val="004A62E3"/>
    <w:rsid w:val="004B1BEE"/>
    <w:rsid w:val="004B26AB"/>
    <w:rsid w:val="004B2E8D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115F"/>
    <w:rsid w:val="00514373"/>
    <w:rsid w:val="005147AB"/>
    <w:rsid w:val="005155FF"/>
    <w:rsid w:val="00516DAA"/>
    <w:rsid w:val="00536D10"/>
    <w:rsid w:val="005446CC"/>
    <w:rsid w:val="00544F88"/>
    <w:rsid w:val="00545417"/>
    <w:rsid w:val="005504A6"/>
    <w:rsid w:val="00554F30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2D8C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95037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3EC5"/>
    <w:rsid w:val="008C50F6"/>
    <w:rsid w:val="008D1E82"/>
    <w:rsid w:val="008D5BEB"/>
    <w:rsid w:val="008D7594"/>
    <w:rsid w:val="008E3C7F"/>
    <w:rsid w:val="008E4F2D"/>
    <w:rsid w:val="008E62FA"/>
    <w:rsid w:val="008E7691"/>
    <w:rsid w:val="008F2745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645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264A"/>
    <w:rsid w:val="00982F84"/>
    <w:rsid w:val="00992A09"/>
    <w:rsid w:val="009955D1"/>
    <w:rsid w:val="009A02B2"/>
    <w:rsid w:val="009A3406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6828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31B37"/>
    <w:rsid w:val="00B45970"/>
    <w:rsid w:val="00B46BEA"/>
    <w:rsid w:val="00B5568E"/>
    <w:rsid w:val="00B557E5"/>
    <w:rsid w:val="00B55DBC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E4FD0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145F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233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319E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17C10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0429"/>
    <w:rsid w:val="00D7123A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5800"/>
    <w:rsid w:val="00DC0A85"/>
    <w:rsid w:val="00DC2917"/>
    <w:rsid w:val="00DC4927"/>
    <w:rsid w:val="00DC649C"/>
    <w:rsid w:val="00DD625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1895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1B64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B1"/>
    <w:rsid w:val="00FC4EA1"/>
    <w:rsid w:val="00FC6EEF"/>
    <w:rsid w:val="00FD0A9E"/>
    <w:rsid w:val="00FD3187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72D8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purl.org/dc/terms/"/>
    <ds:schemaRef ds:uri="http://schemas.microsoft.com/office/2006/documentManagement/types"/>
    <ds:schemaRef ds:uri="http://www.w3.org/XML/1998/namespace"/>
    <ds:schemaRef ds:uri="http://purl.org/dc/elements/1.1/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CFC871E-48FA-4686-8236-F0AAF9F266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1156</Words>
  <Characters>6595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3</cp:revision>
  <cp:lastPrinted>2016-06-20T10:46:00Z</cp:lastPrinted>
  <dcterms:created xsi:type="dcterms:W3CDTF">2018-05-04T11:16:00Z</dcterms:created>
  <dcterms:modified xsi:type="dcterms:W3CDTF">2018-05-04T11:23:00Z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