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8D58A9" w:rsidRPr="008D58A9" w:rsidRDefault="008D58A9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1</w:t>
      </w:r>
      <w:r w:rsidR="001B6F3F" w:rsidRPr="00831549">
        <w:rPr>
          <w:b/>
          <w:bCs/>
          <w:sz w:val="24"/>
          <w:szCs w:val="24"/>
          <w:lang w:val="ru-RU"/>
        </w:rPr>
        <w:t>8</w:t>
      </w:r>
      <w:r w:rsidR="00411E65">
        <w:rPr>
          <w:b/>
          <w:bCs/>
          <w:sz w:val="24"/>
          <w:szCs w:val="24"/>
          <w:lang w:val="ru-RU"/>
        </w:rPr>
        <w:t>-50104/</w:t>
      </w:r>
      <w:r w:rsidR="00BC6429">
        <w:rPr>
          <w:b/>
          <w:bCs/>
          <w:sz w:val="24"/>
          <w:szCs w:val="24"/>
          <w:lang w:val="ru-RU"/>
        </w:rPr>
        <w:t>590</w:t>
      </w:r>
      <w:r w:rsidR="001B6F3F" w:rsidRPr="00831549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BC6429">
        <w:rPr>
          <w:b/>
          <w:bCs/>
          <w:sz w:val="24"/>
          <w:szCs w:val="24"/>
          <w:lang w:val="ru-RU"/>
        </w:rPr>
        <w:t>03</w:t>
      </w:r>
      <w:r w:rsidR="005253D4">
        <w:rPr>
          <w:b/>
          <w:bCs/>
          <w:sz w:val="24"/>
          <w:szCs w:val="24"/>
          <w:lang w:val="ru-RU"/>
        </w:rPr>
        <w:t>.</w:t>
      </w:r>
      <w:r w:rsidR="00BC6429">
        <w:rPr>
          <w:b/>
          <w:bCs/>
          <w:sz w:val="24"/>
          <w:szCs w:val="24"/>
          <w:lang w:val="ru-RU"/>
        </w:rPr>
        <w:t>05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1B6F3F">
        <w:rPr>
          <w:b/>
          <w:bCs/>
          <w:sz w:val="24"/>
          <w:szCs w:val="24"/>
          <w:lang w:val="ru-RU"/>
        </w:rPr>
        <w:t>8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092237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092237" w:rsidRPr="00092237">
        <w:rPr>
          <w:rFonts w:ascii="Times New Roman" w:hAnsi="Times New Roman" w:cs="Times New Roman"/>
          <w:b/>
          <w:bCs/>
          <w:sz w:val="24"/>
          <w:szCs w:val="24"/>
        </w:rPr>
        <w:t>ыполнение проектных (П, РД), строительно-монтажных, пусконаладочных работ</w:t>
      </w:r>
      <w:r w:rsidR="00092237">
        <w:rPr>
          <w:rFonts w:ascii="Times New Roman" w:hAnsi="Times New Roman" w:cs="Times New Roman"/>
          <w:b/>
          <w:bCs/>
          <w:sz w:val="24"/>
          <w:szCs w:val="24"/>
        </w:rPr>
        <w:t xml:space="preserve"> и ввод в эксплуатацию объекта «</w:t>
      </w:r>
      <w:r w:rsidR="00092237" w:rsidRPr="00092237">
        <w:rPr>
          <w:rFonts w:ascii="Times New Roman" w:hAnsi="Times New Roman" w:cs="Times New Roman"/>
          <w:b/>
          <w:bCs/>
          <w:sz w:val="24"/>
          <w:szCs w:val="24"/>
        </w:rPr>
        <w:t>Закольцо</w:t>
      </w:r>
      <w:r w:rsidR="00092237">
        <w:rPr>
          <w:rFonts w:ascii="Times New Roman" w:hAnsi="Times New Roman" w:cs="Times New Roman"/>
          <w:b/>
          <w:bCs/>
          <w:sz w:val="24"/>
          <w:szCs w:val="24"/>
        </w:rPr>
        <w:t>вка водопровода 7 этапа Парквея»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3E54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E3E54">
        <w:rPr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EE4A3E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C8058C">
        <w:rPr>
          <w:sz w:val="24"/>
          <w:szCs w:val="24"/>
          <w:lang w:val="ru-RU"/>
        </w:rPr>
        <w:t>в</w:t>
      </w:r>
      <w:r w:rsidR="00C8058C" w:rsidRPr="00C8058C">
        <w:rPr>
          <w:sz w:val="24"/>
          <w:szCs w:val="24"/>
          <w:lang w:val="ru-RU"/>
        </w:rPr>
        <w:t>ыполнение проектных (П, РД), строительно-монтажных, пусконаладочных работ</w:t>
      </w:r>
      <w:r w:rsidR="00C8058C">
        <w:rPr>
          <w:sz w:val="24"/>
          <w:szCs w:val="24"/>
          <w:lang w:val="ru-RU"/>
        </w:rPr>
        <w:t xml:space="preserve"> и ввод в эксплуатацию объекта «</w:t>
      </w:r>
      <w:r w:rsidR="00C8058C" w:rsidRPr="00C8058C">
        <w:rPr>
          <w:sz w:val="24"/>
          <w:szCs w:val="24"/>
          <w:lang w:val="ru-RU"/>
        </w:rPr>
        <w:t>Закольцо</w:t>
      </w:r>
      <w:r w:rsidR="00C8058C">
        <w:rPr>
          <w:sz w:val="24"/>
          <w:szCs w:val="24"/>
          <w:lang w:val="ru-RU"/>
        </w:rPr>
        <w:t>вка водопровода  7 этапа Парквея»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C8058C">
        <w:rPr>
          <w:color w:val="FF0000"/>
          <w:sz w:val="24"/>
          <w:szCs w:val="24"/>
          <w:lang w:val="ru-RU"/>
        </w:rPr>
        <w:t>9 528 100,27 руб.</w:t>
      </w:r>
      <w:r w:rsidR="00191B42" w:rsidRPr="00191B42">
        <w:rPr>
          <w:color w:val="FF0000"/>
          <w:sz w:val="24"/>
          <w:szCs w:val="24"/>
          <w:lang w:val="ru-RU"/>
        </w:rPr>
        <w:t xml:space="preserve"> (</w:t>
      </w:r>
      <w:r w:rsidR="00C8058C">
        <w:rPr>
          <w:color w:val="FF0000"/>
          <w:sz w:val="24"/>
          <w:szCs w:val="24"/>
          <w:lang w:val="ru-RU"/>
        </w:rPr>
        <w:t>Девять миллионов пятьсот двадцать восемь тысяч сто рублей двадцать семь копеек</w:t>
      </w:r>
      <w:r w:rsidR="00191B42">
        <w:rPr>
          <w:color w:val="FF0000"/>
          <w:sz w:val="24"/>
          <w:szCs w:val="24"/>
          <w:lang w:val="ru-RU"/>
        </w:rPr>
        <w:t>), в т.ч. НДС 18%</w:t>
      </w:r>
      <w:r w:rsidR="00191B42" w:rsidRPr="00191B42">
        <w:rPr>
          <w:color w:val="FF0000"/>
          <w:sz w:val="24"/>
          <w:szCs w:val="24"/>
          <w:lang w:val="ru-RU"/>
        </w:rPr>
        <w:t xml:space="preserve"> </w:t>
      </w:r>
      <w:r w:rsidR="00C8058C">
        <w:rPr>
          <w:color w:val="FF0000"/>
          <w:sz w:val="24"/>
          <w:szCs w:val="24"/>
          <w:lang w:val="ru-RU"/>
        </w:rPr>
        <w:t>1 453 439,02 руб.</w:t>
      </w:r>
      <w:r w:rsidR="00191B42" w:rsidRPr="00191B42">
        <w:rPr>
          <w:color w:val="FF0000"/>
          <w:sz w:val="24"/>
          <w:szCs w:val="24"/>
          <w:lang w:val="ru-RU"/>
        </w:rPr>
        <w:t xml:space="preserve"> (</w:t>
      </w:r>
      <w:r w:rsidR="00C8058C">
        <w:rPr>
          <w:color w:val="FF0000"/>
          <w:sz w:val="24"/>
          <w:szCs w:val="24"/>
          <w:lang w:val="ru-RU"/>
        </w:rPr>
        <w:t>Один миллион четыреста пятьдесят три тысячи четыреста тридцать девять рублей две копейки</w:t>
      </w:r>
      <w:r w:rsidR="00191B42">
        <w:rPr>
          <w:color w:val="FF0000"/>
          <w:sz w:val="24"/>
          <w:szCs w:val="24"/>
          <w:lang w:val="ru-RU"/>
        </w:rPr>
        <w:t>)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FD54F0" w:rsidRDefault="00B06046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B328B7">
        <w:rPr>
          <w:sz w:val="24"/>
          <w:szCs w:val="24"/>
          <w:lang w:val="ru-RU" w:eastAsia="ru-RU"/>
        </w:rPr>
        <w:t>г</w:t>
      </w:r>
      <w:r w:rsidR="00B328B7" w:rsidRPr="00B328B7">
        <w:rPr>
          <w:bCs/>
          <w:sz w:val="24"/>
          <w:szCs w:val="24"/>
          <w:lang w:val="ru-RU"/>
        </w:rPr>
        <w:t>. Москва, территория ин</w:t>
      </w:r>
      <w:r w:rsidR="00FD54F0">
        <w:rPr>
          <w:bCs/>
          <w:sz w:val="24"/>
          <w:szCs w:val="24"/>
          <w:lang w:val="ru-RU"/>
        </w:rPr>
        <w:t>новационног</w:t>
      </w:r>
      <w:r w:rsidR="00861BD0">
        <w:rPr>
          <w:bCs/>
          <w:sz w:val="24"/>
          <w:szCs w:val="24"/>
          <w:lang w:val="ru-RU"/>
        </w:rPr>
        <w:t>о центра «Сколково», кадастровые</w:t>
      </w:r>
      <w:r w:rsidR="00FD54F0">
        <w:rPr>
          <w:bCs/>
          <w:sz w:val="24"/>
          <w:szCs w:val="24"/>
          <w:lang w:val="ru-RU"/>
        </w:rPr>
        <w:t xml:space="preserve"> номер</w:t>
      </w:r>
      <w:r w:rsidR="00861BD0">
        <w:rPr>
          <w:bCs/>
          <w:sz w:val="24"/>
          <w:szCs w:val="24"/>
          <w:lang w:val="ru-RU"/>
        </w:rPr>
        <w:t>а земельных участков</w:t>
      </w:r>
      <w:r w:rsidR="00FD54F0">
        <w:rPr>
          <w:bCs/>
          <w:sz w:val="24"/>
          <w:szCs w:val="24"/>
          <w:lang w:val="ru-RU"/>
        </w:rPr>
        <w:t xml:space="preserve"> 77:15:0</w:t>
      </w:r>
      <w:r w:rsidR="00861BD0">
        <w:rPr>
          <w:bCs/>
          <w:sz w:val="24"/>
          <w:szCs w:val="24"/>
          <w:lang w:val="ru-RU"/>
        </w:rPr>
        <w:t>000000:4, 77:15:0000000:6.</w:t>
      </w:r>
    </w:p>
    <w:p w:rsidR="007E3E54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</w:p>
    <w:p w:rsidR="00861BD0" w:rsidRDefault="00861BD0" w:rsidP="00861BD0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Срок ввода объекта в эксплуатацию – не позднее 31.08.2018.</w:t>
      </w:r>
    </w:p>
    <w:p w:rsidR="00861BD0" w:rsidRDefault="00861BD0" w:rsidP="00861BD0">
      <w:pPr>
        <w:jc w:val="both"/>
        <w:rPr>
          <w:sz w:val="24"/>
          <w:szCs w:val="24"/>
        </w:rPr>
      </w:pPr>
    </w:p>
    <w:p w:rsidR="002E007E" w:rsidRDefault="002E007E" w:rsidP="00861BD0">
      <w:pPr>
        <w:jc w:val="both"/>
        <w:rPr>
          <w:sz w:val="24"/>
          <w:szCs w:val="24"/>
        </w:rPr>
      </w:pPr>
    </w:p>
    <w:p w:rsidR="002E007E" w:rsidRPr="002E007E" w:rsidRDefault="002E007E" w:rsidP="00861BD0">
      <w:pPr>
        <w:jc w:val="both"/>
        <w:rPr>
          <w:sz w:val="24"/>
          <w:szCs w:val="24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lastRenderedPageBreak/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>,  каб.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Default="007E7C75" w:rsidP="0025332F">
      <w:pPr>
        <w:ind w:firstLine="708"/>
        <w:contextualSpacing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</w:t>
      </w:r>
      <w:r w:rsidRPr="00A83C9E">
        <w:rPr>
          <w:color w:val="FF0000"/>
          <w:sz w:val="24"/>
          <w:szCs w:val="24"/>
          <w:u w:val="single"/>
          <w:lang w:val="ru-RU" w:eastAsia="ru-RU"/>
        </w:rPr>
        <w:t>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A83C9E" w:rsidRPr="00A83C9E" w:rsidRDefault="00A83C9E" w:rsidP="00A83C9E">
      <w:pPr>
        <w:ind w:firstLine="708"/>
        <w:contextualSpacing/>
        <w:jc w:val="both"/>
        <w:rPr>
          <w:bCs/>
          <w:sz w:val="24"/>
          <w:szCs w:val="24"/>
          <w:lang w:val="ru-RU"/>
        </w:rPr>
      </w:pPr>
      <w:r w:rsidRPr="00A83C9E">
        <w:rPr>
          <w:rFonts w:eastAsia="Calibri"/>
          <w:sz w:val="28"/>
          <w:szCs w:val="28"/>
          <w:lang w:val="ru-RU"/>
        </w:rPr>
        <w:t>З</w:t>
      </w:r>
      <w:r w:rsidRPr="00A83C9E">
        <w:rPr>
          <w:bCs/>
          <w:sz w:val="24"/>
          <w:szCs w:val="24"/>
          <w:lang w:val="ru-RU"/>
        </w:rPr>
        <w:t>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83C9E" w:rsidRPr="00A83C9E" w:rsidRDefault="00A83C9E" w:rsidP="00A83C9E">
      <w:pPr>
        <w:ind w:firstLine="708"/>
        <w:contextualSpacing/>
        <w:jc w:val="both"/>
        <w:rPr>
          <w:bCs/>
          <w:sz w:val="24"/>
          <w:szCs w:val="24"/>
          <w:lang w:val="ru-RU"/>
        </w:rPr>
      </w:pPr>
      <w:r w:rsidRPr="00A83C9E">
        <w:rPr>
          <w:bCs/>
          <w:sz w:val="24"/>
          <w:szCs w:val="24"/>
          <w:lang w:val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83C9E" w:rsidRPr="00A83C9E" w:rsidRDefault="00A83C9E" w:rsidP="00A83C9E">
      <w:pPr>
        <w:ind w:firstLine="708"/>
        <w:contextualSpacing/>
        <w:jc w:val="both"/>
        <w:rPr>
          <w:bCs/>
          <w:sz w:val="24"/>
          <w:szCs w:val="24"/>
          <w:lang w:val="ru-RU"/>
        </w:rPr>
      </w:pPr>
      <w:r w:rsidRPr="00A83C9E">
        <w:rPr>
          <w:bCs/>
          <w:sz w:val="24"/>
          <w:szCs w:val="24"/>
          <w:lang w:val="ru-RU"/>
        </w:rPr>
        <w:t>Участник Процедуры закупки вправе подать не более одной Заявки.</w:t>
      </w:r>
    </w:p>
    <w:p w:rsidR="00A83C9E" w:rsidRPr="00A83C9E" w:rsidRDefault="00A83C9E" w:rsidP="00A83C9E">
      <w:pPr>
        <w:ind w:firstLine="708"/>
        <w:jc w:val="both"/>
        <w:rPr>
          <w:bCs/>
          <w:sz w:val="24"/>
          <w:szCs w:val="24"/>
          <w:lang w:val="ru-RU"/>
        </w:rPr>
      </w:pPr>
      <w:r w:rsidRPr="00A83C9E">
        <w:rPr>
          <w:bCs/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 Процедуры закупки предоставляет следующие документы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 w:rsidRPr="003C6414">
        <w:rPr>
          <w:sz w:val="24"/>
          <w:szCs w:val="24"/>
          <w:lang w:val="ru-RU" w:eastAsia="ru-RU"/>
        </w:rPr>
        <w:t>Копии</w:t>
      </w:r>
      <w:r w:rsidR="00A808AE">
        <w:rPr>
          <w:sz w:val="24"/>
          <w:szCs w:val="24"/>
          <w:lang w:val="ru-RU" w:eastAsia="ru-RU"/>
        </w:rPr>
        <w:t xml:space="preserve">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</w:t>
      </w:r>
      <w:r w:rsidR="00303C8F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E31EC0" w:rsidRPr="00E31EC0" w:rsidRDefault="00E31EC0" w:rsidP="00E64E5D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1)</w:t>
      </w:r>
      <w:r w:rsidRPr="00E31EC0">
        <w:rPr>
          <w:sz w:val="24"/>
          <w:szCs w:val="24"/>
          <w:lang w:val="ru-RU" w:eastAsia="ru-RU"/>
        </w:rPr>
        <w:tab/>
        <w:t>Выписка из рее</w:t>
      </w:r>
      <w:r w:rsidR="00EF5E91">
        <w:rPr>
          <w:sz w:val="24"/>
          <w:szCs w:val="24"/>
          <w:lang w:val="ru-RU" w:eastAsia="ru-RU"/>
        </w:rPr>
        <w:t>стра членов саморегулируемой ор</w:t>
      </w:r>
      <w:r w:rsidRPr="00E31EC0">
        <w:rPr>
          <w:sz w:val="24"/>
          <w:szCs w:val="24"/>
          <w:lang w:val="ru-RU" w:eastAsia="ru-RU"/>
        </w:rPr>
        <w:t>ганизации, выданн</w:t>
      </w:r>
      <w:r w:rsidR="00EF5E91">
        <w:rPr>
          <w:sz w:val="24"/>
          <w:szCs w:val="24"/>
          <w:lang w:val="ru-RU" w:eastAsia="ru-RU"/>
        </w:rPr>
        <w:t>ая по форме согласно Приказу Фе</w:t>
      </w:r>
      <w:r w:rsidRPr="00E31EC0">
        <w:rPr>
          <w:sz w:val="24"/>
          <w:szCs w:val="24"/>
          <w:lang w:val="ru-RU" w:eastAsia="ru-RU"/>
        </w:rPr>
        <w:t>деральной службы</w:t>
      </w:r>
      <w:r w:rsidR="00EF5E91">
        <w:rPr>
          <w:sz w:val="24"/>
          <w:szCs w:val="24"/>
          <w:lang w:val="ru-RU" w:eastAsia="ru-RU"/>
        </w:rPr>
        <w:t xml:space="preserve"> по экологическому, технологиче</w:t>
      </w:r>
      <w:r w:rsidRPr="00E31EC0">
        <w:rPr>
          <w:sz w:val="24"/>
          <w:szCs w:val="24"/>
          <w:lang w:val="ru-RU" w:eastAsia="ru-RU"/>
        </w:rPr>
        <w:t>скому и атомному надзору от 16.02.2017 № 58 «Об утверждении формы</w:t>
      </w:r>
      <w:r w:rsidR="00EF5E91">
        <w:rPr>
          <w:sz w:val="24"/>
          <w:szCs w:val="24"/>
          <w:lang w:val="ru-RU" w:eastAsia="ru-RU"/>
        </w:rPr>
        <w:t xml:space="preserve"> выписки из реестра членов само</w:t>
      </w:r>
      <w:r w:rsidRPr="00E31EC0">
        <w:rPr>
          <w:sz w:val="24"/>
          <w:szCs w:val="24"/>
          <w:lang w:val="ru-RU" w:eastAsia="ru-RU"/>
        </w:rPr>
        <w:t>регулируемой орган</w:t>
      </w:r>
      <w:r w:rsidR="00EF5E91">
        <w:rPr>
          <w:sz w:val="24"/>
          <w:szCs w:val="24"/>
          <w:lang w:val="ru-RU" w:eastAsia="ru-RU"/>
        </w:rPr>
        <w:t>изации» не ранее чем за один ме</w:t>
      </w:r>
      <w:r w:rsidRPr="00E31EC0">
        <w:rPr>
          <w:sz w:val="24"/>
          <w:szCs w:val="24"/>
          <w:lang w:val="ru-RU" w:eastAsia="ru-RU"/>
        </w:rPr>
        <w:t>сяц до даты окончания срока подачи заявок на участие в закупке, и в которой должны содержаться сведения:</w:t>
      </w:r>
    </w:p>
    <w:p w:rsidR="00E31EC0" w:rsidRPr="00E31EC0" w:rsidRDefault="00E31EC0" w:rsidP="00E31EC0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а) о наличии у чле</w:t>
      </w:r>
      <w:r w:rsidR="00EF5E91">
        <w:rPr>
          <w:sz w:val="24"/>
          <w:szCs w:val="24"/>
          <w:lang w:val="ru-RU" w:eastAsia="ru-RU"/>
        </w:rPr>
        <w:t>на СРО права осуществлять подго</w:t>
      </w:r>
      <w:r w:rsidRPr="00E31EC0">
        <w:rPr>
          <w:sz w:val="24"/>
          <w:szCs w:val="24"/>
          <w:lang w:val="ru-RU" w:eastAsia="ru-RU"/>
        </w:rPr>
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E31EC0" w:rsidRPr="00E31EC0" w:rsidRDefault="00E31EC0" w:rsidP="00E31EC0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ча</w:t>
      </w:r>
      <w:r w:rsidR="00EF5E91">
        <w:rPr>
          <w:sz w:val="24"/>
          <w:szCs w:val="24"/>
          <w:lang w:val="ru-RU" w:eastAsia="ru-RU"/>
        </w:rPr>
        <w:t>стью 10 статьи 55.16 Градострои</w:t>
      </w:r>
      <w:r w:rsidRPr="00E31EC0">
        <w:rPr>
          <w:sz w:val="24"/>
          <w:szCs w:val="24"/>
          <w:lang w:val="ru-RU" w:eastAsia="ru-RU"/>
        </w:rPr>
        <w:t>тельного кодекса РФ.</w:t>
      </w:r>
    </w:p>
    <w:p w:rsidR="00E31EC0" w:rsidRPr="00E31EC0" w:rsidRDefault="00E31EC0" w:rsidP="00E64E5D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2)</w:t>
      </w:r>
      <w:r w:rsidRPr="00E31EC0">
        <w:rPr>
          <w:sz w:val="24"/>
          <w:szCs w:val="24"/>
          <w:lang w:val="ru-RU" w:eastAsia="ru-RU"/>
        </w:rPr>
        <w:tab/>
        <w:t>Выписка из рее</w:t>
      </w:r>
      <w:r w:rsidR="00EF5E91">
        <w:rPr>
          <w:sz w:val="24"/>
          <w:szCs w:val="24"/>
          <w:lang w:val="ru-RU" w:eastAsia="ru-RU"/>
        </w:rPr>
        <w:t>стра членов саморегулируемой ор</w:t>
      </w:r>
      <w:r w:rsidRPr="00E31EC0">
        <w:rPr>
          <w:sz w:val="24"/>
          <w:szCs w:val="24"/>
          <w:lang w:val="ru-RU" w:eastAsia="ru-RU"/>
        </w:rPr>
        <w:t>ганизации, выданн</w:t>
      </w:r>
      <w:r w:rsidR="00EF5E91">
        <w:rPr>
          <w:sz w:val="24"/>
          <w:szCs w:val="24"/>
          <w:lang w:val="ru-RU" w:eastAsia="ru-RU"/>
        </w:rPr>
        <w:t>ая по форме согласно Приказу Фе</w:t>
      </w:r>
      <w:r w:rsidRPr="00E31EC0">
        <w:rPr>
          <w:sz w:val="24"/>
          <w:szCs w:val="24"/>
          <w:lang w:val="ru-RU" w:eastAsia="ru-RU"/>
        </w:rPr>
        <w:t>деральной службы</w:t>
      </w:r>
      <w:r w:rsidR="00EF5E91">
        <w:rPr>
          <w:sz w:val="24"/>
          <w:szCs w:val="24"/>
          <w:lang w:val="ru-RU" w:eastAsia="ru-RU"/>
        </w:rPr>
        <w:t xml:space="preserve"> по экологическому, технологиче</w:t>
      </w:r>
      <w:r w:rsidRPr="00E31EC0">
        <w:rPr>
          <w:sz w:val="24"/>
          <w:szCs w:val="24"/>
          <w:lang w:val="ru-RU" w:eastAsia="ru-RU"/>
        </w:rPr>
        <w:t>скому и атомному надзору от 16.02.2017 № 58 «Об утверждении формы выписки из реестра членов само-регулируемой орган</w:t>
      </w:r>
      <w:r w:rsidR="00EF5E91">
        <w:rPr>
          <w:sz w:val="24"/>
          <w:szCs w:val="24"/>
          <w:lang w:val="ru-RU" w:eastAsia="ru-RU"/>
        </w:rPr>
        <w:t>изации» не ранее чем за один ме</w:t>
      </w:r>
      <w:r w:rsidRPr="00E31EC0">
        <w:rPr>
          <w:sz w:val="24"/>
          <w:szCs w:val="24"/>
          <w:lang w:val="ru-RU" w:eastAsia="ru-RU"/>
        </w:rPr>
        <w:t>сяц до даты окончания срока подачи заявок на участие в закупке, и в которой должны содержаться сведения:</w:t>
      </w:r>
    </w:p>
    <w:p w:rsidR="00E31EC0" w:rsidRPr="00E31EC0" w:rsidRDefault="00E31EC0" w:rsidP="00E31EC0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а) о наличии у чле</w:t>
      </w:r>
      <w:r w:rsidR="00EF5E91">
        <w:rPr>
          <w:sz w:val="24"/>
          <w:szCs w:val="24"/>
          <w:lang w:val="ru-RU" w:eastAsia="ru-RU"/>
        </w:rPr>
        <w:t>на СРО права осуществлять строи</w:t>
      </w:r>
      <w:r w:rsidRPr="00E31EC0">
        <w:rPr>
          <w:sz w:val="24"/>
          <w:szCs w:val="24"/>
          <w:lang w:val="ru-RU" w:eastAsia="ru-RU"/>
        </w:rPr>
        <w:t>тельство, реконстр</w:t>
      </w:r>
      <w:r w:rsidR="00EF5E91">
        <w:rPr>
          <w:sz w:val="24"/>
          <w:szCs w:val="24"/>
          <w:lang w:val="ru-RU" w:eastAsia="ru-RU"/>
        </w:rPr>
        <w:t>укцию, капитальный ремонт объек</w:t>
      </w:r>
      <w:r w:rsidRPr="00E31EC0">
        <w:rPr>
          <w:sz w:val="24"/>
          <w:szCs w:val="24"/>
          <w:lang w:val="ru-RU" w:eastAsia="ru-RU"/>
        </w:rPr>
        <w:t>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E31EC0" w:rsidRPr="00E31EC0" w:rsidRDefault="00E31EC0" w:rsidP="00E31EC0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</w:t>
      </w:r>
      <w:r w:rsidR="00EF5E91">
        <w:rPr>
          <w:sz w:val="24"/>
          <w:szCs w:val="24"/>
          <w:lang w:val="ru-RU" w:eastAsia="ru-RU"/>
        </w:rPr>
        <w:t>астью 12 статьи 55.16 Градостро</w:t>
      </w:r>
      <w:r w:rsidRPr="00E31EC0">
        <w:rPr>
          <w:sz w:val="24"/>
          <w:szCs w:val="24"/>
          <w:lang w:val="ru-RU" w:eastAsia="ru-RU"/>
        </w:rPr>
        <w:t>ительного кодекса РФ.</w:t>
      </w:r>
    </w:p>
    <w:p w:rsidR="00861BD0" w:rsidRDefault="00E31EC0" w:rsidP="00E31EC0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Член СРО должен быть зарегистрирован в том же субъекте Российс</w:t>
      </w:r>
      <w:r w:rsidR="00EF5E91">
        <w:rPr>
          <w:sz w:val="24"/>
          <w:szCs w:val="24"/>
          <w:lang w:val="ru-RU" w:eastAsia="ru-RU"/>
        </w:rPr>
        <w:t>кой Федерации, в котором зареги</w:t>
      </w:r>
      <w:r w:rsidRPr="00E31EC0">
        <w:rPr>
          <w:sz w:val="24"/>
          <w:szCs w:val="24"/>
          <w:lang w:val="ru-RU" w:eastAsia="ru-RU"/>
        </w:rPr>
        <w:t>стрирована СРО, за исключением случаев, указанных в части 3 статьи 55.6 Градостроительного кодекса РФ.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</w:t>
      </w:r>
      <w:r w:rsidR="008706C0" w:rsidRPr="00C25387">
        <w:rPr>
          <w:sz w:val="24"/>
          <w:szCs w:val="24"/>
          <w:lang w:val="ru-RU" w:eastAsia="ru-RU"/>
        </w:rPr>
        <w:lastRenderedPageBreak/>
        <w:t xml:space="preserve">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2.6. Электронную копию Заявки на электронном носителе (флеш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61BD0">
        <w:rPr>
          <w:sz w:val="24"/>
          <w:szCs w:val="24"/>
          <w:lang w:val="ru-RU" w:eastAsia="ru-RU"/>
        </w:rPr>
        <w:t>проектом договора предусмотрено право Заказчика выплатить авансовый размер в размере, не превышающем 40% (Сорок процентов) от стоимости строительно-монтажных работ.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Ответственное за организацию посещения лицо</w:t>
      </w:r>
      <w:r w:rsidR="00861BD0">
        <w:rPr>
          <w:sz w:val="24"/>
          <w:szCs w:val="24"/>
          <w:lang w:val="ru-RU" w:eastAsia="ru-RU"/>
        </w:rPr>
        <w:t>: Александр Суша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 w:rsidR="00EE4A3E">
        <w:rPr>
          <w:sz w:val="24"/>
          <w:szCs w:val="24"/>
          <w:lang w:val="ru-RU" w:eastAsia="ru-RU"/>
        </w:rPr>
        <w:t>+7(91</w:t>
      </w:r>
      <w:r w:rsidR="00191B42">
        <w:rPr>
          <w:sz w:val="24"/>
          <w:szCs w:val="24"/>
          <w:lang w:val="ru-RU" w:eastAsia="ru-RU"/>
        </w:rPr>
        <w:t>5</w:t>
      </w:r>
      <w:r w:rsidR="00EE4A3E">
        <w:rPr>
          <w:sz w:val="24"/>
          <w:szCs w:val="24"/>
          <w:lang w:val="ru-RU" w:eastAsia="ru-RU"/>
        </w:rPr>
        <w:t>)</w:t>
      </w:r>
      <w:r w:rsidR="00861BD0">
        <w:rPr>
          <w:sz w:val="24"/>
          <w:szCs w:val="24"/>
          <w:lang w:val="ru-RU" w:eastAsia="ru-RU"/>
        </w:rPr>
        <w:t>036-77-84.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3E54" w:rsidRDefault="007E3E54" w:rsidP="00EE4A3E">
      <w:pPr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B1147B">
        <w:rPr>
          <w:b/>
          <w:sz w:val="24"/>
          <w:szCs w:val="24"/>
          <w:lang w:val="ru-RU" w:eastAsia="ru-RU"/>
        </w:rPr>
        <w:t>Порядок получения технической</w:t>
      </w:r>
      <w:r w:rsidRPr="00DD36F4">
        <w:rPr>
          <w:b/>
          <w:sz w:val="24"/>
          <w:szCs w:val="24"/>
          <w:lang w:val="ru-RU" w:eastAsia="ru-RU"/>
        </w:rPr>
        <w:t xml:space="preserve">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B1147B" w:rsidRDefault="00DD36F4" w:rsidP="00DD36F4">
      <w:pPr>
        <w:ind w:firstLine="708"/>
        <w:jc w:val="both"/>
        <w:rPr>
          <w:sz w:val="24"/>
          <w:szCs w:val="24"/>
          <w:lang w:val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ru</w:t>
        </w:r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</w:p>
    <w:p w:rsidR="00DD36F4" w:rsidRPr="00DD36F4" w:rsidRDefault="007C33EA" w:rsidP="00DD36F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 w:rsidR="00DD36F4">
        <w:rPr>
          <w:sz w:val="24"/>
          <w:szCs w:val="24"/>
          <w:lang w:val="ru-RU"/>
        </w:rPr>
        <w:t>:</w:t>
      </w:r>
    </w:p>
    <w:p w:rsidR="00B1147B" w:rsidRDefault="00DD36F4" w:rsidP="00B1147B">
      <w:pPr>
        <w:pStyle w:val="af1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1147B">
        <w:rPr>
          <w:rFonts w:ascii="Times New Roman" w:hAnsi="Times New Roman" w:cs="Times New Roman"/>
          <w:sz w:val="24"/>
          <w:szCs w:val="24"/>
          <w:lang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Pr="00B1147B" w:rsidRDefault="00DD36F4" w:rsidP="00B1147B">
      <w:pPr>
        <w:pStyle w:val="af1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1147B">
        <w:rPr>
          <w:rFonts w:ascii="Times New Roman" w:hAnsi="Times New Roman" w:cs="Times New Roman"/>
          <w:sz w:val="24"/>
          <w:szCs w:val="24"/>
          <w:lang w:eastAsia="ru-RU"/>
        </w:rPr>
        <w:t>Подписанное и заверенное печатью организации Обязательство о неразглашении информации 3-им лицам по Форме 9.7. (Приложение №</w:t>
      </w:r>
      <w:r w:rsidR="00377D25" w:rsidRPr="00B1147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1147B">
        <w:rPr>
          <w:rFonts w:ascii="Times New Roman" w:hAnsi="Times New Roman" w:cs="Times New Roman"/>
          <w:sz w:val="24"/>
          <w:szCs w:val="24"/>
          <w:lang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50A4F">
        <w:rPr>
          <w:sz w:val="24"/>
          <w:szCs w:val="24"/>
          <w:lang w:val="ru-RU" w:eastAsia="ru-RU"/>
        </w:rPr>
        <w:t>(О</w:t>
      </w:r>
      <w:r w:rsidR="006810E1">
        <w:rPr>
          <w:sz w:val="24"/>
          <w:szCs w:val="24"/>
          <w:lang w:val="ru-RU" w:eastAsia="ru-RU"/>
        </w:rPr>
        <w:t xml:space="preserve">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6810E1" w:rsidRPr="00DD36F4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</w:t>
      </w:r>
      <w:r w:rsidR="00EE4A3E">
        <w:rPr>
          <w:sz w:val="24"/>
          <w:szCs w:val="24"/>
          <w:lang w:val="ru-RU" w:eastAsia="ru-RU"/>
        </w:rPr>
        <w:t>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B1147B">
        <w:rPr>
          <w:color w:val="FF0000"/>
          <w:sz w:val="24"/>
          <w:szCs w:val="24"/>
          <w:lang w:val="ru-RU" w:eastAsia="ru-RU"/>
        </w:rPr>
        <w:t>10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B1147B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191B42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в 1</w:t>
      </w:r>
      <w:r w:rsidR="00650A4F">
        <w:rPr>
          <w:color w:val="FF0000"/>
          <w:sz w:val="24"/>
          <w:szCs w:val="24"/>
          <w:lang w:val="ru-RU" w:eastAsia="ru-RU"/>
        </w:rPr>
        <w:t>7:3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B1147B">
        <w:rPr>
          <w:color w:val="FF0000"/>
          <w:sz w:val="24"/>
          <w:szCs w:val="24"/>
          <w:lang w:val="ru-RU" w:eastAsia="ru-RU"/>
        </w:rPr>
        <w:t>«11</w:t>
      </w:r>
      <w:r w:rsidR="00861BD0">
        <w:rPr>
          <w:color w:val="FF0000"/>
          <w:sz w:val="24"/>
          <w:szCs w:val="24"/>
          <w:lang w:val="ru-RU" w:eastAsia="ru-RU"/>
        </w:rPr>
        <w:t xml:space="preserve">» </w:t>
      </w:r>
      <w:r w:rsidR="00B1147B">
        <w:rPr>
          <w:color w:val="FF0000"/>
          <w:sz w:val="24"/>
          <w:szCs w:val="24"/>
          <w:lang w:val="ru-RU" w:eastAsia="ru-RU"/>
        </w:rPr>
        <w:t>мая</w:t>
      </w:r>
      <w:r w:rsidR="00191B42">
        <w:rPr>
          <w:color w:val="FF0000"/>
          <w:sz w:val="24"/>
          <w:szCs w:val="24"/>
          <w:lang w:val="ru-RU" w:eastAsia="ru-RU"/>
        </w:rPr>
        <w:t xml:space="preserve"> 2018 </w:t>
      </w:r>
      <w:r>
        <w:rPr>
          <w:color w:val="FF0000"/>
          <w:sz w:val="24"/>
          <w:szCs w:val="24"/>
          <w:lang w:val="ru-RU" w:eastAsia="ru-RU"/>
        </w:rPr>
        <w:t xml:space="preserve">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191B42"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B1147B">
        <w:rPr>
          <w:color w:val="FF0000"/>
          <w:sz w:val="24"/>
          <w:szCs w:val="24"/>
          <w:lang w:val="ru-RU" w:eastAsia="ru-RU"/>
        </w:rPr>
        <w:t>«17» мая</w:t>
      </w:r>
      <w:r w:rsidR="00191B42" w:rsidRPr="00191B42">
        <w:rPr>
          <w:color w:val="FF0000"/>
          <w:sz w:val="24"/>
          <w:szCs w:val="24"/>
          <w:lang w:val="ru-RU" w:eastAsia="ru-RU"/>
        </w:rPr>
        <w:t xml:space="preserve"> 2018 года</w:t>
      </w:r>
      <w:r>
        <w:rPr>
          <w:sz w:val="24"/>
          <w:szCs w:val="24"/>
          <w:lang w:val="ru-RU" w:eastAsia="ru-RU"/>
        </w:rPr>
        <w:t>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861BD0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5A4BE7" w:rsidRDefault="005A4BE7" w:rsidP="003C6B60">
      <w:pPr>
        <w:ind w:firstLine="708"/>
        <w:jc w:val="both"/>
        <w:rPr>
          <w:sz w:val="24"/>
          <w:szCs w:val="24"/>
          <w:lang w:eastAsia="ru-RU"/>
        </w:rPr>
      </w:pPr>
    </w:p>
    <w:p w:rsidR="002E007E" w:rsidRDefault="002E007E" w:rsidP="003C6B60">
      <w:pPr>
        <w:ind w:firstLine="708"/>
        <w:jc w:val="both"/>
        <w:rPr>
          <w:sz w:val="24"/>
          <w:szCs w:val="24"/>
          <w:lang w:eastAsia="ru-RU"/>
        </w:rPr>
      </w:pPr>
    </w:p>
    <w:p w:rsidR="002E007E" w:rsidRDefault="002E007E" w:rsidP="003C6B60">
      <w:pPr>
        <w:ind w:firstLine="708"/>
        <w:jc w:val="both"/>
        <w:rPr>
          <w:sz w:val="24"/>
          <w:szCs w:val="24"/>
          <w:lang w:eastAsia="ru-RU"/>
        </w:rPr>
      </w:pPr>
    </w:p>
    <w:p w:rsidR="002E007E" w:rsidRPr="002E007E" w:rsidRDefault="002E007E" w:rsidP="003C6B60">
      <w:pPr>
        <w:ind w:firstLine="708"/>
        <w:jc w:val="both"/>
        <w:rPr>
          <w:sz w:val="24"/>
          <w:szCs w:val="24"/>
          <w:lang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2D3075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</w:t>
      </w:r>
      <w:r w:rsidRPr="003C6414">
        <w:rPr>
          <w:sz w:val="24"/>
          <w:szCs w:val="24"/>
          <w:lang w:val="ru-RU" w:eastAsia="ru-RU"/>
        </w:rPr>
        <w:t>. Обладать всеми</w:t>
      </w:r>
      <w:r w:rsidRPr="002D3075">
        <w:rPr>
          <w:sz w:val="24"/>
          <w:szCs w:val="24"/>
          <w:lang w:val="ru-RU" w:eastAsia="ru-RU"/>
        </w:rPr>
        <w:t xml:space="preserve">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а именно: </w:t>
      </w:r>
    </w:p>
    <w:p w:rsidR="003C6414" w:rsidRDefault="003C6414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 предоставляет</w:t>
      </w:r>
    </w:p>
    <w:p w:rsidR="003C6414" w:rsidRPr="00E31EC0" w:rsidRDefault="003C6414" w:rsidP="003C6414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1)</w:t>
      </w:r>
      <w:r>
        <w:rPr>
          <w:sz w:val="24"/>
          <w:szCs w:val="24"/>
          <w:lang w:val="ru-RU" w:eastAsia="ru-RU"/>
        </w:rPr>
        <w:tab/>
        <w:t>Выписку</w:t>
      </w:r>
      <w:r w:rsidRPr="00E31EC0">
        <w:rPr>
          <w:sz w:val="24"/>
          <w:szCs w:val="24"/>
          <w:lang w:val="ru-RU" w:eastAsia="ru-RU"/>
        </w:rPr>
        <w:t xml:space="preserve"> из рее</w:t>
      </w:r>
      <w:r>
        <w:rPr>
          <w:sz w:val="24"/>
          <w:szCs w:val="24"/>
          <w:lang w:val="ru-RU" w:eastAsia="ru-RU"/>
        </w:rPr>
        <w:t>стра членов саморегулируемой ор</w:t>
      </w:r>
      <w:r w:rsidRPr="00E31EC0">
        <w:rPr>
          <w:sz w:val="24"/>
          <w:szCs w:val="24"/>
          <w:lang w:val="ru-RU" w:eastAsia="ru-RU"/>
        </w:rPr>
        <w:t>ганизации, выданн</w:t>
      </w:r>
      <w:r>
        <w:rPr>
          <w:sz w:val="24"/>
          <w:szCs w:val="24"/>
          <w:lang w:val="ru-RU" w:eastAsia="ru-RU"/>
        </w:rPr>
        <w:t>ая по форме согласно Приказу Фе</w:t>
      </w:r>
      <w:r w:rsidRPr="00E31EC0">
        <w:rPr>
          <w:sz w:val="24"/>
          <w:szCs w:val="24"/>
          <w:lang w:val="ru-RU" w:eastAsia="ru-RU"/>
        </w:rPr>
        <w:t>деральной службы</w:t>
      </w:r>
      <w:r>
        <w:rPr>
          <w:sz w:val="24"/>
          <w:szCs w:val="24"/>
          <w:lang w:val="ru-RU" w:eastAsia="ru-RU"/>
        </w:rPr>
        <w:t xml:space="preserve"> по экологическому, технологиче</w:t>
      </w:r>
      <w:r w:rsidRPr="00E31EC0">
        <w:rPr>
          <w:sz w:val="24"/>
          <w:szCs w:val="24"/>
          <w:lang w:val="ru-RU" w:eastAsia="ru-RU"/>
        </w:rPr>
        <w:t>скому и атомному надзору от 16.02.2017 № 58 «Об утверждении формы</w:t>
      </w:r>
      <w:r>
        <w:rPr>
          <w:sz w:val="24"/>
          <w:szCs w:val="24"/>
          <w:lang w:val="ru-RU" w:eastAsia="ru-RU"/>
        </w:rPr>
        <w:t xml:space="preserve"> выписки из реестра членов само</w:t>
      </w:r>
      <w:r w:rsidRPr="00E31EC0">
        <w:rPr>
          <w:sz w:val="24"/>
          <w:szCs w:val="24"/>
          <w:lang w:val="ru-RU" w:eastAsia="ru-RU"/>
        </w:rPr>
        <w:t>регулируемой орган</w:t>
      </w:r>
      <w:r>
        <w:rPr>
          <w:sz w:val="24"/>
          <w:szCs w:val="24"/>
          <w:lang w:val="ru-RU" w:eastAsia="ru-RU"/>
        </w:rPr>
        <w:t>изации» не ранее чем за один ме</w:t>
      </w:r>
      <w:r w:rsidRPr="00E31EC0">
        <w:rPr>
          <w:sz w:val="24"/>
          <w:szCs w:val="24"/>
          <w:lang w:val="ru-RU" w:eastAsia="ru-RU"/>
        </w:rPr>
        <w:t>сяц до даты окончания срока подачи заявок на участие в закупке, и в которой должны содержаться сведения:</w:t>
      </w:r>
    </w:p>
    <w:p w:rsidR="003C6414" w:rsidRPr="00E31EC0" w:rsidRDefault="003C6414" w:rsidP="003C6414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а) о наличии у чле</w:t>
      </w:r>
      <w:r>
        <w:rPr>
          <w:sz w:val="24"/>
          <w:szCs w:val="24"/>
          <w:lang w:val="ru-RU" w:eastAsia="ru-RU"/>
        </w:rPr>
        <w:t>на СРО права осуществлять подго</w:t>
      </w:r>
      <w:r w:rsidRPr="00E31EC0">
        <w:rPr>
          <w:sz w:val="24"/>
          <w:szCs w:val="24"/>
          <w:lang w:val="ru-RU" w:eastAsia="ru-RU"/>
        </w:rPr>
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3C6414" w:rsidRPr="00E31EC0" w:rsidRDefault="003C6414" w:rsidP="003C6414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ча</w:t>
      </w:r>
      <w:r>
        <w:rPr>
          <w:sz w:val="24"/>
          <w:szCs w:val="24"/>
          <w:lang w:val="ru-RU" w:eastAsia="ru-RU"/>
        </w:rPr>
        <w:t>стью 10 статьи 55.16 Градострои</w:t>
      </w:r>
      <w:r w:rsidRPr="00E31EC0">
        <w:rPr>
          <w:sz w:val="24"/>
          <w:szCs w:val="24"/>
          <w:lang w:val="ru-RU" w:eastAsia="ru-RU"/>
        </w:rPr>
        <w:t>тельного кодекса РФ.</w:t>
      </w:r>
    </w:p>
    <w:p w:rsidR="003C6414" w:rsidRPr="00E31EC0" w:rsidRDefault="003C6414" w:rsidP="003C6414">
      <w:pPr>
        <w:tabs>
          <w:tab w:val="left" w:pos="426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2)</w:t>
      </w:r>
      <w:r>
        <w:rPr>
          <w:sz w:val="24"/>
          <w:szCs w:val="24"/>
          <w:lang w:val="ru-RU" w:eastAsia="ru-RU"/>
        </w:rPr>
        <w:tab/>
        <w:t>Выписку</w:t>
      </w:r>
      <w:r w:rsidRPr="00E31EC0">
        <w:rPr>
          <w:sz w:val="24"/>
          <w:szCs w:val="24"/>
          <w:lang w:val="ru-RU" w:eastAsia="ru-RU"/>
        </w:rPr>
        <w:t xml:space="preserve"> из рее</w:t>
      </w:r>
      <w:r>
        <w:rPr>
          <w:sz w:val="24"/>
          <w:szCs w:val="24"/>
          <w:lang w:val="ru-RU" w:eastAsia="ru-RU"/>
        </w:rPr>
        <w:t>стра членов саморегулируемой ор</w:t>
      </w:r>
      <w:r w:rsidRPr="00E31EC0">
        <w:rPr>
          <w:sz w:val="24"/>
          <w:szCs w:val="24"/>
          <w:lang w:val="ru-RU" w:eastAsia="ru-RU"/>
        </w:rPr>
        <w:t>ганизации, выданн</w:t>
      </w:r>
      <w:r>
        <w:rPr>
          <w:sz w:val="24"/>
          <w:szCs w:val="24"/>
          <w:lang w:val="ru-RU" w:eastAsia="ru-RU"/>
        </w:rPr>
        <w:t>ая по форме согласно Приказу Фе</w:t>
      </w:r>
      <w:r w:rsidRPr="00E31EC0">
        <w:rPr>
          <w:sz w:val="24"/>
          <w:szCs w:val="24"/>
          <w:lang w:val="ru-RU" w:eastAsia="ru-RU"/>
        </w:rPr>
        <w:t>деральной службы</w:t>
      </w:r>
      <w:r>
        <w:rPr>
          <w:sz w:val="24"/>
          <w:szCs w:val="24"/>
          <w:lang w:val="ru-RU" w:eastAsia="ru-RU"/>
        </w:rPr>
        <w:t xml:space="preserve"> по экологическому, технологиче</w:t>
      </w:r>
      <w:r w:rsidRPr="00E31EC0">
        <w:rPr>
          <w:sz w:val="24"/>
          <w:szCs w:val="24"/>
          <w:lang w:val="ru-RU" w:eastAsia="ru-RU"/>
        </w:rPr>
        <w:t>скому и атомному надзору от 16.02.2017 № 58 «Об утверждении формы выписки из реестра членов само-регулируемой орган</w:t>
      </w:r>
      <w:r>
        <w:rPr>
          <w:sz w:val="24"/>
          <w:szCs w:val="24"/>
          <w:lang w:val="ru-RU" w:eastAsia="ru-RU"/>
        </w:rPr>
        <w:t>изации» не ранее чем за один ме</w:t>
      </w:r>
      <w:r w:rsidRPr="00E31EC0">
        <w:rPr>
          <w:sz w:val="24"/>
          <w:szCs w:val="24"/>
          <w:lang w:val="ru-RU" w:eastAsia="ru-RU"/>
        </w:rPr>
        <w:t>сяц до даты окончания срока подачи заявок на участие в закупке, и в которой должны содержаться сведения:</w:t>
      </w:r>
    </w:p>
    <w:p w:rsidR="003C6414" w:rsidRPr="00E31EC0" w:rsidRDefault="003C6414" w:rsidP="003C6414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а) о наличии у чле</w:t>
      </w:r>
      <w:r>
        <w:rPr>
          <w:sz w:val="24"/>
          <w:szCs w:val="24"/>
          <w:lang w:val="ru-RU" w:eastAsia="ru-RU"/>
        </w:rPr>
        <w:t>на СРО права осуществлять строи</w:t>
      </w:r>
      <w:r w:rsidRPr="00E31EC0">
        <w:rPr>
          <w:sz w:val="24"/>
          <w:szCs w:val="24"/>
          <w:lang w:val="ru-RU" w:eastAsia="ru-RU"/>
        </w:rPr>
        <w:t>тельство, реконстр</w:t>
      </w:r>
      <w:r>
        <w:rPr>
          <w:sz w:val="24"/>
          <w:szCs w:val="24"/>
          <w:lang w:val="ru-RU" w:eastAsia="ru-RU"/>
        </w:rPr>
        <w:t>укцию, капитальный ремонт объек</w:t>
      </w:r>
      <w:r w:rsidRPr="00E31EC0">
        <w:rPr>
          <w:sz w:val="24"/>
          <w:szCs w:val="24"/>
          <w:lang w:val="ru-RU" w:eastAsia="ru-RU"/>
        </w:rPr>
        <w:t>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3C6414" w:rsidRPr="00E31EC0" w:rsidRDefault="003C6414" w:rsidP="003C6414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</w:t>
      </w:r>
      <w:r>
        <w:rPr>
          <w:sz w:val="24"/>
          <w:szCs w:val="24"/>
          <w:lang w:val="ru-RU" w:eastAsia="ru-RU"/>
        </w:rPr>
        <w:t>астью 12 статьи 55.16 Градостро</w:t>
      </w:r>
      <w:r w:rsidRPr="00E31EC0">
        <w:rPr>
          <w:sz w:val="24"/>
          <w:szCs w:val="24"/>
          <w:lang w:val="ru-RU" w:eastAsia="ru-RU"/>
        </w:rPr>
        <w:t>ительного кодекса РФ.</w:t>
      </w:r>
    </w:p>
    <w:p w:rsidR="003C6414" w:rsidRDefault="003C6414" w:rsidP="003C6414">
      <w:pPr>
        <w:jc w:val="both"/>
        <w:rPr>
          <w:sz w:val="24"/>
          <w:szCs w:val="24"/>
          <w:lang w:val="ru-RU" w:eastAsia="ru-RU"/>
        </w:rPr>
      </w:pPr>
      <w:r w:rsidRPr="00E31EC0">
        <w:rPr>
          <w:sz w:val="24"/>
          <w:szCs w:val="24"/>
          <w:lang w:val="ru-RU" w:eastAsia="ru-RU"/>
        </w:rPr>
        <w:t>Член СРО должен быть зарегистрирован в том же субъекте Российс</w:t>
      </w:r>
      <w:r>
        <w:rPr>
          <w:sz w:val="24"/>
          <w:szCs w:val="24"/>
          <w:lang w:val="ru-RU" w:eastAsia="ru-RU"/>
        </w:rPr>
        <w:t>кой Федерации, в котором зареги</w:t>
      </w:r>
      <w:r w:rsidRPr="00E31EC0">
        <w:rPr>
          <w:sz w:val="24"/>
          <w:szCs w:val="24"/>
          <w:lang w:val="ru-RU" w:eastAsia="ru-RU"/>
        </w:rPr>
        <w:t>стрирована СРО, за исключением случаев, указанных в части 3 статьи 55.6 Градостроительного кодекса РФ.</w:t>
      </w:r>
    </w:p>
    <w:p w:rsidR="003C6414" w:rsidRPr="003C6414" w:rsidRDefault="003C6414" w:rsidP="002D3075">
      <w:pPr>
        <w:jc w:val="both"/>
        <w:rPr>
          <w:sz w:val="24"/>
          <w:szCs w:val="24"/>
          <w:lang w:val="ru-RU" w:eastAsia="ru-RU"/>
        </w:rPr>
      </w:pP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191B42" w:rsidRPr="00BC6429" w:rsidRDefault="008211C2" w:rsidP="00191B4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 xml:space="preserve">. </w:t>
      </w:r>
      <w:r w:rsidR="00054456" w:rsidRPr="00471ED2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054456">
        <w:rPr>
          <w:rStyle w:val="aff9"/>
          <w:sz w:val="24"/>
          <w:szCs w:val="24"/>
          <w:lang w:val="ru-RU" w:eastAsia="ru-RU"/>
        </w:rPr>
        <w:footnoteReference w:id="2"/>
      </w:r>
      <w:r w:rsidR="00054456" w:rsidRPr="00471ED2">
        <w:rPr>
          <w:sz w:val="24"/>
          <w:szCs w:val="24"/>
          <w:lang w:val="ru-RU" w:eastAsia="ru-RU"/>
        </w:rPr>
        <w:t>.</w:t>
      </w:r>
    </w:p>
    <w:p w:rsidR="00054456" w:rsidRPr="00BC6429" w:rsidRDefault="00054456" w:rsidP="00191B42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bookmarkStart w:id="0" w:name="_GoBack"/>
      <w:bookmarkEnd w:id="0"/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3FC" w:rsidRDefault="00B933FC" w:rsidP="001C1B8B">
      <w:r>
        <w:separator/>
      </w:r>
    </w:p>
  </w:endnote>
  <w:endnote w:type="continuationSeparator" w:id="0">
    <w:p w:rsidR="00B933FC" w:rsidRDefault="00B933F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7E3E54">
      <w:rPr>
        <w:lang w:val="ru-RU"/>
      </w:rPr>
      <w:t xml:space="preserve"> – открытый Запрос цен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7E3E54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3FC" w:rsidRDefault="00B933FC" w:rsidP="001C1B8B">
      <w:r>
        <w:separator/>
      </w:r>
    </w:p>
  </w:footnote>
  <w:footnote w:type="continuationSeparator" w:id="0">
    <w:p w:rsidR="00B933FC" w:rsidRDefault="00B933FC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054456" w:rsidRDefault="00054456" w:rsidP="00054456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054456" w:rsidRDefault="00054456" w:rsidP="00054456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054456" w:rsidRDefault="00054456" w:rsidP="00054456">
      <w:pPr>
        <w:pStyle w:val="aff7"/>
        <w:jc w:val="both"/>
      </w:pPr>
      <w:r>
        <w:t>2. 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054456" w:rsidRDefault="00054456" w:rsidP="00054456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054456" w:rsidRDefault="00054456" w:rsidP="00054456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AF7471D"/>
    <w:multiLevelType w:val="hybridMultilevel"/>
    <w:tmpl w:val="A816FDB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6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5"/>
  </w:num>
  <w:num w:numId="28">
    <w:abstractNumId w:val="22"/>
  </w:num>
  <w:num w:numId="29">
    <w:abstractNumId w:val="9"/>
  </w:num>
  <w:num w:numId="30">
    <w:abstractNumId w:val="9"/>
  </w:num>
  <w:num w:numId="31">
    <w:abstractNumId w:val="2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4456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2237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328F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1B42"/>
    <w:rsid w:val="00192219"/>
    <w:rsid w:val="0019285D"/>
    <w:rsid w:val="001A034E"/>
    <w:rsid w:val="001A296A"/>
    <w:rsid w:val="001A48E3"/>
    <w:rsid w:val="001A60CF"/>
    <w:rsid w:val="001B0F45"/>
    <w:rsid w:val="001B2639"/>
    <w:rsid w:val="001B4F21"/>
    <w:rsid w:val="001B6F3F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1AB8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03CE"/>
    <w:rsid w:val="002D3075"/>
    <w:rsid w:val="002D50DE"/>
    <w:rsid w:val="002D68D5"/>
    <w:rsid w:val="002D799C"/>
    <w:rsid w:val="002E007E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6414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3E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E7662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3D4"/>
    <w:rsid w:val="00532FDD"/>
    <w:rsid w:val="00536D10"/>
    <w:rsid w:val="005446CC"/>
    <w:rsid w:val="00545417"/>
    <w:rsid w:val="005504A6"/>
    <w:rsid w:val="00557343"/>
    <w:rsid w:val="00564618"/>
    <w:rsid w:val="00571934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4BE7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0A4F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3E54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1549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1BD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9683F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C9E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C278F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147B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28B7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33FC"/>
    <w:rsid w:val="00BA57B5"/>
    <w:rsid w:val="00BA780E"/>
    <w:rsid w:val="00BB5827"/>
    <w:rsid w:val="00BB5E63"/>
    <w:rsid w:val="00BC1945"/>
    <w:rsid w:val="00BC3F2A"/>
    <w:rsid w:val="00BC6429"/>
    <w:rsid w:val="00BD0B35"/>
    <w:rsid w:val="00BD0C25"/>
    <w:rsid w:val="00BD3C86"/>
    <w:rsid w:val="00BD56CD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058C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1EC0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57DB6"/>
    <w:rsid w:val="00E62335"/>
    <w:rsid w:val="00E634E1"/>
    <w:rsid w:val="00E63A6F"/>
    <w:rsid w:val="00E64E5D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D17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E4A3E"/>
    <w:rsid w:val="00EF0B21"/>
    <w:rsid w:val="00EF0C12"/>
    <w:rsid w:val="00EF343C"/>
    <w:rsid w:val="00EF4FFA"/>
    <w:rsid w:val="00EF52D7"/>
    <w:rsid w:val="00EF5E91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5E3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4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54F0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3A592D9-489F-430E-8603-7F2D870DD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1848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2017-06-01T10:13:00Z</cp:lastPrinted>
  <dcterms:created xsi:type="dcterms:W3CDTF">2018-05-03T10:35:00Z</dcterms:created>
  <dcterms:modified xsi:type="dcterms:W3CDTF">2018-05-03T11:44:00Z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