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1</w:t>
      </w:r>
      <w:r w:rsidR="001B6F3F" w:rsidRPr="00831549">
        <w:rPr>
          <w:b/>
          <w:bCs/>
          <w:sz w:val="24"/>
          <w:szCs w:val="24"/>
          <w:lang w:val="ru-RU"/>
        </w:rPr>
        <w:t>8</w:t>
      </w:r>
      <w:r w:rsidR="00411E65">
        <w:rPr>
          <w:b/>
          <w:bCs/>
          <w:sz w:val="24"/>
          <w:szCs w:val="24"/>
          <w:lang w:val="ru-RU"/>
        </w:rPr>
        <w:t>-50104/</w:t>
      </w:r>
      <w:r w:rsidR="00571544" w:rsidRPr="007F7306">
        <w:rPr>
          <w:b/>
          <w:bCs/>
          <w:sz w:val="24"/>
          <w:szCs w:val="24"/>
          <w:lang w:val="ru-RU"/>
        </w:rPr>
        <w:t>421</w:t>
      </w:r>
      <w:r w:rsidR="001B6F3F" w:rsidRPr="00831549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571544" w:rsidRPr="007F7306">
        <w:rPr>
          <w:b/>
          <w:bCs/>
          <w:sz w:val="24"/>
          <w:szCs w:val="24"/>
          <w:lang w:val="ru-RU"/>
        </w:rPr>
        <w:t>02</w:t>
      </w:r>
      <w:r w:rsidR="005253D4">
        <w:rPr>
          <w:b/>
          <w:bCs/>
          <w:sz w:val="24"/>
          <w:szCs w:val="24"/>
          <w:lang w:val="ru-RU"/>
        </w:rPr>
        <w:t>.</w:t>
      </w:r>
      <w:r w:rsidR="001B6F3F">
        <w:rPr>
          <w:b/>
          <w:bCs/>
          <w:sz w:val="24"/>
          <w:szCs w:val="24"/>
          <w:lang w:val="ru-RU"/>
        </w:rPr>
        <w:t>04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1B6F3F">
        <w:rPr>
          <w:b/>
          <w:bCs/>
          <w:sz w:val="24"/>
          <w:szCs w:val="24"/>
          <w:lang w:val="ru-RU"/>
        </w:rPr>
        <w:t>8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8211C2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D77820">
        <w:rPr>
          <w:rFonts w:ascii="Times New Roman" w:hAnsi="Times New Roman" w:cs="Times New Roman"/>
          <w:b/>
          <w:bCs/>
          <w:sz w:val="24"/>
          <w:szCs w:val="24"/>
        </w:rPr>
        <w:t>оказание услуг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по </w:t>
      </w:r>
      <w:r w:rsidR="00D77820">
        <w:rPr>
          <w:rFonts w:ascii="Times New Roman" w:hAnsi="Times New Roman" w:cs="Times New Roman"/>
          <w:b/>
          <w:bCs/>
          <w:sz w:val="24"/>
          <w:szCs w:val="24"/>
        </w:rPr>
        <w:t xml:space="preserve">проведению </w:t>
      </w:r>
      <w:proofErr w:type="spellStart"/>
      <w:r w:rsidR="00D77820">
        <w:rPr>
          <w:rFonts w:ascii="Times New Roman" w:hAnsi="Times New Roman" w:cs="Times New Roman"/>
          <w:b/>
          <w:bCs/>
          <w:sz w:val="24"/>
          <w:szCs w:val="24"/>
        </w:rPr>
        <w:t>тепловизионного</w:t>
      </w:r>
      <w:proofErr w:type="spellEnd"/>
      <w:r w:rsidR="00D77820">
        <w:rPr>
          <w:rFonts w:ascii="Times New Roman" w:hAnsi="Times New Roman" w:cs="Times New Roman"/>
          <w:b/>
          <w:bCs/>
          <w:sz w:val="24"/>
          <w:szCs w:val="24"/>
        </w:rPr>
        <w:t xml:space="preserve"> обследования и оформлени</w:t>
      </w:r>
      <w:r w:rsidR="003A04D1">
        <w:rPr>
          <w:rFonts w:ascii="Times New Roman" w:hAnsi="Times New Roman" w:cs="Times New Roman"/>
          <w:b/>
          <w:bCs/>
          <w:sz w:val="24"/>
          <w:szCs w:val="24"/>
        </w:rPr>
        <w:t xml:space="preserve">ю </w:t>
      </w:r>
      <w:r w:rsidR="00D77820">
        <w:rPr>
          <w:rFonts w:ascii="Times New Roman" w:hAnsi="Times New Roman" w:cs="Times New Roman"/>
          <w:b/>
          <w:bCs/>
          <w:sz w:val="24"/>
          <w:szCs w:val="24"/>
        </w:rPr>
        <w:t>энергетических паспортов, с присвоением класса энергетической эффективности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7820">
        <w:rPr>
          <w:rFonts w:ascii="Times New Roman" w:hAnsi="Times New Roman" w:cs="Times New Roman"/>
          <w:b/>
          <w:bCs/>
          <w:sz w:val="24"/>
          <w:szCs w:val="24"/>
        </w:rPr>
        <w:t>по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объект</w:t>
      </w:r>
      <w:r w:rsidR="00D77820">
        <w:rPr>
          <w:rFonts w:ascii="Times New Roman" w:hAnsi="Times New Roman" w:cs="Times New Roman"/>
          <w:b/>
          <w:bCs/>
          <w:sz w:val="24"/>
          <w:szCs w:val="24"/>
        </w:rPr>
        <w:t>у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1B42" w:rsidRPr="00191B42">
        <w:rPr>
          <w:rFonts w:ascii="Times New Roman" w:hAnsi="Times New Roman" w:cs="Times New Roman"/>
          <w:b/>
          <w:bCs/>
          <w:sz w:val="24"/>
          <w:szCs w:val="24"/>
        </w:rPr>
        <w:t>«Преподавательский квартал</w:t>
      </w:r>
      <w:r w:rsidR="00831549" w:rsidRPr="0083154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831549">
        <w:rPr>
          <w:rFonts w:ascii="Times New Roman" w:hAnsi="Times New Roman" w:cs="Times New Roman"/>
          <w:b/>
          <w:bCs/>
          <w:sz w:val="24"/>
          <w:szCs w:val="24"/>
        </w:rPr>
        <w:t xml:space="preserve">комплекс зданий с </w:t>
      </w:r>
      <w:proofErr w:type="spellStart"/>
      <w:r w:rsidR="00831549">
        <w:rPr>
          <w:rFonts w:ascii="Times New Roman" w:hAnsi="Times New Roman" w:cs="Times New Roman"/>
          <w:b/>
          <w:bCs/>
          <w:sz w:val="24"/>
          <w:szCs w:val="24"/>
        </w:rPr>
        <w:t>Апарт</w:t>
      </w:r>
      <w:proofErr w:type="spellEnd"/>
      <w:r w:rsidR="00831549">
        <w:rPr>
          <w:rFonts w:ascii="Times New Roman" w:hAnsi="Times New Roman" w:cs="Times New Roman"/>
          <w:b/>
          <w:bCs/>
          <w:sz w:val="24"/>
          <w:szCs w:val="24"/>
        </w:rPr>
        <w:t xml:space="preserve">-отелем и Профессорским клубом) Центральная зона </w:t>
      </w:r>
      <w:r w:rsidR="00831549">
        <w:rPr>
          <w:rFonts w:ascii="Times New Roman" w:hAnsi="Times New Roman" w:cs="Times New Roman"/>
          <w:b/>
          <w:bCs/>
          <w:sz w:val="24"/>
          <w:szCs w:val="24"/>
          <w:lang w:val="en-US"/>
        </w:rPr>
        <w:t>Z</w:t>
      </w:r>
      <w:r w:rsidR="00831549" w:rsidRPr="0083154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91B42" w:rsidRPr="00191B42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3E54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E3E54">
        <w:rPr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EE4A3E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77820" w:rsidRPr="00D77820">
        <w:rPr>
          <w:sz w:val="24"/>
          <w:szCs w:val="24"/>
          <w:lang w:val="ru-RU"/>
        </w:rPr>
        <w:t>проведени</w:t>
      </w:r>
      <w:r w:rsidR="00D77820">
        <w:rPr>
          <w:sz w:val="24"/>
          <w:szCs w:val="24"/>
          <w:lang w:val="ru-RU"/>
        </w:rPr>
        <w:t>е</w:t>
      </w:r>
      <w:r w:rsidR="00D77820" w:rsidRPr="00D77820">
        <w:rPr>
          <w:sz w:val="24"/>
          <w:szCs w:val="24"/>
          <w:lang w:val="ru-RU"/>
        </w:rPr>
        <w:t xml:space="preserve"> </w:t>
      </w:r>
      <w:proofErr w:type="spellStart"/>
      <w:r w:rsidR="00D77820" w:rsidRPr="00D77820">
        <w:rPr>
          <w:sz w:val="24"/>
          <w:szCs w:val="24"/>
          <w:lang w:val="ru-RU"/>
        </w:rPr>
        <w:t>тепловизионного</w:t>
      </w:r>
      <w:proofErr w:type="spellEnd"/>
      <w:r w:rsidR="00D77820" w:rsidRPr="00D77820">
        <w:rPr>
          <w:sz w:val="24"/>
          <w:szCs w:val="24"/>
          <w:lang w:val="ru-RU"/>
        </w:rPr>
        <w:t xml:space="preserve"> обследования и оформлени</w:t>
      </w:r>
      <w:r w:rsidR="003A04D1">
        <w:rPr>
          <w:sz w:val="24"/>
          <w:szCs w:val="24"/>
          <w:lang w:val="ru-RU"/>
        </w:rPr>
        <w:t>е</w:t>
      </w:r>
      <w:r w:rsidR="00D77820" w:rsidRPr="00D77820">
        <w:rPr>
          <w:sz w:val="24"/>
          <w:szCs w:val="24"/>
          <w:lang w:val="ru-RU"/>
        </w:rPr>
        <w:t xml:space="preserve"> энергетических паспортов, с присвоением класса энергетической эффективности по объекту «Преподавательский квартал (комплекс зданий с </w:t>
      </w:r>
      <w:proofErr w:type="spellStart"/>
      <w:r w:rsidR="00D77820" w:rsidRPr="00D77820">
        <w:rPr>
          <w:sz w:val="24"/>
          <w:szCs w:val="24"/>
          <w:lang w:val="ru-RU"/>
        </w:rPr>
        <w:t>Апарт</w:t>
      </w:r>
      <w:proofErr w:type="spellEnd"/>
      <w:r w:rsidR="00D77820" w:rsidRPr="00D77820">
        <w:rPr>
          <w:sz w:val="24"/>
          <w:szCs w:val="24"/>
          <w:lang w:val="ru-RU"/>
        </w:rPr>
        <w:t>-отелем и Профессорским клубом) Центральная зона Z1»</w:t>
      </w:r>
      <w:r w:rsidR="00EE4A3E" w:rsidRPr="00EE4A3E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D77820" w:rsidRPr="00D77820">
        <w:rPr>
          <w:color w:val="FF0000"/>
          <w:sz w:val="24"/>
          <w:szCs w:val="24"/>
          <w:lang w:val="ru-RU"/>
        </w:rPr>
        <w:t>201</w:t>
      </w:r>
      <w:r w:rsidR="00D77820">
        <w:rPr>
          <w:color w:val="FF0000"/>
          <w:sz w:val="24"/>
          <w:szCs w:val="24"/>
          <w:lang w:val="ru-RU"/>
        </w:rPr>
        <w:t xml:space="preserve"> </w:t>
      </w:r>
      <w:r w:rsidR="00D77820" w:rsidRPr="00D77820">
        <w:rPr>
          <w:color w:val="FF0000"/>
          <w:sz w:val="24"/>
          <w:szCs w:val="24"/>
          <w:lang w:val="ru-RU"/>
        </w:rPr>
        <w:t>617 (Двести одна тысяча шестьсот семнадцать</w:t>
      </w:r>
      <w:r w:rsidR="00D77820">
        <w:rPr>
          <w:color w:val="FF0000"/>
          <w:sz w:val="24"/>
          <w:szCs w:val="24"/>
          <w:lang w:val="ru-RU"/>
        </w:rPr>
        <w:t>)</w:t>
      </w:r>
      <w:r w:rsidR="00D77820" w:rsidRPr="00D77820">
        <w:rPr>
          <w:color w:val="FF0000"/>
          <w:sz w:val="24"/>
          <w:szCs w:val="24"/>
          <w:lang w:val="ru-RU"/>
        </w:rPr>
        <w:t xml:space="preserve"> руб</w:t>
      </w:r>
      <w:r w:rsidR="00D77820">
        <w:rPr>
          <w:color w:val="FF0000"/>
          <w:sz w:val="24"/>
          <w:szCs w:val="24"/>
          <w:lang w:val="ru-RU"/>
        </w:rPr>
        <w:t>.</w:t>
      </w:r>
      <w:r w:rsidR="00D77820" w:rsidRPr="00D77820">
        <w:rPr>
          <w:color w:val="FF0000"/>
          <w:sz w:val="24"/>
          <w:szCs w:val="24"/>
          <w:lang w:val="ru-RU"/>
        </w:rPr>
        <w:t xml:space="preserve"> </w:t>
      </w:r>
      <w:r w:rsidR="00D77820">
        <w:rPr>
          <w:color w:val="FF0000"/>
          <w:sz w:val="24"/>
          <w:szCs w:val="24"/>
          <w:lang w:val="ru-RU"/>
        </w:rPr>
        <w:t>69</w:t>
      </w:r>
      <w:r w:rsidR="00D77820" w:rsidRPr="00D77820">
        <w:rPr>
          <w:color w:val="FF0000"/>
          <w:sz w:val="24"/>
          <w:szCs w:val="24"/>
          <w:lang w:val="ru-RU"/>
        </w:rPr>
        <w:t xml:space="preserve"> коп</w:t>
      </w:r>
      <w:proofErr w:type="gramStart"/>
      <w:r w:rsidR="00D77820">
        <w:rPr>
          <w:color w:val="FF0000"/>
          <w:sz w:val="24"/>
          <w:szCs w:val="24"/>
          <w:lang w:val="ru-RU"/>
        </w:rPr>
        <w:t>.</w:t>
      </w:r>
      <w:r w:rsidR="00D77820" w:rsidRPr="00D77820">
        <w:rPr>
          <w:color w:val="FF0000"/>
          <w:sz w:val="24"/>
          <w:szCs w:val="24"/>
          <w:lang w:val="ru-RU"/>
        </w:rPr>
        <w:t xml:space="preserve">, </w:t>
      </w:r>
      <w:proofErr w:type="gramEnd"/>
      <w:r w:rsidR="00D77820" w:rsidRPr="00D77820">
        <w:rPr>
          <w:color w:val="FF0000"/>
          <w:sz w:val="24"/>
          <w:szCs w:val="24"/>
          <w:lang w:val="ru-RU"/>
        </w:rPr>
        <w:t xml:space="preserve">в </w:t>
      </w:r>
      <w:proofErr w:type="spellStart"/>
      <w:r w:rsidR="00D77820" w:rsidRPr="00D77820">
        <w:rPr>
          <w:color w:val="FF0000"/>
          <w:sz w:val="24"/>
          <w:szCs w:val="24"/>
          <w:lang w:val="ru-RU"/>
        </w:rPr>
        <w:t>т.ч</w:t>
      </w:r>
      <w:proofErr w:type="spellEnd"/>
      <w:r w:rsidR="00D77820" w:rsidRPr="00D77820">
        <w:rPr>
          <w:color w:val="FF0000"/>
          <w:sz w:val="24"/>
          <w:szCs w:val="24"/>
          <w:lang w:val="ru-RU"/>
        </w:rPr>
        <w:t>. НДС 18% 30</w:t>
      </w:r>
      <w:r w:rsidR="00D77820">
        <w:rPr>
          <w:color w:val="FF0000"/>
          <w:sz w:val="24"/>
          <w:szCs w:val="24"/>
          <w:lang w:val="ru-RU"/>
        </w:rPr>
        <w:t> </w:t>
      </w:r>
      <w:r w:rsidR="00D77820" w:rsidRPr="00D77820">
        <w:rPr>
          <w:color w:val="FF0000"/>
          <w:sz w:val="24"/>
          <w:szCs w:val="24"/>
          <w:lang w:val="ru-RU"/>
        </w:rPr>
        <w:t>755</w:t>
      </w:r>
      <w:r w:rsidR="00D77820">
        <w:rPr>
          <w:color w:val="FF0000"/>
          <w:sz w:val="24"/>
          <w:szCs w:val="24"/>
          <w:lang w:val="ru-RU"/>
        </w:rPr>
        <w:t xml:space="preserve"> (</w:t>
      </w:r>
      <w:r w:rsidR="00D77820" w:rsidRPr="00D77820">
        <w:rPr>
          <w:color w:val="FF0000"/>
          <w:sz w:val="24"/>
          <w:szCs w:val="24"/>
          <w:lang w:val="ru-RU"/>
        </w:rPr>
        <w:t>Тридцать тысяч семьсот пятьдесят пять</w:t>
      </w:r>
      <w:r w:rsidR="00D77820">
        <w:rPr>
          <w:color w:val="FF0000"/>
          <w:sz w:val="24"/>
          <w:szCs w:val="24"/>
          <w:lang w:val="ru-RU"/>
        </w:rPr>
        <w:t>)</w:t>
      </w:r>
      <w:r w:rsidR="00D77820" w:rsidRPr="00D77820">
        <w:rPr>
          <w:color w:val="FF0000"/>
          <w:sz w:val="24"/>
          <w:szCs w:val="24"/>
          <w:lang w:val="ru-RU"/>
        </w:rPr>
        <w:t xml:space="preserve"> руб</w:t>
      </w:r>
      <w:r w:rsidR="00D77820">
        <w:rPr>
          <w:color w:val="FF0000"/>
          <w:sz w:val="24"/>
          <w:szCs w:val="24"/>
          <w:lang w:val="ru-RU"/>
        </w:rPr>
        <w:t>.</w:t>
      </w:r>
      <w:r w:rsidR="00D77820" w:rsidRPr="00D77820">
        <w:rPr>
          <w:color w:val="FF0000"/>
          <w:sz w:val="24"/>
          <w:szCs w:val="24"/>
          <w:lang w:val="ru-RU"/>
        </w:rPr>
        <w:t xml:space="preserve"> </w:t>
      </w:r>
      <w:r w:rsidR="00D77820">
        <w:rPr>
          <w:color w:val="FF0000"/>
          <w:sz w:val="24"/>
          <w:szCs w:val="24"/>
          <w:lang w:val="ru-RU"/>
        </w:rPr>
        <w:t>24 коп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FD54F0" w:rsidRDefault="00B06046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B328B7">
        <w:rPr>
          <w:sz w:val="24"/>
          <w:szCs w:val="24"/>
          <w:lang w:val="ru-RU" w:eastAsia="ru-RU"/>
        </w:rPr>
        <w:t>г</w:t>
      </w:r>
      <w:r w:rsidR="00B328B7" w:rsidRPr="00B328B7">
        <w:rPr>
          <w:bCs/>
          <w:sz w:val="24"/>
          <w:szCs w:val="24"/>
          <w:lang w:val="ru-RU"/>
        </w:rPr>
        <w:t>. Москва, территория ин</w:t>
      </w:r>
      <w:r w:rsidR="00FD54F0">
        <w:rPr>
          <w:bCs/>
          <w:sz w:val="24"/>
          <w:szCs w:val="24"/>
          <w:lang w:val="ru-RU"/>
        </w:rPr>
        <w:t>новационного центра «Сколково», кадастровый номер земельного участка 77:15:0020321:149.</w:t>
      </w:r>
    </w:p>
    <w:p w:rsidR="007E3E54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2D3075">
        <w:rPr>
          <w:sz w:val="24"/>
          <w:szCs w:val="24"/>
          <w:lang w:val="ru-RU"/>
        </w:rPr>
        <w:t>не более</w:t>
      </w:r>
      <w:r w:rsidR="002D3075">
        <w:rPr>
          <w:b/>
          <w:sz w:val="24"/>
          <w:szCs w:val="24"/>
          <w:lang w:val="ru-RU"/>
        </w:rPr>
        <w:t xml:space="preserve"> </w:t>
      </w:r>
      <w:r w:rsidR="00D77820">
        <w:rPr>
          <w:sz w:val="24"/>
          <w:szCs w:val="24"/>
          <w:lang w:val="ru-RU"/>
        </w:rPr>
        <w:t>15</w:t>
      </w:r>
      <w:r w:rsidR="007E3E54">
        <w:rPr>
          <w:sz w:val="24"/>
          <w:szCs w:val="24"/>
          <w:lang w:val="ru-RU"/>
        </w:rPr>
        <w:t xml:space="preserve"> (</w:t>
      </w:r>
      <w:r w:rsidR="00D77820">
        <w:rPr>
          <w:sz w:val="24"/>
          <w:szCs w:val="24"/>
          <w:lang w:val="ru-RU"/>
        </w:rPr>
        <w:t>Пятнадцати</w:t>
      </w:r>
      <w:r w:rsidR="007E3E54">
        <w:rPr>
          <w:sz w:val="24"/>
          <w:szCs w:val="24"/>
          <w:lang w:val="ru-RU"/>
        </w:rPr>
        <w:t xml:space="preserve">) </w:t>
      </w:r>
      <w:r w:rsidR="00D77820">
        <w:rPr>
          <w:sz w:val="24"/>
          <w:szCs w:val="24"/>
          <w:lang w:val="ru-RU"/>
        </w:rPr>
        <w:t>рабочих</w:t>
      </w:r>
      <w:r w:rsidR="00F643F4">
        <w:rPr>
          <w:sz w:val="24"/>
          <w:szCs w:val="24"/>
          <w:lang w:val="ru-RU"/>
        </w:rPr>
        <w:t xml:space="preserve"> дней </w:t>
      </w:r>
      <w:proofErr w:type="gramStart"/>
      <w:r w:rsidR="00F643F4">
        <w:rPr>
          <w:sz w:val="24"/>
          <w:szCs w:val="24"/>
          <w:lang w:val="ru-RU"/>
        </w:rPr>
        <w:t xml:space="preserve">с даты </w:t>
      </w:r>
      <w:r w:rsidR="00D77820">
        <w:rPr>
          <w:sz w:val="24"/>
          <w:szCs w:val="24"/>
          <w:lang w:val="ru-RU"/>
        </w:rPr>
        <w:t>заключения</w:t>
      </w:r>
      <w:proofErr w:type="gramEnd"/>
      <w:r w:rsidR="00D77820">
        <w:rPr>
          <w:sz w:val="24"/>
          <w:szCs w:val="24"/>
          <w:lang w:val="ru-RU"/>
        </w:rPr>
        <w:t xml:space="preserve"> договора</w:t>
      </w:r>
      <w:r w:rsidR="007E3E54">
        <w:rPr>
          <w:sz w:val="24"/>
          <w:szCs w:val="24"/>
          <w:lang w:val="ru-RU"/>
        </w:rPr>
        <w:t>.</w:t>
      </w:r>
      <w:r w:rsidR="00F643F4">
        <w:rPr>
          <w:sz w:val="24"/>
          <w:szCs w:val="24"/>
          <w:lang w:val="ru-RU"/>
        </w:rPr>
        <w:t xml:space="preserve"> </w:t>
      </w:r>
    </w:p>
    <w:p w:rsidR="007E3E54" w:rsidRPr="007F7306" w:rsidRDefault="007E3E54" w:rsidP="0025332F">
      <w:pPr>
        <w:ind w:firstLine="708"/>
        <w:jc w:val="both"/>
        <w:rPr>
          <w:sz w:val="24"/>
          <w:szCs w:val="24"/>
          <w:lang w:val="ru-RU"/>
        </w:rPr>
      </w:pPr>
    </w:p>
    <w:p w:rsidR="00571544" w:rsidRPr="007F7306" w:rsidRDefault="00571544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 xml:space="preserve">,  </w:t>
      </w:r>
      <w:proofErr w:type="spellStart"/>
      <w:r w:rsidR="00303C8F">
        <w:rPr>
          <w:sz w:val="24"/>
          <w:szCs w:val="24"/>
          <w:lang w:val="ru-RU"/>
        </w:rPr>
        <w:t>каб</w:t>
      </w:r>
      <w:proofErr w:type="spellEnd"/>
      <w:r w:rsidR="00303C8F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предоставляет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 w:rsidRPr="00F477AC">
        <w:rPr>
          <w:sz w:val="24"/>
          <w:szCs w:val="24"/>
          <w:lang w:val="ru-RU" w:eastAsia="ru-RU"/>
        </w:rPr>
        <w:t>2.4.</w:t>
      </w:r>
      <w:r w:rsidR="00A808AE" w:rsidRPr="00F477AC">
        <w:rPr>
          <w:sz w:val="24"/>
          <w:szCs w:val="24"/>
          <w:lang w:val="ru-RU" w:eastAsia="ru-RU"/>
        </w:rPr>
        <w:t xml:space="preserve"> Копии документов, необходимых Участнику Процедуры закупки в соответствии с законод</w:t>
      </w:r>
      <w:r w:rsidR="00303C8F" w:rsidRPr="00F477AC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F477AC">
        <w:rPr>
          <w:sz w:val="24"/>
          <w:szCs w:val="24"/>
          <w:lang w:val="ru-RU" w:eastAsia="ru-RU"/>
        </w:rPr>
        <w:t xml:space="preserve"> для выполнения работ, являющихся Предметом закупки, а именно:</w:t>
      </w:r>
      <w:r w:rsidR="00A808AE">
        <w:rPr>
          <w:sz w:val="24"/>
          <w:szCs w:val="24"/>
          <w:lang w:val="ru-RU" w:eastAsia="ru-RU"/>
        </w:rPr>
        <w:t xml:space="preserve"> </w:t>
      </w:r>
    </w:p>
    <w:p w:rsidR="00507F0A" w:rsidRPr="00507F0A" w:rsidRDefault="00507F0A" w:rsidP="002D3075">
      <w:pPr>
        <w:jc w:val="both"/>
        <w:rPr>
          <w:sz w:val="24"/>
          <w:szCs w:val="24"/>
          <w:lang w:val="ru-RU" w:eastAsia="ru-RU"/>
        </w:rPr>
      </w:pPr>
      <w:r w:rsidRPr="00507F0A">
        <w:rPr>
          <w:sz w:val="24"/>
          <w:szCs w:val="24"/>
          <w:lang w:val="ru-RU" w:eastAsia="ru-RU"/>
        </w:rPr>
        <w:t>выписка из реестра членов саморегулируемой организации в области энергетического обследования в соответствии с частью 4 статьи 15 Федерального закона от 23.11.2009 № 261-ФЗ «Об энергосбережении и о повышении энергетической эффективности и о внесении изменений в отдельные законодател</w:t>
      </w:r>
      <w:r w:rsidR="007F7306">
        <w:rPr>
          <w:sz w:val="24"/>
          <w:szCs w:val="24"/>
          <w:lang w:val="ru-RU" w:eastAsia="ru-RU"/>
        </w:rPr>
        <w:t>ьные акты Российской Федерации»</w:t>
      </w:r>
      <w:r w:rsidRPr="00507F0A">
        <w:rPr>
          <w:sz w:val="24"/>
          <w:szCs w:val="24"/>
          <w:lang w:val="ru-RU" w:eastAsia="ru-RU"/>
        </w:rPr>
        <w:t>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2.6. Электронную копию Заявки на электронном носителе (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191B42">
        <w:rPr>
          <w:sz w:val="24"/>
          <w:szCs w:val="24"/>
          <w:lang w:val="ru-RU" w:eastAsia="ru-RU"/>
        </w:rPr>
        <w:t>Толкачев И.Е</w:t>
      </w:r>
      <w:r w:rsidR="00850C0D">
        <w:rPr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 w:rsidR="00EE4A3E">
        <w:rPr>
          <w:sz w:val="24"/>
          <w:szCs w:val="24"/>
          <w:lang w:val="ru-RU" w:eastAsia="ru-RU"/>
        </w:rPr>
        <w:t>+7(91</w:t>
      </w:r>
      <w:r w:rsidR="00191B42">
        <w:rPr>
          <w:sz w:val="24"/>
          <w:szCs w:val="24"/>
          <w:lang w:val="ru-RU" w:eastAsia="ru-RU"/>
        </w:rPr>
        <w:t>5</w:t>
      </w:r>
      <w:r w:rsidR="00EE4A3E">
        <w:rPr>
          <w:sz w:val="24"/>
          <w:szCs w:val="24"/>
          <w:lang w:val="ru-RU" w:eastAsia="ru-RU"/>
        </w:rPr>
        <w:t>)</w:t>
      </w:r>
      <w:r w:rsidR="00191B42">
        <w:rPr>
          <w:sz w:val="24"/>
          <w:szCs w:val="24"/>
          <w:lang w:val="ru-RU" w:eastAsia="ru-RU"/>
        </w:rPr>
        <w:t>2906822</w:t>
      </w:r>
    </w:p>
    <w:p w:rsidR="007E3E54" w:rsidRPr="00D77820" w:rsidRDefault="008706C0" w:rsidP="00EE4A3E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3E54" w:rsidRDefault="007E3E54" w:rsidP="00EE4A3E">
      <w:pPr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 xml:space="preserve">, </w:t>
      </w:r>
      <w:proofErr w:type="spellStart"/>
      <w:r w:rsidR="008144C4">
        <w:rPr>
          <w:sz w:val="24"/>
          <w:szCs w:val="24"/>
          <w:lang w:val="ru-RU"/>
        </w:rPr>
        <w:t>каб</w:t>
      </w:r>
      <w:proofErr w:type="spellEnd"/>
      <w:r w:rsidR="008144C4">
        <w:rPr>
          <w:sz w:val="24"/>
          <w:szCs w:val="24"/>
          <w:lang w:val="ru-RU"/>
        </w:rPr>
        <w:t>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 xml:space="preserve">Для получения технической документации Участники </w:t>
      </w:r>
      <w:proofErr w:type="gramStart"/>
      <w:r w:rsidR="007C33EA">
        <w:rPr>
          <w:sz w:val="24"/>
          <w:szCs w:val="24"/>
          <w:lang w:val="ru-RU"/>
        </w:rPr>
        <w:t>предоставляют следующие документы</w:t>
      </w:r>
      <w:proofErr w:type="gramEnd"/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lastRenderedPageBreak/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810E1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6810E1" w:rsidRPr="00DD36F4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</w:t>
      </w:r>
      <w:r w:rsidR="00EE4A3E">
        <w:rPr>
          <w:sz w:val="24"/>
          <w:szCs w:val="24"/>
          <w:lang w:val="ru-RU" w:eastAsia="ru-RU"/>
        </w:rPr>
        <w:t>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571544" w:rsidRPr="00571544">
        <w:rPr>
          <w:color w:val="FF0000"/>
          <w:sz w:val="24"/>
          <w:szCs w:val="24"/>
          <w:lang w:val="ru-RU" w:eastAsia="ru-RU"/>
        </w:rPr>
        <w:t>10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191B42">
        <w:rPr>
          <w:color w:val="FF0000"/>
          <w:sz w:val="24"/>
          <w:szCs w:val="24"/>
          <w:lang w:val="ru-RU" w:eastAsia="ru-RU"/>
        </w:rPr>
        <w:t>апреля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191B42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в 1</w:t>
      </w:r>
      <w:r w:rsidR="00571544" w:rsidRPr="00571544">
        <w:rPr>
          <w:color w:val="FF0000"/>
          <w:sz w:val="24"/>
          <w:szCs w:val="24"/>
          <w:lang w:val="ru-RU" w:eastAsia="ru-RU"/>
        </w:rPr>
        <w:t>7</w:t>
      </w:r>
      <w:r w:rsidR="00571544">
        <w:rPr>
          <w:color w:val="FF0000"/>
          <w:sz w:val="24"/>
          <w:szCs w:val="24"/>
          <w:lang w:val="ru-RU" w:eastAsia="ru-RU"/>
        </w:rPr>
        <w:t>:</w:t>
      </w:r>
      <w:r w:rsidR="00571544" w:rsidRPr="00571544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571544">
        <w:rPr>
          <w:color w:val="FF0000"/>
          <w:sz w:val="24"/>
          <w:szCs w:val="24"/>
          <w:lang w:val="ru-RU" w:eastAsia="ru-RU"/>
        </w:rPr>
        <w:t>«</w:t>
      </w:r>
      <w:r w:rsidR="00571544" w:rsidRPr="00571544">
        <w:rPr>
          <w:color w:val="FF0000"/>
          <w:sz w:val="24"/>
          <w:szCs w:val="24"/>
          <w:lang w:val="ru-RU" w:eastAsia="ru-RU"/>
        </w:rPr>
        <w:t>11</w:t>
      </w:r>
      <w:r w:rsidR="00191B42">
        <w:rPr>
          <w:color w:val="FF0000"/>
          <w:sz w:val="24"/>
          <w:szCs w:val="24"/>
          <w:lang w:val="ru-RU" w:eastAsia="ru-RU"/>
        </w:rPr>
        <w:t xml:space="preserve">» апреля 2018 </w:t>
      </w:r>
      <w:r>
        <w:rPr>
          <w:color w:val="FF0000"/>
          <w:sz w:val="24"/>
          <w:szCs w:val="24"/>
          <w:lang w:val="ru-RU" w:eastAsia="ru-RU"/>
        </w:rPr>
        <w:t xml:space="preserve">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191B42"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571544">
        <w:rPr>
          <w:color w:val="FF0000"/>
          <w:sz w:val="24"/>
          <w:szCs w:val="24"/>
          <w:lang w:val="ru-RU" w:eastAsia="ru-RU"/>
        </w:rPr>
        <w:t>«</w:t>
      </w:r>
      <w:r w:rsidR="00571544" w:rsidRPr="00571544">
        <w:rPr>
          <w:color w:val="FF0000"/>
          <w:sz w:val="24"/>
          <w:szCs w:val="24"/>
          <w:lang w:val="ru-RU" w:eastAsia="ru-RU"/>
        </w:rPr>
        <w:t>17</w:t>
      </w:r>
      <w:r w:rsidR="00191B42" w:rsidRPr="00191B42">
        <w:rPr>
          <w:color w:val="FF0000"/>
          <w:sz w:val="24"/>
          <w:szCs w:val="24"/>
          <w:lang w:val="ru-RU" w:eastAsia="ru-RU"/>
        </w:rPr>
        <w:t>» апреля 2018 года</w:t>
      </w:r>
      <w:r>
        <w:rPr>
          <w:sz w:val="24"/>
          <w:szCs w:val="24"/>
          <w:lang w:val="ru-RU" w:eastAsia="ru-RU"/>
        </w:rPr>
        <w:t>.</w:t>
      </w:r>
    </w:p>
    <w:p w:rsidR="003C6B60" w:rsidRPr="007F7306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571544" w:rsidRPr="007F7306" w:rsidRDefault="00571544" w:rsidP="003C6B60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</w:t>
      </w:r>
      <w:r w:rsidRPr="00507F0A">
        <w:rPr>
          <w:sz w:val="24"/>
          <w:szCs w:val="24"/>
          <w:lang w:val="ru-RU" w:eastAsia="ru-RU"/>
        </w:rPr>
        <w:t>а именно:</w:t>
      </w:r>
      <w:r w:rsidRPr="002D3075">
        <w:rPr>
          <w:sz w:val="24"/>
          <w:szCs w:val="24"/>
          <w:lang w:val="ru-RU" w:eastAsia="ru-RU"/>
        </w:rPr>
        <w:t xml:space="preserve"> </w:t>
      </w:r>
    </w:p>
    <w:p w:rsidR="00507F0A" w:rsidRPr="001455AF" w:rsidRDefault="00507F0A" w:rsidP="00632B87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 должен предоставить выписку</w:t>
      </w:r>
      <w:r w:rsidRPr="00507F0A">
        <w:rPr>
          <w:sz w:val="24"/>
          <w:szCs w:val="24"/>
          <w:lang w:val="ru-RU" w:eastAsia="ru-RU"/>
        </w:rPr>
        <w:t xml:space="preserve"> из реестра членов саморегулируемой организации в области энергетического обследования в соответствии с частью 4 статьи 15 Федерального закона от 23.11.2009 № 261-ФЗ «Об энергосбережении и о повышении энергетической эффективности и о внесении изменений в отдельные законодательные акты</w:t>
      </w:r>
      <w:r>
        <w:rPr>
          <w:sz w:val="24"/>
          <w:szCs w:val="24"/>
          <w:lang w:val="ru-RU" w:eastAsia="ru-RU"/>
        </w:rPr>
        <w:t xml:space="preserve"> Российской Федерации»</w:t>
      </w:r>
      <w:r w:rsidR="001455AF" w:rsidRPr="001455AF">
        <w:rPr>
          <w:sz w:val="24"/>
          <w:szCs w:val="24"/>
          <w:lang w:val="ru-RU" w:eastAsia="ru-RU"/>
        </w:rPr>
        <w:t>.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</w:t>
      </w:r>
      <w:proofErr w:type="gramStart"/>
      <w:r w:rsidRPr="00632B8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191B42" w:rsidRPr="007F7306" w:rsidRDefault="008211C2" w:rsidP="00191B4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 xml:space="preserve">. </w:t>
      </w:r>
      <w:r w:rsidR="00191B42" w:rsidRPr="00191B42">
        <w:rPr>
          <w:sz w:val="24"/>
          <w:szCs w:val="24"/>
          <w:lang w:val="ru-RU" w:eastAsia="ru-RU"/>
        </w:rPr>
        <w:t>Участник Закупки не должен быть включен в реестр недобросовестных поставщиков, предусмотренный:</w:t>
      </w:r>
    </w:p>
    <w:p w:rsidR="00191B42" w:rsidRPr="00191B42" w:rsidRDefault="00191B42" w:rsidP="00191B42">
      <w:pPr>
        <w:jc w:val="both"/>
        <w:rPr>
          <w:sz w:val="24"/>
          <w:szCs w:val="24"/>
          <w:lang w:val="ru-RU" w:eastAsia="ru-RU"/>
        </w:rPr>
      </w:pPr>
      <w:bookmarkStart w:id="0" w:name="_GoBack"/>
      <w:bookmarkEnd w:id="0"/>
      <w:r w:rsidRPr="00191B42">
        <w:rPr>
          <w:sz w:val="24"/>
          <w:szCs w:val="24"/>
          <w:lang w:val="ru-RU" w:eastAsia="ru-RU"/>
        </w:rPr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</w:r>
      <w:r>
        <w:rPr>
          <w:rStyle w:val="aff9"/>
          <w:sz w:val="24"/>
          <w:szCs w:val="24"/>
          <w:lang w:val="ru-RU" w:eastAsia="ru-RU"/>
        </w:rPr>
        <w:footnoteReference w:id="2"/>
      </w:r>
      <w:r w:rsidRPr="00191B42">
        <w:rPr>
          <w:sz w:val="24"/>
          <w:szCs w:val="24"/>
          <w:lang w:val="ru-RU" w:eastAsia="ru-RU"/>
        </w:rPr>
        <w:t>;</w:t>
      </w:r>
    </w:p>
    <w:p w:rsidR="00191B42" w:rsidRPr="00191B42" w:rsidRDefault="00191B42" w:rsidP="00191B42">
      <w:pPr>
        <w:jc w:val="both"/>
        <w:rPr>
          <w:sz w:val="24"/>
          <w:szCs w:val="24"/>
          <w:lang w:val="ru-RU" w:eastAsia="ru-RU"/>
        </w:rPr>
      </w:pPr>
      <w:r w:rsidRPr="00191B42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191B42">
        <w:rPr>
          <w:sz w:val="24"/>
          <w:szCs w:val="24"/>
          <w:lang w:val="ru-RU" w:eastAsia="ru-RU"/>
        </w:rPr>
        <w:t>купках товаров, раб</w:t>
      </w:r>
      <w:r>
        <w:rPr>
          <w:sz w:val="24"/>
          <w:szCs w:val="24"/>
          <w:lang w:val="ru-RU" w:eastAsia="ru-RU"/>
        </w:rPr>
        <w:t>от, услуг отдельными видами юри</w:t>
      </w:r>
      <w:r w:rsidRPr="00191B42">
        <w:rPr>
          <w:sz w:val="24"/>
          <w:szCs w:val="24"/>
          <w:lang w:val="ru-RU" w:eastAsia="ru-RU"/>
        </w:rPr>
        <w:t>дических лиц»;</w:t>
      </w:r>
    </w:p>
    <w:p w:rsidR="008211C2" w:rsidRPr="00471ED2" w:rsidRDefault="00191B42" w:rsidP="00191B42">
      <w:pPr>
        <w:jc w:val="both"/>
        <w:rPr>
          <w:sz w:val="24"/>
          <w:szCs w:val="24"/>
          <w:lang w:val="ru-RU" w:eastAsia="ru-RU"/>
        </w:rPr>
      </w:pPr>
      <w:r w:rsidRPr="00191B42">
        <w:rPr>
          <w:sz w:val="24"/>
          <w:szCs w:val="24"/>
          <w:lang w:val="ru-RU" w:eastAsia="ru-RU"/>
        </w:rPr>
        <w:lastRenderedPageBreak/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191B42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632B87" w:rsidRPr="00003D90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</w:t>
      </w:r>
      <w:r w:rsidR="008211C2">
        <w:rPr>
          <w:sz w:val="24"/>
          <w:szCs w:val="24"/>
          <w:lang w:val="ru-RU" w:eastAsia="ru-RU"/>
        </w:rPr>
        <w:t>оказание услуг (Приложение 1 к Извещению).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F0C" w:rsidRDefault="00496F0C" w:rsidP="001C1B8B">
      <w:r>
        <w:separator/>
      </w:r>
    </w:p>
  </w:endnote>
  <w:endnote w:type="continuationSeparator" w:id="0">
    <w:p w:rsidR="00496F0C" w:rsidRDefault="00496F0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293054"/>
      <w:docPartObj>
        <w:docPartGallery w:val="Page Numbers (Bottom of Page)"/>
        <w:docPartUnique/>
      </w:docPartObj>
    </w:sdtPr>
    <w:sdtEndPr/>
    <w:sdtContent>
      <w:p w:rsidR="00571544" w:rsidRDefault="00571544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55AF" w:rsidRPr="001455AF">
          <w:rPr>
            <w:noProof/>
            <w:lang w:val="ru-RU"/>
          </w:rPr>
          <w:t>2</w:t>
        </w:r>
        <w:r>
          <w:fldChar w:fldCharType="end"/>
        </w:r>
      </w:p>
    </w:sdtContent>
  </w:sdt>
  <w:p w:rsidR="00571544" w:rsidRPr="00571544" w:rsidRDefault="00571544" w:rsidP="00571544">
    <w:pPr>
      <w:pStyle w:val="a6"/>
      <w:rPr>
        <w:lang w:val="ru-RU"/>
      </w:rPr>
    </w:pPr>
    <w:r w:rsidRPr="00571544">
      <w:rPr>
        <w:lang w:val="ru-RU"/>
      </w:rPr>
      <w:t>Извещение о проведении Процедуры закупки – открытый Запрос цен</w:t>
    </w:r>
  </w:p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7E3E54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F0C" w:rsidRDefault="00496F0C" w:rsidP="001C1B8B">
      <w:r>
        <w:separator/>
      </w:r>
    </w:p>
  </w:footnote>
  <w:footnote w:type="continuationSeparator" w:id="0">
    <w:p w:rsidR="00496F0C" w:rsidRDefault="00496F0C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191B42" w:rsidRPr="00571544" w:rsidRDefault="00191B42" w:rsidP="00191B42">
      <w:pPr>
        <w:pStyle w:val="aff7"/>
        <w:jc w:val="both"/>
        <w:rPr>
          <w:sz w:val="19"/>
          <w:szCs w:val="19"/>
        </w:rPr>
      </w:pPr>
      <w:r w:rsidRPr="00571544">
        <w:rPr>
          <w:rStyle w:val="aff9"/>
          <w:sz w:val="19"/>
          <w:szCs w:val="19"/>
        </w:rPr>
        <w:footnoteRef/>
      </w:r>
      <w:r w:rsidRPr="00571544">
        <w:rPr>
          <w:sz w:val="19"/>
          <w:szCs w:val="19"/>
        </w:rPr>
        <w:t xml:space="preserve"> </w:t>
      </w:r>
      <w:proofErr w:type="gramStart"/>
      <w:r w:rsidRPr="00571544">
        <w:rPr>
          <w:sz w:val="19"/>
          <w:szCs w:val="19"/>
        </w:rPr>
        <w:t>В случае признания Участника процедуры закупки уклонившимся от заключения Договора или в случае, если Поставщик (подрядчик, исполнитель) допустил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</w:t>
      </w:r>
      <w:proofErr w:type="gramEnd"/>
      <w:r w:rsidRPr="00571544">
        <w:rPr>
          <w:sz w:val="19"/>
          <w:szCs w:val="19"/>
        </w:rPr>
        <w:t xml:space="preserve"> цены Договора либо не менее 500 000 рублей), сведения о таком поставщике (подрядчике, исполнителе) включаются в Реестр недобросовестных Поставщиков бессрочно, ведение которого осуществляется в соответствии с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171.</w:t>
      </w:r>
    </w:p>
    <w:p w:rsidR="00191B42" w:rsidRDefault="00191B42" w:rsidP="00191B4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5AF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1B42"/>
    <w:rsid w:val="00192219"/>
    <w:rsid w:val="0019285D"/>
    <w:rsid w:val="001A296A"/>
    <w:rsid w:val="001A48E3"/>
    <w:rsid w:val="001A60CF"/>
    <w:rsid w:val="001B0F45"/>
    <w:rsid w:val="001B2639"/>
    <w:rsid w:val="001B4F21"/>
    <w:rsid w:val="001B6F3F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03CE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04D1"/>
    <w:rsid w:val="003A1325"/>
    <w:rsid w:val="003A2B87"/>
    <w:rsid w:val="003A6831"/>
    <w:rsid w:val="003B3C9D"/>
    <w:rsid w:val="003C0234"/>
    <w:rsid w:val="003C30F1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96F0C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07F0A"/>
    <w:rsid w:val="00514373"/>
    <w:rsid w:val="005147AB"/>
    <w:rsid w:val="005155FF"/>
    <w:rsid w:val="00516DAA"/>
    <w:rsid w:val="005253D4"/>
    <w:rsid w:val="00532FDD"/>
    <w:rsid w:val="00536D10"/>
    <w:rsid w:val="005446CC"/>
    <w:rsid w:val="00545417"/>
    <w:rsid w:val="005504A6"/>
    <w:rsid w:val="00557343"/>
    <w:rsid w:val="00564618"/>
    <w:rsid w:val="00571544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3E54"/>
    <w:rsid w:val="007E7C75"/>
    <w:rsid w:val="007F06C4"/>
    <w:rsid w:val="007F31F4"/>
    <w:rsid w:val="007F7306"/>
    <w:rsid w:val="007F75B7"/>
    <w:rsid w:val="008056C9"/>
    <w:rsid w:val="00805F5D"/>
    <w:rsid w:val="00806F43"/>
    <w:rsid w:val="00812BD6"/>
    <w:rsid w:val="008132E1"/>
    <w:rsid w:val="008144C4"/>
    <w:rsid w:val="008211C2"/>
    <w:rsid w:val="00822097"/>
    <w:rsid w:val="00822CBB"/>
    <w:rsid w:val="0082723D"/>
    <w:rsid w:val="008279B0"/>
    <w:rsid w:val="00831549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28B7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56CD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77820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57DB6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E4A3E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477A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4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54F0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8F359037-4C7E-48FF-B16F-7FD986B8D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1434</Words>
  <Characters>8176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2017-06-01T10:13:00Z</cp:lastPrinted>
  <dcterms:created xsi:type="dcterms:W3CDTF">2018-04-03T10:07:00Z</dcterms:created>
  <dcterms:modified xsi:type="dcterms:W3CDTF">2018-04-11T13:49:00Z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