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6A4016" w:rsidRDefault="006A4016" w:rsidP="000D1655">
      <w:pPr>
        <w:jc w:val="center"/>
        <w:rPr>
          <w:b/>
          <w:bCs/>
          <w:sz w:val="24"/>
          <w:szCs w:val="24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F81059" w:rsidRPr="009451B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1</w:t>
      </w:r>
      <w:r w:rsidR="00F81059" w:rsidRPr="00F81059">
        <w:rPr>
          <w:b/>
          <w:bCs/>
          <w:sz w:val="24"/>
          <w:szCs w:val="24"/>
          <w:lang w:val="ru-RU"/>
        </w:rPr>
        <w:t>8</w:t>
      </w:r>
      <w:r w:rsidR="000D1655" w:rsidRPr="000D1655">
        <w:rPr>
          <w:b/>
          <w:bCs/>
          <w:sz w:val="24"/>
          <w:szCs w:val="24"/>
          <w:lang w:val="ru-RU"/>
        </w:rPr>
        <w:t>-50104/</w:t>
      </w:r>
      <w:r w:rsidR="00D31CCD" w:rsidRPr="00D31CCD">
        <w:rPr>
          <w:b/>
          <w:bCs/>
          <w:sz w:val="24"/>
          <w:szCs w:val="24"/>
          <w:lang w:val="ru-RU"/>
        </w:rPr>
        <w:t>401</w:t>
      </w:r>
      <w:r w:rsidR="00FD6115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D31CCD" w:rsidRPr="00D31CCD">
        <w:rPr>
          <w:b/>
          <w:bCs/>
          <w:sz w:val="24"/>
          <w:szCs w:val="24"/>
          <w:lang w:val="ru-RU"/>
        </w:rPr>
        <w:t>29</w:t>
      </w:r>
      <w:r w:rsidR="00F81059">
        <w:rPr>
          <w:b/>
          <w:bCs/>
          <w:sz w:val="24"/>
          <w:szCs w:val="24"/>
          <w:lang w:val="ru-RU"/>
        </w:rPr>
        <w:t>.</w:t>
      </w:r>
      <w:r w:rsidR="00D31CCD" w:rsidRPr="00B16022">
        <w:rPr>
          <w:b/>
          <w:bCs/>
          <w:sz w:val="24"/>
          <w:szCs w:val="24"/>
          <w:lang w:val="ru-RU"/>
        </w:rPr>
        <w:t>03</w:t>
      </w:r>
      <w:r w:rsidR="00F81059">
        <w:rPr>
          <w:b/>
          <w:bCs/>
          <w:sz w:val="24"/>
          <w:szCs w:val="24"/>
          <w:lang w:val="ru-RU"/>
        </w:rPr>
        <w:t>.201</w:t>
      </w:r>
      <w:r w:rsidR="00F81059" w:rsidRPr="00DE38FF">
        <w:rPr>
          <w:b/>
          <w:bCs/>
          <w:sz w:val="24"/>
          <w:szCs w:val="24"/>
          <w:lang w:val="ru-RU"/>
        </w:rPr>
        <w:t>8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E366C" w:rsidRPr="008B383F" w:rsidRDefault="004B44A3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8060E6">
        <w:rPr>
          <w:rFonts w:ascii="Times New Roman" w:hAnsi="Times New Roman" w:cs="Times New Roman"/>
          <w:b/>
          <w:bCs/>
          <w:sz w:val="24"/>
          <w:szCs w:val="24"/>
        </w:rPr>
        <w:t>оказание услуг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по проведению </w:t>
      </w:r>
      <w:r w:rsidR="00494A3B">
        <w:rPr>
          <w:rFonts w:ascii="Times New Roman" w:hAnsi="Times New Roman" w:cs="Times New Roman"/>
          <w:b/>
          <w:bCs/>
          <w:sz w:val="24"/>
          <w:szCs w:val="24"/>
        </w:rPr>
        <w:t>санитарно-эпидемиологического обследования</w:t>
      </w:r>
      <w:r w:rsidR="002E2CA1">
        <w:rPr>
          <w:rFonts w:ascii="Times New Roman" w:hAnsi="Times New Roman" w:cs="Times New Roman"/>
          <w:b/>
          <w:bCs/>
          <w:sz w:val="24"/>
          <w:szCs w:val="24"/>
        </w:rPr>
        <w:t>, включающего лабораторно-инструментальные исследования (с отбором проб), с выдачей экспертных заключений и протоколов исследований (испытаний) для</w:t>
      </w:r>
      <w:r w:rsidR="00494A3B">
        <w:rPr>
          <w:rFonts w:ascii="Times New Roman" w:hAnsi="Times New Roman" w:cs="Times New Roman"/>
          <w:b/>
          <w:bCs/>
          <w:sz w:val="24"/>
          <w:szCs w:val="24"/>
        </w:rPr>
        <w:t xml:space="preserve"> объекта «</w:t>
      </w:r>
      <w:r w:rsidR="00494A3B" w:rsidRPr="00494A3B">
        <w:rPr>
          <w:rFonts w:ascii="Times New Roman" w:hAnsi="Times New Roman" w:cs="Times New Roman"/>
          <w:b/>
          <w:bCs/>
          <w:sz w:val="24"/>
          <w:szCs w:val="24"/>
        </w:rPr>
        <w:t>Преподавательский Квартал (комплекс зданий с Апарт-отелем и Профессорским клубом) Центральная зона Z1»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</w:t>
      </w:r>
      <w:r w:rsidR="00EE366C" w:rsidRPr="00EE36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EE366C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EE366C" w:rsidRPr="00EE366C">
        <w:rPr>
          <w:sz w:val="24"/>
          <w:szCs w:val="24"/>
          <w:lang w:val="ru-RU"/>
        </w:rPr>
        <w:t>.</w:t>
      </w:r>
    </w:p>
    <w:p w:rsidR="00CB3F9F" w:rsidRPr="00EE366C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  <w:r w:rsidR="00EE366C" w:rsidRPr="00EE366C">
        <w:rPr>
          <w:sz w:val="24"/>
          <w:szCs w:val="24"/>
          <w:lang w:val="ru-RU"/>
        </w:rPr>
        <w:t>.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E32941" w:rsidRDefault="00CB3F9F" w:rsidP="00462F19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 xml:space="preserve">час. </w:t>
      </w:r>
      <w:r w:rsidR="007E7C75" w:rsidRPr="007E7C75">
        <w:rPr>
          <w:sz w:val="24"/>
          <w:szCs w:val="24"/>
          <w:lang w:val="ru-RU"/>
        </w:rPr>
        <w:t>до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(МСК).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4B44A3" w:rsidRPr="0020523B" w:rsidRDefault="00E32941" w:rsidP="00462F19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462F19" w:rsidRPr="00462F19">
        <w:rPr>
          <w:sz w:val="24"/>
          <w:szCs w:val="24"/>
          <w:lang w:val="ru-RU"/>
        </w:rPr>
        <w:t xml:space="preserve"> </w:t>
      </w:r>
      <w:r w:rsidR="002E2CA1" w:rsidRPr="002E2CA1">
        <w:rPr>
          <w:bCs/>
          <w:sz w:val="24"/>
          <w:szCs w:val="24"/>
          <w:lang w:val="ru-RU"/>
        </w:rPr>
        <w:t>оказание услуг 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Апарт-отелем и Профессорским клубом) Центральная зона Z1»</w:t>
      </w:r>
      <w:r w:rsidR="002E2CA1">
        <w:rPr>
          <w:bCs/>
          <w:sz w:val="24"/>
          <w:szCs w:val="24"/>
          <w:lang w:val="ru-RU"/>
        </w:rPr>
        <w:t>,</w:t>
      </w:r>
      <w:r w:rsidR="002E2CA1" w:rsidRPr="002E2CA1">
        <w:rPr>
          <w:bCs/>
          <w:sz w:val="24"/>
          <w:szCs w:val="24"/>
          <w:lang w:val="ru-RU"/>
        </w:rPr>
        <w:t xml:space="preserve"> </w:t>
      </w:r>
      <w:r w:rsidR="00517734">
        <w:rPr>
          <w:bCs/>
          <w:sz w:val="24"/>
          <w:szCs w:val="24"/>
          <w:lang w:val="ru-RU"/>
        </w:rPr>
        <w:t>расположенного на территории инновационного центра «Сколково».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4B44A3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2E5C93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DE38FF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DE38FF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517734" w:rsidRPr="002E5C93">
        <w:rPr>
          <w:color w:val="FF0000"/>
          <w:sz w:val="24"/>
          <w:szCs w:val="24"/>
          <w:lang w:val="ru-RU"/>
        </w:rPr>
        <w:t>447 820,62 руб. (Четыреста сорок семь тысяч восемьсот двадцать рублей шестьдесят две копейки), в том числе НДС 18% в сумме 68 311,62 руб. (Шестьдесят восемь тысяч триста одиннадцать рублей шестьдесят две копейки).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100E39" w:rsidRPr="00471ED2" w:rsidRDefault="000D1655" w:rsidP="00100E39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0441D0">
        <w:rPr>
          <w:b/>
          <w:sz w:val="24"/>
          <w:szCs w:val="24"/>
          <w:lang w:val="ru-RU" w:eastAsia="ru-RU"/>
        </w:rPr>
        <w:t>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100E39">
        <w:rPr>
          <w:sz w:val="24"/>
          <w:szCs w:val="24"/>
          <w:lang w:val="ru-RU"/>
        </w:rPr>
        <w:t>143026</w:t>
      </w:r>
      <w:r w:rsidR="00100E39" w:rsidRPr="007E7C75">
        <w:rPr>
          <w:sz w:val="24"/>
          <w:szCs w:val="24"/>
          <w:lang w:val="ru-RU"/>
        </w:rPr>
        <w:t>, г.</w:t>
      </w:r>
      <w:r w:rsidR="00100E39" w:rsidRPr="007E7C75">
        <w:rPr>
          <w:sz w:val="24"/>
          <w:szCs w:val="24"/>
        </w:rPr>
        <w:t> </w:t>
      </w:r>
      <w:r w:rsidR="00100E39">
        <w:rPr>
          <w:sz w:val="24"/>
          <w:szCs w:val="24"/>
          <w:lang w:val="ru-RU"/>
        </w:rPr>
        <w:t>Москва</w:t>
      </w:r>
      <w:r w:rsidR="00100E39" w:rsidRPr="007E7C75">
        <w:rPr>
          <w:sz w:val="24"/>
          <w:szCs w:val="24"/>
          <w:lang w:val="ru-RU"/>
        </w:rPr>
        <w:t xml:space="preserve">, </w:t>
      </w:r>
      <w:r w:rsidR="00100E39">
        <w:rPr>
          <w:sz w:val="24"/>
          <w:szCs w:val="24"/>
          <w:lang w:val="ru-RU"/>
        </w:rPr>
        <w:t>территория</w:t>
      </w:r>
      <w:r w:rsidR="00517734">
        <w:rPr>
          <w:sz w:val="24"/>
          <w:szCs w:val="24"/>
          <w:lang w:val="ru-RU"/>
        </w:rPr>
        <w:t xml:space="preserve"> Сколково инновационного центра, земельный участок с </w:t>
      </w:r>
      <w:r w:rsidR="00B16022">
        <w:rPr>
          <w:sz w:val="24"/>
          <w:szCs w:val="24"/>
          <w:lang w:val="ru-RU"/>
        </w:rPr>
        <w:t>кадастровым номером 77:15:00203</w:t>
      </w:r>
      <w:bookmarkStart w:id="0" w:name="_GoBack"/>
      <w:bookmarkEnd w:id="0"/>
      <w:r w:rsidR="00517734">
        <w:rPr>
          <w:sz w:val="24"/>
          <w:szCs w:val="24"/>
          <w:lang w:val="ru-RU"/>
        </w:rPr>
        <w:t>21:149.</w:t>
      </w:r>
    </w:p>
    <w:p w:rsidR="000D1655" w:rsidRPr="0047716C" w:rsidRDefault="000441D0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Сроки оказания услуг</w:t>
      </w:r>
      <w:r w:rsidR="00857F0E"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552B77" w:rsidRPr="00552B77">
        <w:rPr>
          <w:bCs/>
          <w:sz w:val="24"/>
          <w:szCs w:val="24"/>
          <w:lang w:val="ru-RU"/>
        </w:rPr>
        <w:t>не более</w:t>
      </w:r>
      <w:r w:rsidR="00552B77">
        <w:rPr>
          <w:b/>
          <w:bCs/>
          <w:sz w:val="24"/>
          <w:szCs w:val="24"/>
          <w:lang w:val="ru-RU"/>
        </w:rPr>
        <w:t xml:space="preserve"> </w:t>
      </w:r>
      <w:r w:rsidR="00517734">
        <w:rPr>
          <w:bCs/>
          <w:sz w:val="24"/>
          <w:szCs w:val="24"/>
          <w:lang w:val="ru-RU"/>
        </w:rPr>
        <w:t xml:space="preserve">20 </w:t>
      </w:r>
      <w:r w:rsidR="00552B77">
        <w:rPr>
          <w:bCs/>
          <w:sz w:val="24"/>
          <w:szCs w:val="24"/>
          <w:lang w:val="ru-RU"/>
        </w:rPr>
        <w:t xml:space="preserve">(Двадцати) </w:t>
      </w:r>
      <w:r w:rsidR="00552B77" w:rsidRPr="00E84A7A">
        <w:rPr>
          <w:bCs/>
          <w:sz w:val="24"/>
          <w:szCs w:val="24"/>
          <w:lang w:val="ru-RU"/>
        </w:rPr>
        <w:t>календарных</w:t>
      </w:r>
      <w:r w:rsidR="00552B77">
        <w:rPr>
          <w:bCs/>
          <w:sz w:val="24"/>
          <w:szCs w:val="24"/>
          <w:lang w:val="ru-RU"/>
        </w:rPr>
        <w:t xml:space="preserve"> дней с даты заключения договора.</w:t>
      </w:r>
    </w:p>
    <w:p w:rsidR="001F1863" w:rsidRDefault="001F186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Прием зая</w:t>
      </w:r>
      <w:r>
        <w:rPr>
          <w:sz w:val="24"/>
          <w:szCs w:val="24"/>
          <w:lang w:val="ru-RU" w:eastAsia="ru-RU"/>
        </w:rPr>
        <w:t xml:space="preserve">вок осуществляется  по адресу: </w:t>
      </w:r>
      <w:r w:rsidRPr="009D41BF">
        <w:rPr>
          <w:sz w:val="24"/>
          <w:szCs w:val="24"/>
          <w:lang w:val="ru-RU" w:eastAsia="ru-RU"/>
        </w:rPr>
        <w:t xml:space="preserve">143026, г. Москва, территория Сколково инновационного центра,  ул. Луговая, д. 4, корпус 2,  каб. Б1-15, ежедневно в рабочие дни с 08.30 час. до 17.30 час. (МСК) до даты </w:t>
      </w:r>
      <w:r w:rsidR="00CB23C1">
        <w:rPr>
          <w:sz w:val="24"/>
          <w:szCs w:val="24"/>
          <w:lang w:val="ru-RU" w:eastAsia="ru-RU"/>
        </w:rPr>
        <w:t xml:space="preserve">и времени </w:t>
      </w:r>
      <w:r w:rsidRPr="009D41BF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</w:t>
      </w:r>
    </w:p>
    <w:p w:rsidR="004337A2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9D41BF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Участники Процедуры закупки предоставляют следующие документы в составе Заявки на Участие в Процедуре закупки</w:t>
      </w:r>
      <w:r w:rsidR="007E7C75" w:rsidRPr="009D41BF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552B77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552B77">
        <w:rPr>
          <w:sz w:val="24"/>
          <w:szCs w:val="24"/>
          <w:lang w:val="ru-RU" w:eastAsia="ru-RU"/>
        </w:rPr>
        <w:t xml:space="preserve">дополнительно прикладывается </w:t>
      </w:r>
      <w:r w:rsidR="008706C0" w:rsidRPr="00C25387">
        <w:rPr>
          <w:sz w:val="24"/>
          <w:szCs w:val="24"/>
          <w:lang w:val="ru-RU" w:eastAsia="ru-RU"/>
        </w:rPr>
        <w:t xml:space="preserve">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2B1D5E" w:rsidRDefault="002B1D5E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963DCE">
        <w:rPr>
          <w:sz w:val="24"/>
          <w:szCs w:val="24"/>
          <w:lang w:val="ru-RU" w:eastAsia="ru-RU"/>
        </w:rPr>
        <w:t>Д</w:t>
      </w:r>
      <w:r w:rsidR="00963DCE" w:rsidRPr="00963DCE">
        <w:rPr>
          <w:sz w:val="24"/>
          <w:szCs w:val="24"/>
          <w:lang w:val="ru-RU" w:eastAsia="ru-RU"/>
        </w:rPr>
        <w:t>окумент</w:t>
      </w:r>
      <w:r w:rsidR="00963DCE">
        <w:rPr>
          <w:sz w:val="24"/>
          <w:szCs w:val="24"/>
          <w:lang w:val="ru-RU" w:eastAsia="ru-RU"/>
        </w:rPr>
        <w:t>ы</w:t>
      </w:r>
      <w:r w:rsidR="005707DA">
        <w:rPr>
          <w:sz w:val="24"/>
          <w:szCs w:val="24"/>
          <w:lang w:val="ru-RU" w:eastAsia="ru-RU"/>
        </w:rPr>
        <w:t>, необходимые</w:t>
      </w:r>
      <w:r w:rsidR="00963DCE" w:rsidRPr="00963DCE">
        <w:rPr>
          <w:sz w:val="24"/>
          <w:szCs w:val="24"/>
          <w:lang w:val="ru-RU" w:eastAsia="ru-RU"/>
        </w:rPr>
        <w:t xml:space="preserve"> в соответствии с законодательством Российской Федерации для оказания услуг, являющихся Предметом закупки</w:t>
      </w:r>
    </w:p>
    <w:p w:rsidR="002B1D5E" w:rsidRDefault="00963DCE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а</w:t>
      </w:r>
      <w:r w:rsidR="002B1D5E" w:rsidRPr="0047716C">
        <w:rPr>
          <w:sz w:val="24"/>
          <w:szCs w:val="24"/>
          <w:lang w:val="ru-RU" w:eastAsia="ru-RU"/>
        </w:rPr>
        <w:t>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паразитологических и других), предусмотренных Техническим заданием);</w:t>
      </w:r>
    </w:p>
    <w:p w:rsidR="00963DCE" w:rsidRPr="00963DCE" w:rsidRDefault="00963DCE" w:rsidP="00963DCE">
      <w:pPr>
        <w:ind w:firstLine="709"/>
        <w:jc w:val="both"/>
        <w:rPr>
          <w:sz w:val="24"/>
          <w:szCs w:val="24"/>
          <w:lang w:val="ru-RU" w:eastAsia="ru-RU"/>
        </w:rPr>
      </w:pPr>
      <w:r w:rsidRPr="00963DCE">
        <w:rPr>
          <w:sz w:val="24"/>
          <w:szCs w:val="24"/>
          <w:lang w:val="ru-RU" w:eastAsia="ru-RU"/>
        </w:rPr>
        <w:t xml:space="preserve">- </w:t>
      </w:r>
      <w:r>
        <w:rPr>
          <w:sz w:val="24"/>
          <w:szCs w:val="24"/>
          <w:lang w:val="ru-RU" w:eastAsia="ru-RU"/>
        </w:rPr>
        <w:t>а</w:t>
      </w:r>
      <w:r w:rsidRPr="00963DCE">
        <w:rPr>
          <w:sz w:val="24"/>
          <w:szCs w:val="24"/>
          <w:lang w:val="ru-RU" w:eastAsia="ru-RU"/>
        </w:rPr>
        <w:t xml:space="preserve">ттестат аккредитации в качестве органа инспекции; </w:t>
      </w:r>
    </w:p>
    <w:p w:rsidR="00963DCE" w:rsidRPr="008E5AE3" w:rsidRDefault="00963DCE" w:rsidP="00963DCE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Pr="00963DCE">
        <w:rPr>
          <w:sz w:val="24"/>
          <w:szCs w:val="24"/>
          <w:lang w:val="ru-RU" w:eastAsia="ru-RU"/>
        </w:rPr>
        <w:t>лицензи</w:t>
      </w:r>
      <w:r>
        <w:rPr>
          <w:sz w:val="24"/>
          <w:szCs w:val="24"/>
          <w:lang w:val="ru-RU" w:eastAsia="ru-RU"/>
        </w:rPr>
        <w:t>я</w:t>
      </w:r>
      <w:r w:rsidRPr="00963DCE">
        <w:rPr>
          <w:sz w:val="24"/>
          <w:szCs w:val="24"/>
          <w:lang w:val="ru-RU" w:eastAsia="ru-RU"/>
        </w:rPr>
        <w:t xml:space="preserve">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в соответствии с п.п. 19 п. 1 ст. 12 Федерального закона от 04.05.2011 № 99-ФЗ «О лицензировании отдельных видов деятельности».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2B1D5E">
        <w:rPr>
          <w:sz w:val="24"/>
          <w:szCs w:val="24"/>
          <w:lang w:val="ru-RU" w:eastAsia="ru-RU"/>
        </w:rPr>
        <w:t>6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r w:rsidR="000E67A1">
        <w:rPr>
          <w:sz w:val="24"/>
          <w:szCs w:val="24"/>
          <w:lang w:val="ru-RU" w:eastAsia="ru-RU"/>
        </w:rPr>
        <w:t>флеш носителе).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4337A2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0441D0" w:rsidRPr="00100E39">
        <w:rPr>
          <w:lang w:val="ru-RU"/>
        </w:rPr>
        <w:t xml:space="preserve"> </w:t>
      </w:r>
      <w:r w:rsidR="000441D0" w:rsidRPr="000441D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9D41BF" w:rsidRPr="009D41BF" w:rsidRDefault="009D41BF" w:rsidP="009D41BF">
      <w:pPr>
        <w:ind w:firstLine="708"/>
        <w:jc w:val="both"/>
        <w:rPr>
          <w:b/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Срок окончания подачи Заявок: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B76BDD">
        <w:rPr>
          <w:b/>
          <w:color w:val="FF0000"/>
          <w:sz w:val="24"/>
          <w:szCs w:val="24"/>
          <w:lang w:val="ru-RU"/>
        </w:rPr>
        <w:t>06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552B77">
        <w:rPr>
          <w:b/>
          <w:color w:val="FF0000"/>
          <w:sz w:val="24"/>
          <w:szCs w:val="24"/>
          <w:lang w:val="ru-RU"/>
        </w:rPr>
        <w:t>апреля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года в 1</w:t>
      </w:r>
      <w:r w:rsidR="0047716C">
        <w:rPr>
          <w:b/>
          <w:color w:val="FF0000"/>
          <w:sz w:val="24"/>
          <w:szCs w:val="24"/>
          <w:lang w:val="ru-RU"/>
        </w:rPr>
        <w:t>7</w:t>
      </w:r>
      <w:r w:rsidR="004337A2" w:rsidRPr="004337A2">
        <w:rPr>
          <w:b/>
          <w:color w:val="FF0000"/>
          <w:sz w:val="24"/>
          <w:szCs w:val="24"/>
          <w:lang w:val="ru-RU"/>
        </w:rPr>
        <w:t>:</w:t>
      </w:r>
      <w:r w:rsidR="0047716C">
        <w:rPr>
          <w:b/>
          <w:color w:val="FF0000"/>
          <w:sz w:val="24"/>
          <w:szCs w:val="24"/>
          <w:lang w:val="ru-RU"/>
        </w:rPr>
        <w:t>3</w:t>
      </w:r>
      <w:r w:rsidRPr="004337A2">
        <w:rPr>
          <w:b/>
          <w:color w:val="FF0000"/>
          <w:sz w:val="24"/>
          <w:szCs w:val="24"/>
          <w:lang w:val="ru-RU"/>
        </w:rPr>
        <w:t>0 (МСК).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sz w:val="24"/>
          <w:szCs w:val="24"/>
          <w:lang w:val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lastRenderedPageBreak/>
        <w:t xml:space="preserve">Место и дата вскрытия конвертов с поступившими Заявками: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B76BDD">
        <w:rPr>
          <w:b/>
          <w:color w:val="FF0000"/>
          <w:sz w:val="24"/>
          <w:szCs w:val="24"/>
          <w:lang w:val="ru-RU"/>
        </w:rPr>
        <w:t>09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552B77">
        <w:rPr>
          <w:b/>
          <w:color w:val="FF0000"/>
          <w:sz w:val="24"/>
          <w:szCs w:val="24"/>
          <w:lang w:val="ru-RU"/>
        </w:rPr>
        <w:t>апреля</w:t>
      </w:r>
      <w:r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окончания рассмотрения и оценки Заявок, подведения итогов и определения Победителя Процедуры закупки: </w:t>
      </w:r>
      <w:r w:rsidRPr="004337A2">
        <w:rPr>
          <w:b/>
          <w:color w:val="FF0000"/>
          <w:sz w:val="24"/>
          <w:szCs w:val="24"/>
          <w:lang w:val="ru-RU"/>
        </w:rPr>
        <w:t>не позднее «</w:t>
      </w:r>
      <w:r w:rsidR="00634C5D">
        <w:rPr>
          <w:b/>
          <w:color w:val="FF0000"/>
          <w:sz w:val="24"/>
          <w:szCs w:val="24"/>
          <w:lang w:val="ru-RU"/>
        </w:rPr>
        <w:t>13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552B77">
        <w:rPr>
          <w:b/>
          <w:color w:val="FF0000"/>
          <w:sz w:val="24"/>
          <w:szCs w:val="24"/>
          <w:lang w:val="ru-RU"/>
        </w:rPr>
        <w:t>апреля</w:t>
      </w:r>
      <w:r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632B87" w:rsidRDefault="00B84103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2E5C93" w:rsidRPr="002E5C93">
        <w:rPr>
          <w:sz w:val="24"/>
          <w:szCs w:val="24"/>
          <w:lang w:val="ru-RU" w:eastAsia="ru-RU"/>
        </w:rPr>
        <w:t xml:space="preserve"> </w:t>
      </w:r>
      <w:r w:rsidR="002E5C93">
        <w:rPr>
          <w:sz w:val="24"/>
          <w:szCs w:val="24"/>
          <w:lang w:val="ru-RU" w:eastAsia="ru-RU"/>
        </w:rPr>
        <w:t>по решению Рабочей группы ООО «ОДПС Сколково»</w:t>
      </w:r>
      <w:r w:rsidR="00F1583B">
        <w:rPr>
          <w:sz w:val="24"/>
          <w:szCs w:val="24"/>
          <w:lang w:val="ru-RU" w:eastAsia="ru-RU"/>
        </w:rPr>
        <w:t>.</w:t>
      </w:r>
    </w:p>
    <w:p w:rsidR="002E5C93" w:rsidRPr="008706C0" w:rsidRDefault="002E5C93" w:rsidP="002E5C93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(оказания услуг)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2E5C93" w:rsidRPr="008706C0" w:rsidRDefault="002E5C93" w:rsidP="002E5C93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2E5C93" w:rsidRPr="008706C0" w:rsidRDefault="002E5C93" w:rsidP="002E5C93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>
        <w:rPr>
          <w:sz w:val="24"/>
          <w:szCs w:val="24"/>
          <w:lang w:val="ru-RU" w:eastAsia="ru-RU"/>
        </w:rPr>
        <w:t>Толкачев И.Е.,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>+7(915)2906822</w:t>
      </w:r>
    </w:p>
    <w:p w:rsidR="002E5C93" w:rsidRPr="00003D90" w:rsidRDefault="002E5C93" w:rsidP="002E5C93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9D41BF" w:rsidRPr="00632B87" w:rsidRDefault="009D41BF" w:rsidP="009D41BF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1.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находиться в процессе реорганизации или ликвидации (для юридического лица) или быть признан банкротом;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2.</w:t>
      </w:r>
      <w:r w:rsidRPr="0047716C">
        <w:rPr>
          <w:sz w:val="24"/>
          <w:szCs w:val="24"/>
          <w:lang w:val="ru-RU" w:eastAsia="ru-RU"/>
        </w:rPr>
        <w:tab/>
        <w:t>Участник Заку</w:t>
      </w:r>
      <w:r>
        <w:rPr>
          <w:sz w:val="24"/>
          <w:szCs w:val="24"/>
          <w:lang w:val="ru-RU" w:eastAsia="ru-RU"/>
        </w:rPr>
        <w:t>пки не должен быть включен в ре</w:t>
      </w:r>
      <w:r w:rsidRPr="0047716C">
        <w:rPr>
          <w:sz w:val="24"/>
          <w:szCs w:val="24"/>
          <w:lang w:val="ru-RU" w:eastAsia="ru-RU"/>
        </w:rPr>
        <w:t>естр недобросовестных поставщиков, предусмотренный: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18.07.2011 №223-ФЗ «О за</w:t>
      </w:r>
      <w:r w:rsidRPr="0047716C">
        <w:rPr>
          <w:sz w:val="24"/>
          <w:szCs w:val="24"/>
          <w:lang w:val="ru-RU" w:eastAsia="ru-RU"/>
        </w:rPr>
        <w:t>купках товаров, работ, ус</w:t>
      </w:r>
      <w:r>
        <w:rPr>
          <w:sz w:val="24"/>
          <w:szCs w:val="24"/>
          <w:lang w:val="ru-RU" w:eastAsia="ru-RU"/>
        </w:rPr>
        <w:t>луг отдельными видами юри</w:t>
      </w:r>
      <w:r w:rsidRPr="0047716C">
        <w:rPr>
          <w:sz w:val="24"/>
          <w:szCs w:val="24"/>
          <w:lang w:val="ru-RU" w:eastAsia="ru-RU"/>
        </w:rPr>
        <w:t>дических лиц»;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05.04.2013 №44-ФЗ «О кон</w:t>
      </w:r>
      <w:r w:rsidRPr="0047716C">
        <w:rPr>
          <w:sz w:val="24"/>
          <w:szCs w:val="24"/>
          <w:lang w:val="ru-RU" w:eastAsia="ru-RU"/>
        </w:rPr>
        <w:t>трактной системе в сфере закупок товаров, работ, услуг для обеспечения государственных и муниципальных нужд»;</w:t>
      </w:r>
    </w:p>
    <w:p w:rsid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3.</w:t>
      </w:r>
      <w:r w:rsidRPr="0047716C">
        <w:rPr>
          <w:sz w:val="24"/>
          <w:szCs w:val="24"/>
          <w:lang w:val="ru-RU" w:eastAsia="ru-RU"/>
        </w:rPr>
        <w:tab/>
        <w:t>Участник Закупк</w:t>
      </w:r>
      <w:r>
        <w:rPr>
          <w:sz w:val="24"/>
          <w:szCs w:val="24"/>
          <w:lang w:val="ru-RU" w:eastAsia="ru-RU"/>
        </w:rPr>
        <w:t>и должен обладать всеми лицензи</w:t>
      </w:r>
      <w:r w:rsidRPr="0047716C">
        <w:rPr>
          <w:sz w:val="24"/>
          <w:szCs w:val="24"/>
          <w:lang w:val="ru-RU" w:eastAsia="ru-RU"/>
        </w:rPr>
        <w:t>ями, разрешениям</w:t>
      </w:r>
      <w:r>
        <w:rPr>
          <w:sz w:val="24"/>
          <w:szCs w:val="24"/>
          <w:lang w:val="ru-RU" w:eastAsia="ru-RU"/>
        </w:rPr>
        <w:t>и, свидетельствами и иными доку</w:t>
      </w:r>
      <w:r w:rsidRPr="0047716C">
        <w:rPr>
          <w:sz w:val="24"/>
          <w:szCs w:val="24"/>
          <w:lang w:val="ru-RU" w:eastAsia="ru-RU"/>
        </w:rPr>
        <w:t>ментами, необход</w:t>
      </w:r>
      <w:r>
        <w:rPr>
          <w:sz w:val="24"/>
          <w:szCs w:val="24"/>
          <w:lang w:val="ru-RU" w:eastAsia="ru-RU"/>
        </w:rPr>
        <w:t>имыми в соответствии с законода</w:t>
      </w:r>
      <w:r w:rsidRPr="0047716C">
        <w:rPr>
          <w:sz w:val="24"/>
          <w:szCs w:val="24"/>
          <w:lang w:val="ru-RU" w:eastAsia="ru-RU"/>
        </w:rPr>
        <w:t>тельством Российской Федерации для поставки товаров, выполнения работ и оказания услу</w:t>
      </w:r>
      <w:r>
        <w:rPr>
          <w:sz w:val="24"/>
          <w:szCs w:val="24"/>
          <w:lang w:val="ru-RU" w:eastAsia="ru-RU"/>
        </w:rPr>
        <w:t>г, являющихся Предметом закупки, а именно:</w:t>
      </w:r>
    </w:p>
    <w:p w:rsidR="0047716C" w:rsidRDefault="0047716C" w:rsidP="0047716C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716C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быть аккредитован на соответствие ГОСТ ИСО/МЭК 17025-2009</w:t>
      </w:r>
      <w:r>
        <w:rPr>
          <w:rFonts w:ascii="Times New Roman" w:hAnsi="Times New Roman" w:cs="Times New Roman"/>
          <w:sz w:val="24"/>
          <w:szCs w:val="24"/>
          <w:lang w:eastAsia="ru-RU"/>
        </w:rPr>
        <w:t>. Подтверждающие документы:</w:t>
      </w:r>
    </w:p>
    <w:p w:rsidR="0047716C" w:rsidRDefault="0047716C" w:rsidP="0047716C">
      <w:pPr>
        <w:tabs>
          <w:tab w:val="left" w:pos="993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</w:t>
      </w:r>
      <w:r w:rsidRPr="0047716C">
        <w:rPr>
          <w:sz w:val="24"/>
          <w:szCs w:val="24"/>
          <w:lang w:val="ru-RU" w:eastAsia="ru-RU"/>
        </w:rPr>
        <w:t xml:space="preserve"> Аттестат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паразитологических и других), предусмотренных Техническим заданием); </w:t>
      </w:r>
    </w:p>
    <w:p w:rsidR="0047716C" w:rsidRPr="0047716C" w:rsidRDefault="0047716C" w:rsidP="0047716C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716C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быть аккредитован на соответствие ГОСТ Р ИСО/МЭК 17020-2012. Подтверждающие документы:</w:t>
      </w:r>
    </w:p>
    <w:p w:rsidR="0020523B" w:rsidRPr="0020523B" w:rsidRDefault="0047716C" w:rsidP="0047716C">
      <w:pPr>
        <w:tabs>
          <w:tab w:val="left" w:pos="993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А</w:t>
      </w:r>
      <w:r w:rsidRPr="0047716C">
        <w:rPr>
          <w:sz w:val="24"/>
          <w:szCs w:val="24"/>
          <w:lang w:val="ru-RU" w:eastAsia="ru-RU"/>
        </w:rPr>
        <w:t>ттестат аккредитации в качес</w:t>
      </w:r>
      <w:r>
        <w:rPr>
          <w:sz w:val="24"/>
          <w:szCs w:val="24"/>
          <w:lang w:val="ru-RU" w:eastAsia="ru-RU"/>
        </w:rPr>
        <w:t>тве органа инспекции;</w:t>
      </w:r>
      <w:r w:rsidRPr="0047716C">
        <w:rPr>
          <w:sz w:val="24"/>
          <w:szCs w:val="24"/>
          <w:lang w:val="ru-RU" w:eastAsia="ru-RU"/>
        </w:rPr>
        <w:t xml:space="preserve"> </w:t>
      </w:r>
    </w:p>
    <w:p w:rsidR="0047716C" w:rsidRPr="0020523B" w:rsidRDefault="0047716C" w:rsidP="0020523B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523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обладать лицензией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в соответствии с п.п. 19 п. 1 ст. 12 Федерального закона от 04.05.2011 № 99-ФЗ «О лицензировании отдельных видов деятельности».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4.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являться лицом, д</w:t>
      </w:r>
      <w:r>
        <w:rPr>
          <w:sz w:val="24"/>
          <w:szCs w:val="24"/>
          <w:lang w:val="ru-RU" w:eastAsia="ru-RU"/>
        </w:rPr>
        <w:t>ея</w:t>
      </w:r>
      <w:r w:rsidRPr="0047716C">
        <w:rPr>
          <w:sz w:val="24"/>
          <w:szCs w:val="24"/>
          <w:lang w:val="ru-RU" w:eastAsia="ru-RU"/>
        </w:rPr>
        <w:t xml:space="preserve">тельность которого </w:t>
      </w:r>
      <w:r>
        <w:rPr>
          <w:sz w:val="24"/>
          <w:szCs w:val="24"/>
          <w:lang w:val="ru-RU" w:eastAsia="ru-RU"/>
        </w:rPr>
        <w:t>приостановлена и (или) на имуще</w:t>
      </w:r>
      <w:r w:rsidRPr="0047716C">
        <w:rPr>
          <w:sz w:val="24"/>
          <w:szCs w:val="24"/>
          <w:lang w:val="ru-RU" w:eastAsia="ru-RU"/>
        </w:rPr>
        <w:t>ство которого, н</w:t>
      </w:r>
      <w:r>
        <w:rPr>
          <w:sz w:val="24"/>
          <w:szCs w:val="24"/>
          <w:lang w:val="ru-RU" w:eastAsia="ru-RU"/>
        </w:rPr>
        <w:t>еобходимое для выполнения обяза</w:t>
      </w:r>
      <w:r w:rsidRPr="0047716C">
        <w:rPr>
          <w:sz w:val="24"/>
          <w:szCs w:val="24"/>
          <w:lang w:val="ru-RU" w:eastAsia="ru-RU"/>
        </w:rPr>
        <w:t>тельств по Договору, наложен арест по решению суда, административного органа;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5.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иметь задолженность по налогам, сборам и иным обязательным платежам в бюджеты любого ур</w:t>
      </w:r>
      <w:r>
        <w:rPr>
          <w:sz w:val="24"/>
          <w:szCs w:val="24"/>
          <w:lang w:val="ru-RU" w:eastAsia="ru-RU"/>
        </w:rPr>
        <w:t>овня или государственные внебюд</w:t>
      </w:r>
      <w:r w:rsidRPr="0047716C">
        <w:rPr>
          <w:sz w:val="24"/>
          <w:szCs w:val="24"/>
          <w:lang w:val="ru-RU" w:eastAsia="ru-RU"/>
        </w:rPr>
        <w:t xml:space="preserve">жетные фонды за </w:t>
      </w:r>
      <w:r>
        <w:rPr>
          <w:sz w:val="24"/>
          <w:szCs w:val="24"/>
          <w:lang w:val="ru-RU" w:eastAsia="ru-RU"/>
        </w:rPr>
        <w:t>прошедший календарный год, взыс</w:t>
      </w:r>
      <w:r w:rsidRPr="0047716C">
        <w:rPr>
          <w:sz w:val="24"/>
          <w:szCs w:val="24"/>
          <w:lang w:val="ru-RU" w:eastAsia="ru-RU"/>
        </w:rPr>
        <w:t>кание которой может</w:t>
      </w:r>
      <w:r>
        <w:rPr>
          <w:sz w:val="24"/>
          <w:szCs w:val="24"/>
          <w:lang w:val="ru-RU" w:eastAsia="ru-RU"/>
        </w:rPr>
        <w:t xml:space="preserve"> привести к невозможности испол</w:t>
      </w:r>
      <w:r w:rsidRPr="0047716C">
        <w:rPr>
          <w:sz w:val="24"/>
          <w:szCs w:val="24"/>
          <w:lang w:val="ru-RU" w:eastAsia="ru-RU"/>
        </w:rPr>
        <w:t>нения обязательств по Договору.</w:t>
      </w:r>
    </w:p>
    <w:p w:rsidR="009D41BF" w:rsidRPr="00303958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</w:p>
    <w:p w:rsidR="009D41BF" w:rsidRPr="00B84103" w:rsidRDefault="009D41BF" w:rsidP="009D41BF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 xml:space="preserve"> с приложениями;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ета Участника Процедуры закупки;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9D41BF" w:rsidRDefault="007231BE" w:rsidP="009D41BF">
      <w:pPr>
        <w:spacing w:before="60"/>
        <w:jc w:val="both"/>
        <w:rPr>
          <w:i/>
          <w:sz w:val="24"/>
          <w:szCs w:val="24"/>
          <w:lang w:val="ru-RU" w:eastAsia="ru-RU"/>
        </w:rPr>
      </w:pPr>
    </w:p>
    <w:sectPr w:rsidR="007231BE" w:rsidRPr="009D41BF" w:rsidSect="00AB14A6">
      <w:footerReference w:type="default" r:id="rId14"/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2253391"/>
      <w:docPartObj>
        <w:docPartGallery w:val="Page Numbers (Bottom of Page)"/>
        <w:docPartUnique/>
      </w:docPartObj>
    </w:sdtPr>
    <w:sdtEndPr/>
    <w:sdtContent>
      <w:p w:rsidR="00634C5D" w:rsidRDefault="00634C5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6022" w:rsidRPr="00B16022">
          <w:rPr>
            <w:noProof/>
            <w:lang w:val="ru-RU"/>
          </w:rPr>
          <w:t>2</w:t>
        </w:r>
        <w:r>
          <w:fldChar w:fldCharType="end"/>
        </w:r>
      </w:p>
    </w:sdtContent>
  </w:sdt>
  <w:p w:rsidR="00634C5D" w:rsidRPr="00634C5D" w:rsidRDefault="00634C5D">
    <w:pPr>
      <w:pStyle w:val="a6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C364C4"/>
    <w:multiLevelType w:val="hybridMultilevel"/>
    <w:tmpl w:val="2BC0CA9E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24321AE"/>
    <w:multiLevelType w:val="hybridMultilevel"/>
    <w:tmpl w:val="777A12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1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5"/>
  </w:num>
  <w:num w:numId="12">
    <w:abstractNumId w:val="30"/>
  </w:num>
  <w:num w:numId="13">
    <w:abstractNumId w:val="29"/>
  </w:num>
  <w:num w:numId="14">
    <w:abstractNumId w:val="9"/>
  </w:num>
  <w:num w:numId="15">
    <w:abstractNumId w:val="27"/>
  </w:num>
  <w:num w:numId="16">
    <w:abstractNumId w:val="8"/>
  </w:num>
  <w:num w:numId="17">
    <w:abstractNumId w:val="15"/>
  </w:num>
  <w:num w:numId="18">
    <w:abstractNumId w:val="24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8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6"/>
  </w:num>
  <w:num w:numId="29">
    <w:abstractNumId w:val="10"/>
  </w:num>
  <w:num w:numId="30">
    <w:abstractNumId w:val="10"/>
  </w:num>
  <w:num w:numId="31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23"/>
  </w:num>
  <w:num w:numId="3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1DA7"/>
    <w:rsid w:val="00012D2E"/>
    <w:rsid w:val="000131B0"/>
    <w:rsid w:val="000173B2"/>
    <w:rsid w:val="0002286E"/>
    <w:rsid w:val="00024638"/>
    <w:rsid w:val="000266EA"/>
    <w:rsid w:val="000314E1"/>
    <w:rsid w:val="00043ED4"/>
    <w:rsid w:val="000441D0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8440D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0E39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1863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523B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1D5E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CA1"/>
    <w:rsid w:val="002E2F44"/>
    <w:rsid w:val="002E4FBC"/>
    <w:rsid w:val="002E5C93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37A2"/>
    <w:rsid w:val="0043566A"/>
    <w:rsid w:val="0044520E"/>
    <w:rsid w:val="004459B6"/>
    <w:rsid w:val="0045000F"/>
    <w:rsid w:val="00451B51"/>
    <w:rsid w:val="004558C4"/>
    <w:rsid w:val="00457F71"/>
    <w:rsid w:val="00461C2E"/>
    <w:rsid w:val="00462F19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16C"/>
    <w:rsid w:val="00477496"/>
    <w:rsid w:val="00482D24"/>
    <w:rsid w:val="004925B6"/>
    <w:rsid w:val="00494A3B"/>
    <w:rsid w:val="00495A5D"/>
    <w:rsid w:val="004A0761"/>
    <w:rsid w:val="004A1CBF"/>
    <w:rsid w:val="004A4973"/>
    <w:rsid w:val="004A62E3"/>
    <w:rsid w:val="004B1BEE"/>
    <w:rsid w:val="004B26AB"/>
    <w:rsid w:val="004B44A3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17734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2B77"/>
    <w:rsid w:val="00557343"/>
    <w:rsid w:val="005645CE"/>
    <w:rsid w:val="00564618"/>
    <w:rsid w:val="005707DA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1417A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4C5D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016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0E6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383F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3DCE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41BF"/>
    <w:rsid w:val="009D535F"/>
    <w:rsid w:val="009D78E7"/>
    <w:rsid w:val="009E427F"/>
    <w:rsid w:val="009E45DB"/>
    <w:rsid w:val="009E4FC2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093E"/>
    <w:rsid w:val="00B12FF5"/>
    <w:rsid w:val="00B13765"/>
    <w:rsid w:val="00B13BB4"/>
    <w:rsid w:val="00B1539A"/>
    <w:rsid w:val="00B16022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76BDD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467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63AD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23C1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B95"/>
    <w:rsid w:val="00CD2E38"/>
    <w:rsid w:val="00CE1244"/>
    <w:rsid w:val="00CE186D"/>
    <w:rsid w:val="00CE316D"/>
    <w:rsid w:val="00CE4935"/>
    <w:rsid w:val="00CE5E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1CCD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38FF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4A7A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366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4DC5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1059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36D3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115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9119C3-8D7F-4BCF-A808-24ABB0BC6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1545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15</cp:revision>
  <cp:lastPrinted>2016-06-20T10:46:00Z</cp:lastPrinted>
  <dcterms:created xsi:type="dcterms:W3CDTF">2018-02-27T05:59:00Z</dcterms:created>
  <dcterms:modified xsi:type="dcterms:W3CDTF">2018-03-30T10:42:00Z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