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1093E" w:rsidRDefault="00B1093E" w:rsidP="00B1093E">
      <w:pPr>
        <w:jc w:val="right"/>
        <w:rPr>
          <w:bCs/>
          <w:sz w:val="24"/>
          <w:szCs w:val="24"/>
          <w:lang w:eastAsia="ru-RU"/>
        </w:rPr>
      </w:pPr>
    </w:p>
    <w:p w:rsidR="006A4016" w:rsidRDefault="006A4016" w:rsidP="000D1655">
      <w:pPr>
        <w:jc w:val="center"/>
        <w:rPr>
          <w:b/>
          <w:bCs/>
          <w:sz w:val="24"/>
          <w:szCs w:val="24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F81059" w:rsidRPr="009451B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1</w:t>
      </w:r>
      <w:r w:rsidR="00F81059" w:rsidRPr="00F81059">
        <w:rPr>
          <w:b/>
          <w:bCs/>
          <w:sz w:val="24"/>
          <w:szCs w:val="24"/>
          <w:lang w:val="ru-RU"/>
        </w:rPr>
        <w:t>8</w:t>
      </w:r>
      <w:r w:rsidR="000D1655" w:rsidRPr="000D1655">
        <w:rPr>
          <w:b/>
          <w:bCs/>
          <w:sz w:val="24"/>
          <w:szCs w:val="24"/>
          <w:lang w:val="ru-RU"/>
        </w:rPr>
        <w:t>-50104/</w:t>
      </w:r>
      <w:r w:rsidR="0008440D" w:rsidRPr="00C763AD">
        <w:rPr>
          <w:b/>
          <w:bCs/>
          <w:sz w:val="24"/>
          <w:szCs w:val="24"/>
          <w:lang w:val="ru-RU"/>
        </w:rPr>
        <w:t>249</w:t>
      </w:r>
      <w:r w:rsidR="00FD6115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08440D" w:rsidRPr="00C763AD">
        <w:rPr>
          <w:b/>
          <w:bCs/>
          <w:sz w:val="24"/>
          <w:szCs w:val="24"/>
          <w:lang w:val="ru-RU"/>
        </w:rPr>
        <w:t>26</w:t>
      </w:r>
      <w:r w:rsidR="00F81059">
        <w:rPr>
          <w:b/>
          <w:bCs/>
          <w:sz w:val="24"/>
          <w:szCs w:val="24"/>
          <w:lang w:val="ru-RU"/>
        </w:rPr>
        <w:t>.</w:t>
      </w:r>
      <w:r w:rsidR="00F81059" w:rsidRPr="00DE38FF">
        <w:rPr>
          <w:b/>
          <w:bCs/>
          <w:sz w:val="24"/>
          <w:szCs w:val="24"/>
          <w:lang w:val="ru-RU"/>
        </w:rPr>
        <w:t>02</w:t>
      </w:r>
      <w:r w:rsidR="00F81059">
        <w:rPr>
          <w:b/>
          <w:bCs/>
          <w:sz w:val="24"/>
          <w:szCs w:val="24"/>
          <w:lang w:val="ru-RU"/>
        </w:rPr>
        <w:t>.201</w:t>
      </w:r>
      <w:r w:rsidR="00F81059" w:rsidRPr="00DE38FF">
        <w:rPr>
          <w:b/>
          <w:bCs/>
          <w:sz w:val="24"/>
          <w:szCs w:val="24"/>
          <w:lang w:val="ru-RU"/>
        </w:rPr>
        <w:t>8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EE366C" w:rsidRPr="008B383F" w:rsidRDefault="004B44A3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4B44A3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1059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8060E6">
        <w:rPr>
          <w:rFonts w:ascii="Times New Roman" w:hAnsi="Times New Roman" w:cs="Times New Roman"/>
          <w:b/>
          <w:bCs/>
          <w:sz w:val="24"/>
          <w:szCs w:val="24"/>
        </w:rPr>
        <w:t>оказание услуг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 xml:space="preserve"> по проведению исс</w:t>
      </w:r>
      <w:r w:rsidR="0020523B">
        <w:rPr>
          <w:rFonts w:ascii="Times New Roman" w:hAnsi="Times New Roman" w:cs="Times New Roman"/>
          <w:b/>
          <w:bCs/>
          <w:sz w:val="24"/>
          <w:szCs w:val="24"/>
        </w:rPr>
        <w:t>ледований и измерений в рамках мероприятий, предусмотренных П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>рограмм</w:t>
      </w:r>
      <w:r w:rsidR="0020523B">
        <w:rPr>
          <w:rFonts w:ascii="Times New Roman" w:hAnsi="Times New Roman" w:cs="Times New Roman"/>
          <w:b/>
          <w:bCs/>
          <w:sz w:val="24"/>
          <w:szCs w:val="24"/>
        </w:rPr>
        <w:t>ой производственного контроля качества и безопасности питьевой воды, горячей воды</w:t>
      </w:r>
      <w:r w:rsidR="008B383F">
        <w:rPr>
          <w:rFonts w:ascii="Times New Roman" w:hAnsi="Times New Roman" w:cs="Times New Roman"/>
          <w:b/>
          <w:bCs/>
          <w:sz w:val="24"/>
          <w:szCs w:val="24"/>
        </w:rPr>
        <w:t>, а также</w:t>
      </w:r>
      <w:r w:rsidR="0020523B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Программой 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 xml:space="preserve"> производственного контроля за соблюдением санитарных правил и выполнением санитарно-противоэпидемических </w:t>
      </w:r>
      <w:r w:rsidR="008B383F" w:rsidRPr="008B383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8B383F">
        <w:rPr>
          <w:rFonts w:ascii="Times New Roman" w:hAnsi="Times New Roman" w:cs="Times New Roman"/>
          <w:b/>
          <w:bCs/>
          <w:sz w:val="24"/>
          <w:szCs w:val="24"/>
        </w:rPr>
        <w:t xml:space="preserve">профилактических) </w:t>
      </w:r>
      <w:r w:rsidR="00F81059" w:rsidRPr="00F81059">
        <w:rPr>
          <w:rFonts w:ascii="Times New Roman" w:hAnsi="Times New Roman" w:cs="Times New Roman"/>
          <w:b/>
          <w:bCs/>
          <w:sz w:val="24"/>
          <w:szCs w:val="24"/>
        </w:rPr>
        <w:t>мероприятий на объекте «Усадьба»</w:t>
      </w:r>
      <w:r w:rsidR="00F810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</w:t>
      </w:r>
      <w:r w:rsidR="00EE366C" w:rsidRPr="00EE36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467F8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EE366C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EE366C" w:rsidRPr="00EE366C">
        <w:rPr>
          <w:sz w:val="24"/>
          <w:szCs w:val="24"/>
          <w:lang w:val="ru-RU"/>
        </w:rPr>
        <w:t>.</w:t>
      </w:r>
    </w:p>
    <w:p w:rsidR="00CB3F9F" w:rsidRPr="00EE366C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  <w:r w:rsidR="00EE366C" w:rsidRPr="00EE366C">
        <w:rPr>
          <w:sz w:val="24"/>
          <w:szCs w:val="24"/>
          <w:lang w:val="ru-RU"/>
        </w:rPr>
        <w:t>.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E32941" w:rsidRDefault="00CB3F9F" w:rsidP="00462F19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4B44A3" w:rsidRPr="0020523B" w:rsidRDefault="00E32941" w:rsidP="00462F19">
      <w:pPr>
        <w:ind w:firstLine="708"/>
        <w:jc w:val="both"/>
        <w:rPr>
          <w:b/>
          <w:sz w:val="24"/>
          <w:szCs w:val="24"/>
          <w:lang w:val="ru-RU"/>
        </w:rPr>
      </w:pPr>
      <w:proofErr w:type="gramStart"/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462F19" w:rsidRPr="00462F19">
        <w:rPr>
          <w:sz w:val="24"/>
          <w:szCs w:val="24"/>
          <w:lang w:val="ru-RU"/>
        </w:rPr>
        <w:t xml:space="preserve"> </w:t>
      </w:r>
      <w:r w:rsidR="0020523B" w:rsidRPr="0020523B">
        <w:rPr>
          <w:bCs/>
          <w:sz w:val="24"/>
          <w:szCs w:val="24"/>
          <w:lang w:val="ru-RU"/>
        </w:rPr>
        <w:t xml:space="preserve">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</w:t>
      </w:r>
      <w:r w:rsidR="008B383F">
        <w:rPr>
          <w:bCs/>
          <w:sz w:val="24"/>
          <w:szCs w:val="24"/>
          <w:lang w:val="ru-RU"/>
        </w:rPr>
        <w:t>воды, горячей воды, а также</w:t>
      </w:r>
      <w:r w:rsidR="00EE366C">
        <w:rPr>
          <w:bCs/>
          <w:sz w:val="24"/>
          <w:szCs w:val="24"/>
          <w:lang w:val="ru-RU"/>
        </w:rPr>
        <w:t xml:space="preserve"> Программой</w:t>
      </w:r>
      <w:r w:rsidR="0020523B" w:rsidRPr="0020523B">
        <w:rPr>
          <w:bCs/>
          <w:sz w:val="24"/>
          <w:szCs w:val="24"/>
          <w:lang w:val="ru-RU"/>
        </w:rPr>
        <w:t xml:space="preserve"> производственного контроля за соблюдением санитарных правил и выполнением санитарно-противоэпидемических </w:t>
      </w:r>
      <w:r w:rsidR="008B383F">
        <w:rPr>
          <w:bCs/>
          <w:sz w:val="24"/>
          <w:szCs w:val="24"/>
          <w:lang w:val="ru-RU"/>
        </w:rPr>
        <w:t xml:space="preserve">(профилактических) </w:t>
      </w:r>
      <w:r w:rsidR="0020523B" w:rsidRPr="0020523B">
        <w:rPr>
          <w:bCs/>
          <w:sz w:val="24"/>
          <w:szCs w:val="24"/>
          <w:lang w:val="ru-RU"/>
        </w:rPr>
        <w:t>мероприятий (с предоставлением протоколов отбора проб и проведения исследований) на объекте «Усадьба»</w:t>
      </w:r>
      <w:r w:rsidR="0020523B">
        <w:rPr>
          <w:bCs/>
          <w:sz w:val="24"/>
          <w:szCs w:val="24"/>
          <w:lang w:val="ru-RU"/>
        </w:rPr>
        <w:t xml:space="preserve"> инновационного центра «Сколково».</w:t>
      </w:r>
      <w:proofErr w:type="gramEnd"/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4B44A3">
        <w:rPr>
          <w:b/>
          <w:sz w:val="24"/>
          <w:szCs w:val="24"/>
          <w:lang w:val="ru-RU"/>
        </w:rPr>
        <w:t>оказываемых услуг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35BA6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DE38FF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DE38FF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DE38FF" w:rsidRPr="00DE38FF">
        <w:rPr>
          <w:color w:val="000000" w:themeColor="text1"/>
          <w:sz w:val="24"/>
          <w:szCs w:val="24"/>
          <w:lang w:val="ru-RU"/>
        </w:rPr>
        <w:t>1</w:t>
      </w:r>
      <w:r w:rsidR="00DE38FF">
        <w:rPr>
          <w:color w:val="000000" w:themeColor="text1"/>
          <w:sz w:val="24"/>
          <w:szCs w:val="24"/>
          <w:lang w:val="ru-RU"/>
        </w:rPr>
        <w:t> </w:t>
      </w:r>
      <w:r w:rsidR="00DE38FF" w:rsidRPr="00DE38FF">
        <w:rPr>
          <w:color w:val="000000" w:themeColor="text1"/>
          <w:sz w:val="24"/>
          <w:szCs w:val="24"/>
          <w:lang w:val="ru-RU"/>
        </w:rPr>
        <w:t>899</w:t>
      </w:r>
      <w:r w:rsidR="00DE38FF">
        <w:rPr>
          <w:color w:val="000000" w:themeColor="text1"/>
          <w:sz w:val="24"/>
          <w:szCs w:val="24"/>
          <w:lang w:val="ru-RU"/>
        </w:rPr>
        <w:t xml:space="preserve"> </w:t>
      </w:r>
      <w:r w:rsidR="00DE38FF" w:rsidRPr="00DE38FF">
        <w:rPr>
          <w:color w:val="000000" w:themeColor="text1"/>
          <w:sz w:val="24"/>
          <w:szCs w:val="24"/>
          <w:lang w:val="ru-RU"/>
        </w:rPr>
        <w:t>202 (</w:t>
      </w:r>
      <w:r w:rsidR="00DE38FF">
        <w:rPr>
          <w:color w:val="000000" w:themeColor="text1"/>
          <w:sz w:val="24"/>
          <w:szCs w:val="24"/>
          <w:lang w:val="ru-RU"/>
        </w:rPr>
        <w:t>О</w:t>
      </w:r>
      <w:r w:rsidR="00DE38FF" w:rsidRPr="00DE38FF">
        <w:rPr>
          <w:color w:val="000000" w:themeColor="text1"/>
          <w:sz w:val="24"/>
          <w:szCs w:val="24"/>
          <w:lang w:val="ru-RU"/>
        </w:rPr>
        <w:t>дин миллион восемьсот девяносто девять тысяч двести два</w:t>
      </w:r>
      <w:r w:rsidR="00DE38FF">
        <w:rPr>
          <w:color w:val="000000" w:themeColor="text1"/>
          <w:sz w:val="24"/>
          <w:szCs w:val="24"/>
          <w:lang w:val="ru-RU"/>
        </w:rPr>
        <w:t>)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руб</w:t>
      </w:r>
      <w:r w:rsidR="00DE38FF">
        <w:rPr>
          <w:color w:val="000000" w:themeColor="text1"/>
          <w:sz w:val="24"/>
          <w:szCs w:val="24"/>
          <w:lang w:val="ru-RU"/>
        </w:rPr>
        <w:t>.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</w:t>
      </w:r>
      <w:r w:rsidR="00DE38FF">
        <w:rPr>
          <w:color w:val="000000" w:themeColor="text1"/>
          <w:sz w:val="24"/>
          <w:szCs w:val="24"/>
          <w:lang w:val="ru-RU"/>
        </w:rPr>
        <w:t>13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коп</w:t>
      </w:r>
      <w:proofErr w:type="gramStart"/>
      <w:r w:rsidR="00DE38FF">
        <w:rPr>
          <w:color w:val="000000" w:themeColor="text1"/>
          <w:sz w:val="24"/>
          <w:szCs w:val="24"/>
          <w:lang w:val="ru-RU"/>
        </w:rPr>
        <w:t xml:space="preserve">., </w:t>
      </w:r>
      <w:proofErr w:type="gramEnd"/>
      <w:r w:rsidR="00DE38FF">
        <w:rPr>
          <w:color w:val="000000" w:themeColor="text1"/>
          <w:sz w:val="24"/>
          <w:szCs w:val="24"/>
          <w:lang w:val="ru-RU"/>
        </w:rPr>
        <w:t>с учетом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НДС (18%) 289</w:t>
      </w:r>
      <w:r w:rsidR="00DE38FF">
        <w:rPr>
          <w:color w:val="000000" w:themeColor="text1"/>
          <w:sz w:val="24"/>
          <w:szCs w:val="24"/>
          <w:lang w:val="ru-RU"/>
        </w:rPr>
        <w:t> </w:t>
      </w:r>
      <w:r w:rsidR="00DE38FF" w:rsidRPr="00DE38FF">
        <w:rPr>
          <w:color w:val="000000" w:themeColor="text1"/>
          <w:sz w:val="24"/>
          <w:szCs w:val="24"/>
          <w:lang w:val="ru-RU"/>
        </w:rPr>
        <w:t>708</w:t>
      </w:r>
      <w:r w:rsidR="00DE38FF">
        <w:rPr>
          <w:color w:val="000000" w:themeColor="text1"/>
          <w:sz w:val="24"/>
          <w:szCs w:val="24"/>
          <w:lang w:val="ru-RU"/>
        </w:rPr>
        <w:t xml:space="preserve"> </w:t>
      </w:r>
      <w:r w:rsidR="00DE38FF" w:rsidRPr="00DE38FF">
        <w:rPr>
          <w:color w:val="000000" w:themeColor="text1"/>
          <w:sz w:val="24"/>
          <w:szCs w:val="24"/>
          <w:lang w:val="ru-RU"/>
        </w:rPr>
        <w:t>руб. (</w:t>
      </w:r>
      <w:r w:rsidR="00DE38FF">
        <w:rPr>
          <w:color w:val="000000" w:themeColor="text1"/>
          <w:sz w:val="24"/>
          <w:szCs w:val="24"/>
          <w:lang w:val="ru-RU"/>
        </w:rPr>
        <w:t>Д</w:t>
      </w:r>
      <w:r w:rsidR="00DE38FF" w:rsidRPr="00DE38FF">
        <w:rPr>
          <w:color w:val="000000" w:themeColor="text1"/>
          <w:sz w:val="24"/>
          <w:szCs w:val="24"/>
          <w:lang w:val="ru-RU"/>
        </w:rPr>
        <w:t>вести восемьдесят девять тысяч семьсот восемь</w:t>
      </w:r>
      <w:r w:rsidR="00DE38FF">
        <w:rPr>
          <w:color w:val="000000" w:themeColor="text1"/>
          <w:sz w:val="24"/>
          <w:szCs w:val="24"/>
          <w:lang w:val="ru-RU"/>
        </w:rPr>
        <w:t>)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руб</w:t>
      </w:r>
      <w:r w:rsidR="00DE38FF">
        <w:rPr>
          <w:color w:val="000000" w:themeColor="text1"/>
          <w:sz w:val="24"/>
          <w:szCs w:val="24"/>
          <w:lang w:val="ru-RU"/>
        </w:rPr>
        <w:t>.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</w:t>
      </w:r>
      <w:r w:rsidR="00DE38FF">
        <w:rPr>
          <w:color w:val="000000" w:themeColor="text1"/>
          <w:sz w:val="24"/>
          <w:szCs w:val="24"/>
          <w:lang w:val="ru-RU"/>
        </w:rPr>
        <w:t>80</w:t>
      </w:r>
      <w:r w:rsidR="00DE38FF" w:rsidRPr="00DE38FF">
        <w:rPr>
          <w:color w:val="000000" w:themeColor="text1"/>
          <w:sz w:val="24"/>
          <w:szCs w:val="24"/>
          <w:lang w:val="ru-RU"/>
        </w:rPr>
        <w:t xml:space="preserve"> коп</w:t>
      </w:r>
      <w:r w:rsidR="00DE38FF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100E39" w:rsidRPr="00471ED2" w:rsidRDefault="000D1655" w:rsidP="00100E39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0441D0">
        <w:rPr>
          <w:b/>
          <w:sz w:val="24"/>
          <w:szCs w:val="24"/>
          <w:lang w:val="ru-RU" w:eastAsia="ru-RU"/>
        </w:rPr>
        <w:t>оказания услуг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100E39">
        <w:rPr>
          <w:sz w:val="24"/>
          <w:szCs w:val="24"/>
          <w:lang w:val="ru-RU"/>
        </w:rPr>
        <w:t>143026</w:t>
      </w:r>
      <w:r w:rsidR="00100E39" w:rsidRPr="007E7C75">
        <w:rPr>
          <w:sz w:val="24"/>
          <w:szCs w:val="24"/>
          <w:lang w:val="ru-RU"/>
        </w:rPr>
        <w:t>, г.</w:t>
      </w:r>
      <w:r w:rsidR="00100E39" w:rsidRPr="007E7C75">
        <w:rPr>
          <w:sz w:val="24"/>
          <w:szCs w:val="24"/>
        </w:rPr>
        <w:t> </w:t>
      </w:r>
      <w:r w:rsidR="00100E39">
        <w:rPr>
          <w:sz w:val="24"/>
          <w:szCs w:val="24"/>
          <w:lang w:val="ru-RU"/>
        </w:rPr>
        <w:t>Москва</w:t>
      </w:r>
      <w:r w:rsidR="00100E39" w:rsidRPr="007E7C75">
        <w:rPr>
          <w:sz w:val="24"/>
          <w:szCs w:val="24"/>
          <w:lang w:val="ru-RU"/>
        </w:rPr>
        <w:t xml:space="preserve">, </w:t>
      </w:r>
      <w:r w:rsidR="00100E39">
        <w:rPr>
          <w:sz w:val="24"/>
          <w:szCs w:val="24"/>
          <w:lang w:val="ru-RU"/>
        </w:rPr>
        <w:t>территория Сколково инновационного центра.</w:t>
      </w:r>
    </w:p>
    <w:p w:rsidR="000D1655" w:rsidRPr="0047716C" w:rsidRDefault="000441D0" w:rsidP="0047176C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Сроки оказания услуг</w:t>
      </w:r>
      <w:r w:rsidR="00857F0E"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47716C">
        <w:rPr>
          <w:bCs/>
          <w:sz w:val="24"/>
          <w:szCs w:val="24"/>
          <w:lang w:val="ru-RU"/>
        </w:rPr>
        <w:t>услуги оказываются Исполнителем в 2018</w:t>
      </w:r>
      <w:r w:rsidR="009E4FC2">
        <w:rPr>
          <w:bCs/>
          <w:sz w:val="24"/>
          <w:szCs w:val="24"/>
          <w:lang w:val="ru-RU"/>
        </w:rPr>
        <w:t>, 2019, 2020</w:t>
      </w:r>
      <w:r w:rsidR="00C763AD">
        <w:rPr>
          <w:bCs/>
          <w:sz w:val="24"/>
          <w:szCs w:val="24"/>
          <w:lang w:val="ru-RU"/>
        </w:rPr>
        <w:t xml:space="preserve"> г.</w:t>
      </w:r>
      <w:r w:rsidR="0047716C">
        <w:rPr>
          <w:bCs/>
          <w:sz w:val="24"/>
          <w:szCs w:val="24"/>
          <w:lang w:val="ru-RU"/>
        </w:rPr>
        <w:t xml:space="preserve"> </w:t>
      </w:r>
      <w:bookmarkStart w:id="0" w:name="_GoBack"/>
      <w:bookmarkEnd w:id="0"/>
    </w:p>
    <w:p w:rsidR="001F1863" w:rsidRDefault="001F186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Прием зая</w:t>
      </w:r>
      <w:r>
        <w:rPr>
          <w:sz w:val="24"/>
          <w:szCs w:val="24"/>
          <w:lang w:val="ru-RU" w:eastAsia="ru-RU"/>
        </w:rPr>
        <w:t xml:space="preserve">вок осуществляется  по адресу: </w:t>
      </w:r>
      <w:r w:rsidRPr="009D41BF">
        <w:rPr>
          <w:sz w:val="24"/>
          <w:szCs w:val="24"/>
          <w:lang w:val="ru-RU" w:eastAsia="ru-RU"/>
        </w:rPr>
        <w:t xml:space="preserve">143026, г. Москва, территория Сколково инновационного центра,  ул. Луговая, д. 4, корпус 2,  </w:t>
      </w:r>
      <w:proofErr w:type="spellStart"/>
      <w:r w:rsidRPr="009D41BF">
        <w:rPr>
          <w:sz w:val="24"/>
          <w:szCs w:val="24"/>
          <w:lang w:val="ru-RU" w:eastAsia="ru-RU"/>
        </w:rPr>
        <w:t>каб</w:t>
      </w:r>
      <w:proofErr w:type="spellEnd"/>
      <w:r w:rsidRPr="009D41BF">
        <w:rPr>
          <w:sz w:val="24"/>
          <w:szCs w:val="24"/>
          <w:lang w:val="ru-RU" w:eastAsia="ru-RU"/>
        </w:rPr>
        <w:t>. Б1-15, ежедневно в рабочие дни с 08.30 час</w:t>
      </w:r>
      <w:proofErr w:type="gramStart"/>
      <w:r w:rsidRPr="009D41BF">
        <w:rPr>
          <w:sz w:val="24"/>
          <w:szCs w:val="24"/>
          <w:lang w:val="ru-RU" w:eastAsia="ru-RU"/>
        </w:rPr>
        <w:t>.</w:t>
      </w:r>
      <w:proofErr w:type="gramEnd"/>
      <w:r w:rsidRPr="009D41BF">
        <w:rPr>
          <w:sz w:val="24"/>
          <w:szCs w:val="24"/>
          <w:lang w:val="ru-RU" w:eastAsia="ru-RU"/>
        </w:rPr>
        <w:t xml:space="preserve"> </w:t>
      </w:r>
      <w:proofErr w:type="gramStart"/>
      <w:r w:rsidRPr="009D41BF">
        <w:rPr>
          <w:sz w:val="24"/>
          <w:szCs w:val="24"/>
          <w:lang w:val="ru-RU" w:eastAsia="ru-RU"/>
        </w:rPr>
        <w:t>д</w:t>
      </w:r>
      <w:proofErr w:type="gramEnd"/>
      <w:r w:rsidRPr="009D41BF">
        <w:rPr>
          <w:sz w:val="24"/>
          <w:szCs w:val="24"/>
          <w:lang w:val="ru-RU" w:eastAsia="ru-RU"/>
        </w:rPr>
        <w:t>о 17.30 час. (</w:t>
      </w:r>
      <w:proofErr w:type="gramStart"/>
      <w:r w:rsidRPr="009D41BF">
        <w:rPr>
          <w:sz w:val="24"/>
          <w:szCs w:val="24"/>
          <w:lang w:val="ru-RU" w:eastAsia="ru-RU"/>
        </w:rPr>
        <w:t>МСК</w:t>
      </w:r>
      <w:proofErr w:type="gramEnd"/>
      <w:r w:rsidRPr="009D41BF">
        <w:rPr>
          <w:sz w:val="24"/>
          <w:szCs w:val="24"/>
          <w:lang w:val="ru-RU" w:eastAsia="ru-RU"/>
        </w:rPr>
        <w:t xml:space="preserve">) до даты </w:t>
      </w:r>
      <w:r w:rsidR="00CB23C1">
        <w:rPr>
          <w:sz w:val="24"/>
          <w:szCs w:val="24"/>
          <w:lang w:val="ru-RU" w:eastAsia="ru-RU"/>
        </w:rPr>
        <w:t xml:space="preserve">и времени </w:t>
      </w:r>
      <w:r w:rsidRPr="009D41BF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должен быть указан номер Извещения и наименование Закупки, на участие в которой подается Заявка.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9D41BF" w:rsidRDefault="009D41BF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9D41BF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</w:t>
      </w:r>
    </w:p>
    <w:p w:rsidR="004337A2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9D41BF" w:rsidRDefault="004337A2" w:rsidP="009D41B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Участники Процедуры закупки </w:t>
      </w:r>
      <w:proofErr w:type="gramStart"/>
      <w:r>
        <w:rPr>
          <w:b/>
          <w:sz w:val="24"/>
          <w:szCs w:val="24"/>
          <w:lang w:val="ru-RU" w:eastAsia="ru-RU"/>
        </w:rPr>
        <w:t>предоставляют следующие документы</w:t>
      </w:r>
      <w:proofErr w:type="gramEnd"/>
      <w:r>
        <w:rPr>
          <w:b/>
          <w:sz w:val="24"/>
          <w:szCs w:val="24"/>
          <w:lang w:val="ru-RU" w:eastAsia="ru-RU"/>
        </w:rPr>
        <w:t xml:space="preserve"> в составе Заявки на Участие в Процедуре закупки</w:t>
      </w:r>
      <w:r w:rsidR="007E7C75" w:rsidRPr="009D41BF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2B1D5E" w:rsidRDefault="002B1D5E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963DCE">
        <w:rPr>
          <w:sz w:val="24"/>
          <w:szCs w:val="24"/>
          <w:lang w:val="ru-RU" w:eastAsia="ru-RU"/>
        </w:rPr>
        <w:t>Д</w:t>
      </w:r>
      <w:r w:rsidR="00963DCE" w:rsidRPr="00963DCE">
        <w:rPr>
          <w:sz w:val="24"/>
          <w:szCs w:val="24"/>
          <w:lang w:val="ru-RU" w:eastAsia="ru-RU"/>
        </w:rPr>
        <w:t>окумент</w:t>
      </w:r>
      <w:r w:rsidR="00963DCE">
        <w:rPr>
          <w:sz w:val="24"/>
          <w:szCs w:val="24"/>
          <w:lang w:val="ru-RU" w:eastAsia="ru-RU"/>
        </w:rPr>
        <w:t>ы</w:t>
      </w:r>
      <w:r w:rsidR="00963DCE" w:rsidRPr="00963DCE">
        <w:rPr>
          <w:sz w:val="24"/>
          <w:szCs w:val="24"/>
          <w:lang w:val="ru-RU" w:eastAsia="ru-RU"/>
        </w:rPr>
        <w:t>, необходимых в соответствии с законодательством Российской Федерации для оказания услуг, являющихся Предметом закупки</w:t>
      </w:r>
    </w:p>
    <w:p w:rsidR="002B1D5E" w:rsidRDefault="00963DCE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а</w:t>
      </w:r>
      <w:r w:rsidR="002B1D5E" w:rsidRPr="0047716C">
        <w:rPr>
          <w:sz w:val="24"/>
          <w:szCs w:val="24"/>
          <w:lang w:val="ru-RU" w:eastAsia="ru-RU"/>
        </w:rPr>
        <w:t xml:space="preserve">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</w:t>
      </w:r>
      <w:proofErr w:type="spellStart"/>
      <w:r w:rsidR="002B1D5E" w:rsidRPr="0047716C">
        <w:rPr>
          <w:sz w:val="24"/>
          <w:szCs w:val="24"/>
          <w:lang w:val="ru-RU" w:eastAsia="ru-RU"/>
        </w:rPr>
        <w:t>паразитологических</w:t>
      </w:r>
      <w:proofErr w:type="spellEnd"/>
      <w:r w:rsidR="002B1D5E" w:rsidRPr="0047716C">
        <w:rPr>
          <w:sz w:val="24"/>
          <w:szCs w:val="24"/>
          <w:lang w:val="ru-RU" w:eastAsia="ru-RU"/>
        </w:rPr>
        <w:t xml:space="preserve"> и других), предусмотренных Техническим заданием);</w:t>
      </w:r>
    </w:p>
    <w:p w:rsidR="00963DCE" w:rsidRPr="00963DCE" w:rsidRDefault="00963DCE" w:rsidP="00963DCE">
      <w:pPr>
        <w:ind w:firstLine="709"/>
        <w:jc w:val="both"/>
        <w:rPr>
          <w:sz w:val="24"/>
          <w:szCs w:val="24"/>
          <w:lang w:val="ru-RU" w:eastAsia="ru-RU"/>
        </w:rPr>
      </w:pPr>
      <w:r w:rsidRPr="00963DCE">
        <w:rPr>
          <w:sz w:val="24"/>
          <w:szCs w:val="24"/>
          <w:lang w:val="ru-RU" w:eastAsia="ru-RU"/>
        </w:rPr>
        <w:t xml:space="preserve">- </w:t>
      </w:r>
      <w:r>
        <w:rPr>
          <w:sz w:val="24"/>
          <w:szCs w:val="24"/>
          <w:lang w:val="ru-RU" w:eastAsia="ru-RU"/>
        </w:rPr>
        <w:t>а</w:t>
      </w:r>
      <w:r w:rsidRPr="00963DCE">
        <w:rPr>
          <w:sz w:val="24"/>
          <w:szCs w:val="24"/>
          <w:lang w:val="ru-RU" w:eastAsia="ru-RU"/>
        </w:rPr>
        <w:t xml:space="preserve">ттестат аккредитации в качестве органа инспекции; </w:t>
      </w:r>
    </w:p>
    <w:p w:rsidR="00963DCE" w:rsidRPr="008E5AE3" w:rsidRDefault="00963DCE" w:rsidP="00963DCE">
      <w:pPr>
        <w:ind w:firstLine="709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- </w:t>
      </w:r>
      <w:r w:rsidRPr="00963DCE">
        <w:rPr>
          <w:sz w:val="24"/>
          <w:szCs w:val="24"/>
          <w:lang w:val="ru-RU" w:eastAsia="ru-RU"/>
        </w:rPr>
        <w:t>лицензи</w:t>
      </w:r>
      <w:r>
        <w:rPr>
          <w:sz w:val="24"/>
          <w:szCs w:val="24"/>
          <w:lang w:val="ru-RU" w:eastAsia="ru-RU"/>
        </w:rPr>
        <w:t>я</w:t>
      </w:r>
      <w:r w:rsidRPr="00963DCE">
        <w:rPr>
          <w:sz w:val="24"/>
          <w:szCs w:val="24"/>
          <w:lang w:val="ru-RU" w:eastAsia="ru-RU"/>
        </w:rPr>
        <w:t xml:space="preserve">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в соответствии с </w:t>
      </w:r>
      <w:proofErr w:type="spellStart"/>
      <w:r w:rsidRPr="00963DCE">
        <w:rPr>
          <w:sz w:val="24"/>
          <w:szCs w:val="24"/>
          <w:lang w:val="ru-RU" w:eastAsia="ru-RU"/>
        </w:rPr>
        <w:t>п.п</w:t>
      </w:r>
      <w:proofErr w:type="spellEnd"/>
      <w:r w:rsidRPr="00963DCE">
        <w:rPr>
          <w:sz w:val="24"/>
          <w:szCs w:val="24"/>
          <w:lang w:val="ru-RU" w:eastAsia="ru-RU"/>
        </w:rPr>
        <w:t>. 19 п. 1 ст. 12 Федерального закона от 04.05.2011 № 99-ФЗ «О лицензировании отдельных видов деятельности».</w:t>
      </w:r>
      <w:proofErr w:type="gramEnd"/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2B1D5E">
        <w:rPr>
          <w:sz w:val="24"/>
          <w:szCs w:val="24"/>
          <w:lang w:val="ru-RU" w:eastAsia="ru-RU"/>
        </w:rPr>
        <w:t>6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4337A2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0441D0" w:rsidRPr="00100E39">
        <w:rPr>
          <w:lang w:val="ru-RU"/>
        </w:rPr>
        <w:t xml:space="preserve"> </w:t>
      </w:r>
      <w:r w:rsidR="000441D0" w:rsidRPr="000441D0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9D41BF" w:rsidRPr="009D41BF" w:rsidRDefault="009D41BF" w:rsidP="009D41BF">
      <w:pPr>
        <w:ind w:firstLine="708"/>
        <w:jc w:val="both"/>
        <w:rPr>
          <w:b/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Срок окончания подачи Заявок: </w:t>
      </w:r>
      <w:r w:rsidR="004337A2" w:rsidRPr="004337A2">
        <w:rPr>
          <w:b/>
          <w:color w:val="FF0000"/>
          <w:sz w:val="24"/>
          <w:szCs w:val="24"/>
          <w:lang w:val="ru-RU"/>
        </w:rPr>
        <w:t>«</w:t>
      </w:r>
      <w:r w:rsidR="0008440D" w:rsidRPr="0008440D">
        <w:rPr>
          <w:b/>
          <w:color w:val="FF0000"/>
          <w:sz w:val="24"/>
          <w:szCs w:val="24"/>
          <w:lang w:val="ru-RU"/>
        </w:rPr>
        <w:t>06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08440D">
        <w:rPr>
          <w:b/>
          <w:color w:val="FF0000"/>
          <w:sz w:val="24"/>
          <w:szCs w:val="24"/>
          <w:lang w:val="ru-RU"/>
        </w:rPr>
        <w:t>марта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="004337A2" w:rsidRPr="004337A2">
        <w:rPr>
          <w:b/>
          <w:color w:val="FF0000"/>
          <w:sz w:val="24"/>
          <w:szCs w:val="24"/>
          <w:lang w:val="ru-RU"/>
        </w:rPr>
        <w:t xml:space="preserve"> года в 1</w:t>
      </w:r>
      <w:r w:rsidR="0047716C">
        <w:rPr>
          <w:b/>
          <w:color w:val="FF0000"/>
          <w:sz w:val="24"/>
          <w:szCs w:val="24"/>
          <w:lang w:val="ru-RU"/>
        </w:rPr>
        <w:t>7</w:t>
      </w:r>
      <w:r w:rsidR="004337A2" w:rsidRPr="004337A2">
        <w:rPr>
          <w:b/>
          <w:color w:val="FF0000"/>
          <w:sz w:val="24"/>
          <w:szCs w:val="24"/>
          <w:lang w:val="ru-RU"/>
        </w:rPr>
        <w:t>:</w:t>
      </w:r>
      <w:r w:rsidR="0047716C">
        <w:rPr>
          <w:b/>
          <w:color w:val="FF0000"/>
          <w:sz w:val="24"/>
          <w:szCs w:val="24"/>
          <w:lang w:val="ru-RU"/>
        </w:rPr>
        <w:t>3</w:t>
      </w:r>
      <w:r w:rsidRPr="004337A2">
        <w:rPr>
          <w:b/>
          <w:color w:val="FF0000"/>
          <w:sz w:val="24"/>
          <w:szCs w:val="24"/>
          <w:lang w:val="ru-RU"/>
        </w:rPr>
        <w:t>0 (</w:t>
      </w:r>
      <w:proofErr w:type="gramStart"/>
      <w:r w:rsidRPr="004337A2">
        <w:rPr>
          <w:b/>
          <w:color w:val="FF0000"/>
          <w:sz w:val="24"/>
          <w:szCs w:val="24"/>
          <w:lang w:val="ru-RU"/>
        </w:rPr>
        <w:t>МСК</w:t>
      </w:r>
      <w:proofErr w:type="gramEnd"/>
      <w:r w:rsidRPr="004337A2">
        <w:rPr>
          <w:b/>
          <w:color w:val="FF0000"/>
          <w:sz w:val="24"/>
          <w:szCs w:val="24"/>
          <w:lang w:val="ru-RU"/>
        </w:rPr>
        <w:t>).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sz w:val="24"/>
          <w:szCs w:val="24"/>
          <w:lang w:val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lastRenderedPageBreak/>
        <w:t xml:space="preserve">Место и дата вскрытия конвертов с поступившими Заявками: </w:t>
      </w:r>
      <w:r w:rsidR="004337A2" w:rsidRPr="004337A2">
        <w:rPr>
          <w:b/>
          <w:color w:val="FF0000"/>
          <w:sz w:val="24"/>
          <w:szCs w:val="24"/>
          <w:lang w:val="ru-RU"/>
        </w:rPr>
        <w:t>«</w:t>
      </w:r>
      <w:r w:rsidR="0008440D">
        <w:rPr>
          <w:b/>
          <w:color w:val="FF0000"/>
          <w:sz w:val="24"/>
          <w:szCs w:val="24"/>
          <w:lang w:val="ru-RU"/>
        </w:rPr>
        <w:t>07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08440D">
        <w:rPr>
          <w:b/>
          <w:color w:val="FF0000"/>
          <w:sz w:val="24"/>
          <w:szCs w:val="24"/>
          <w:lang w:val="ru-RU"/>
        </w:rPr>
        <w:t>марта</w:t>
      </w:r>
      <w:r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9D41BF" w:rsidRPr="009D41BF" w:rsidRDefault="009D41BF" w:rsidP="009D41BF">
      <w:pPr>
        <w:ind w:firstLine="708"/>
        <w:jc w:val="both"/>
        <w:rPr>
          <w:sz w:val="24"/>
          <w:szCs w:val="24"/>
          <w:lang w:val="ru-RU"/>
        </w:rPr>
      </w:pPr>
      <w:r w:rsidRPr="009D41BF">
        <w:rPr>
          <w:b/>
          <w:sz w:val="24"/>
          <w:szCs w:val="24"/>
          <w:lang w:val="ru-RU"/>
        </w:rPr>
        <w:t xml:space="preserve">Место и дата окончания рассмотрения и оценки Заявок, подведения итогов и определения Победителя Процедуры закупки: </w:t>
      </w:r>
      <w:r w:rsidRPr="004337A2">
        <w:rPr>
          <w:b/>
          <w:color w:val="FF0000"/>
          <w:sz w:val="24"/>
          <w:szCs w:val="24"/>
          <w:lang w:val="ru-RU"/>
        </w:rPr>
        <w:t>не позднее «</w:t>
      </w:r>
      <w:r w:rsidR="0008440D">
        <w:rPr>
          <w:b/>
          <w:color w:val="FF0000"/>
          <w:sz w:val="24"/>
          <w:szCs w:val="24"/>
          <w:lang w:val="ru-RU"/>
        </w:rPr>
        <w:t>16</w:t>
      </w:r>
      <w:r w:rsidRPr="004337A2">
        <w:rPr>
          <w:b/>
          <w:color w:val="FF0000"/>
          <w:sz w:val="24"/>
          <w:szCs w:val="24"/>
          <w:lang w:val="ru-RU"/>
        </w:rPr>
        <w:t xml:space="preserve">» </w:t>
      </w:r>
      <w:r w:rsidR="0008440D">
        <w:rPr>
          <w:b/>
          <w:color w:val="FF0000"/>
          <w:sz w:val="24"/>
          <w:szCs w:val="24"/>
          <w:lang w:val="ru-RU"/>
        </w:rPr>
        <w:t>марта</w:t>
      </w:r>
      <w:r w:rsidRPr="004337A2">
        <w:rPr>
          <w:b/>
          <w:color w:val="FF0000"/>
          <w:sz w:val="24"/>
          <w:szCs w:val="24"/>
          <w:lang w:val="ru-RU"/>
        </w:rPr>
        <w:t xml:space="preserve"> 201</w:t>
      </w:r>
      <w:r w:rsidR="0047716C">
        <w:rPr>
          <w:b/>
          <w:color w:val="FF0000"/>
          <w:sz w:val="24"/>
          <w:szCs w:val="24"/>
          <w:lang w:val="ru-RU"/>
        </w:rPr>
        <w:t>8</w:t>
      </w:r>
      <w:r w:rsidRPr="004337A2">
        <w:rPr>
          <w:b/>
          <w:color w:val="FF0000"/>
          <w:sz w:val="24"/>
          <w:szCs w:val="24"/>
          <w:lang w:val="ru-RU"/>
        </w:rPr>
        <w:t xml:space="preserve"> года</w:t>
      </w:r>
      <w:r w:rsidRPr="004337A2">
        <w:rPr>
          <w:color w:val="FF0000"/>
          <w:sz w:val="24"/>
          <w:szCs w:val="24"/>
          <w:lang w:val="ru-RU"/>
        </w:rPr>
        <w:t xml:space="preserve"> </w:t>
      </w:r>
      <w:r w:rsidRPr="009D41BF">
        <w:rPr>
          <w:sz w:val="24"/>
          <w:szCs w:val="24"/>
          <w:lang w:val="ru-RU"/>
        </w:rPr>
        <w:t>по адресу Организатора/Заказчика Процедуры закупки.</w:t>
      </w:r>
    </w:p>
    <w:p w:rsidR="00632B87" w:rsidRDefault="00B84103" w:rsidP="009D41BF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9D41BF" w:rsidRPr="00632B87" w:rsidRDefault="009D41BF" w:rsidP="009D41BF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1.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находиться в процессе реорганизации или ликвидации (для юридического лица) или быть признан банкротом;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2.</w:t>
      </w:r>
      <w:r w:rsidRPr="0047716C">
        <w:rPr>
          <w:sz w:val="24"/>
          <w:szCs w:val="24"/>
          <w:lang w:val="ru-RU" w:eastAsia="ru-RU"/>
        </w:rPr>
        <w:tab/>
        <w:t>Участник Заку</w:t>
      </w:r>
      <w:r>
        <w:rPr>
          <w:sz w:val="24"/>
          <w:szCs w:val="24"/>
          <w:lang w:val="ru-RU" w:eastAsia="ru-RU"/>
        </w:rPr>
        <w:t>пки не должен быть включен в ре</w:t>
      </w:r>
      <w:r w:rsidRPr="0047716C">
        <w:rPr>
          <w:sz w:val="24"/>
          <w:szCs w:val="24"/>
          <w:lang w:val="ru-RU" w:eastAsia="ru-RU"/>
        </w:rPr>
        <w:t>естр недобросовестных поставщиков, предусмотренный: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18.07.2011 №223-ФЗ «О за</w:t>
      </w:r>
      <w:r w:rsidRPr="0047716C">
        <w:rPr>
          <w:sz w:val="24"/>
          <w:szCs w:val="24"/>
          <w:lang w:val="ru-RU" w:eastAsia="ru-RU"/>
        </w:rPr>
        <w:t>купках товаров, работ, ус</w:t>
      </w:r>
      <w:r>
        <w:rPr>
          <w:sz w:val="24"/>
          <w:szCs w:val="24"/>
          <w:lang w:val="ru-RU" w:eastAsia="ru-RU"/>
        </w:rPr>
        <w:t>луг отдельными видами юри</w:t>
      </w:r>
      <w:r w:rsidRPr="0047716C">
        <w:rPr>
          <w:sz w:val="24"/>
          <w:szCs w:val="24"/>
          <w:lang w:val="ru-RU" w:eastAsia="ru-RU"/>
        </w:rPr>
        <w:t>дических лиц»;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05.04.2013 №44-ФЗ «О кон</w:t>
      </w:r>
      <w:r w:rsidRPr="0047716C">
        <w:rPr>
          <w:sz w:val="24"/>
          <w:szCs w:val="24"/>
          <w:lang w:val="ru-RU" w:eastAsia="ru-RU"/>
        </w:rPr>
        <w:t>трактной системе в сфере закупок товаров, работ, услуг для обеспечения государственных и муниципальных нужд»;</w:t>
      </w:r>
    </w:p>
    <w:p w:rsid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3.</w:t>
      </w:r>
      <w:r w:rsidRPr="0047716C">
        <w:rPr>
          <w:sz w:val="24"/>
          <w:szCs w:val="24"/>
          <w:lang w:val="ru-RU" w:eastAsia="ru-RU"/>
        </w:rPr>
        <w:tab/>
        <w:t>Участник Закупк</w:t>
      </w:r>
      <w:r>
        <w:rPr>
          <w:sz w:val="24"/>
          <w:szCs w:val="24"/>
          <w:lang w:val="ru-RU" w:eastAsia="ru-RU"/>
        </w:rPr>
        <w:t>и должен обладать всеми лицензи</w:t>
      </w:r>
      <w:r w:rsidRPr="0047716C">
        <w:rPr>
          <w:sz w:val="24"/>
          <w:szCs w:val="24"/>
          <w:lang w:val="ru-RU" w:eastAsia="ru-RU"/>
        </w:rPr>
        <w:t>ями, разрешениям</w:t>
      </w:r>
      <w:r>
        <w:rPr>
          <w:sz w:val="24"/>
          <w:szCs w:val="24"/>
          <w:lang w:val="ru-RU" w:eastAsia="ru-RU"/>
        </w:rPr>
        <w:t>и, свидетельствами и иными доку</w:t>
      </w:r>
      <w:r w:rsidRPr="0047716C">
        <w:rPr>
          <w:sz w:val="24"/>
          <w:szCs w:val="24"/>
          <w:lang w:val="ru-RU" w:eastAsia="ru-RU"/>
        </w:rPr>
        <w:t>ментами, необход</w:t>
      </w:r>
      <w:r>
        <w:rPr>
          <w:sz w:val="24"/>
          <w:szCs w:val="24"/>
          <w:lang w:val="ru-RU" w:eastAsia="ru-RU"/>
        </w:rPr>
        <w:t>имыми в соответствии с законода</w:t>
      </w:r>
      <w:r w:rsidRPr="0047716C">
        <w:rPr>
          <w:sz w:val="24"/>
          <w:szCs w:val="24"/>
          <w:lang w:val="ru-RU" w:eastAsia="ru-RU"/>
        </w:rPr>
        <w:t>тельством Российской Федерации для поставки товаров, выполнения работ и оказания услу</w:t>
      </w:r>
      <w:r>
        <w:rPr>
          <w:sz w:val="24"/>
          <w:szCs w:val="24"/>
          <w:lang w:val="ru-RU" w:eastAsia="ru-RU"/>
        </w:rPr>
        <w:t>г, являющихся Предметом закупки, а именно:</w:t>
      </w:r>
    </w:p>
    <w:p w:rsidR="0047716C" w:rsidRDefault="0047716C" w:rsidP="0047716C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7716C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должен быть аккредитован на соответствие ГОСТ ИСО/МЭК 17025-2009</w:t>
      </w:r>
      <w:r>
        <w:rPr>
          <w:rFonts w:ascii="Times New Roman" w:hAnsi="Times New Roman" w:cs="Times New Roman"/>
          <w:sz w:val="24"/>
          <w:szCs w:val="24"/>
          <w:lang w:eastAsia="ru-RU"/>
        </w:rPr>
        <w:t>. Подтверждающие документы:</w:t>
      </w:r>
    </w:p>
    <w:p w:rsidR="0047716C" w:rsidRDefault="0047716C" w:rsidP="0047716C">
      <w:pPr>
        <w:tabs>
          <w:tab w:val="left" w:pos="993"/>
        </w:tabs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-</w:t>
      </w:r>
      <w:r w:rsidRPr="0047716C">
        <w:rPr>
          <w:sz w:val="24"/>
          <w:szCs w:val="24"/>
          <w:lang w:val="ru-RU" w:eastAsia="ru-RU"/>
        </w:rPr>
        <w:t xml:space="preserve"> Аттестат аккредитации испытательной лаборатории (центра) с областью аккредитации на проведение исследований и испытаний (санитарно-гигиенических, радиологических, микробиологических, </w:t>
      </w:r>
      <w:proofErr w:type="spellStart"/>
      <w:r w:rsidRPr="0047716C">
        <w:rPr>
          <w:sz w:val="24"/>
          <w:szCs w:val="24"/>
          <w:lang w:val="ru-RU" w:eastAsia="ru-RU"/>
        </w:rPr>
        <w:t>паразитологических</w:t>
      </w:r>
      <w:proofErr w:type="spellEnd"/>
      <w:r w:rsidRPr="0047716C">
        <w:rPr>
          <w:sz w:val="24"/>
          <w:szCs w:val="24"/>
          <w:lang w:val="ru-RU" w:eastAsia="ru-RU"/>
        </w:rPr>
        <w:t xml:space="preserve"> и других), предусмотренных Техническим заданием); </w:t>
      </w:r>
      <w:proofErr w:type="gramEnd"/>
    </w:p>
    <w:p w:rsidR="0047716C" w:rsidRPr="0047716C" w:rsidRDefault="0047716C" w:rsidP="0047716C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7716C">
        <w:rPr>
          <w:rFonts w:ascii="Times New Roman" w:hAnsi="Times New Roman" w:cs="Times New Roman"/>
          <w:sz w:val="24"/>
          <w:szCs w:val="24"/>
          <w:lang w:eastAsia="ru-RU"/>
        </w:rPr>
        <w:t xml:space="preserve">Участник процедуры закупки должен быть аккредитован на соответствие ГОСТ </w:t>
      </w:r>
      <w:proofErr w:type="gramStart"/>
      <w:r w:rsidRPr="0047716C">
        <w:rPr>
          <w:rFonts w:ascii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47716C">
        <w:rPr>
          <w:rFonts w:ascii="Times New Roman" w:hAnsi="Times New Roman" w:cs="Times New Roman"/>
          <w:sz w:val="24"/>
          <w:szCs w:val="24"/>
          <w:lang w:eastAsia="ru-RU"/>
        </w:rPr>
        <w:t xml:space="preserve"> ИСО/МЭК 17020-2012. Подтверждающие документы:</w:t>
      </w:r>
    </w:p>
    <w:p w:rsidR="0020523B" w:rsidRPr="0020523B" w:rsidRDefault="0047716C" w:rsidP="0047716C">
      <w:pPr>
        <w:tabs>
          <w:tab w:val="left" w:pos="993"/>
        </w:tabs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А</w:t>
      </w:r>
      <w:r w:rsidRPr="0047716C">
        <w:rPr>
          <w:sz w:val="24"/>
          <w:szCs w:val="24"/>
          <w:lang w:val="ru-RU" w:eastAsia="ru-RU"/>
        </w:rPr>
        <w:t>ттестат аккредитации в качес</w:t>
      </w:r>
      <w:r>
        <w:rPr>
          <w:sz w:val="24"/>
          <w:szCs w:val="24"/>
          <w:lang w:val="ru-RU" w:eastAsia="ru-RU"/>
        </w:rPr>
        <w:t>тве органа инспекции;</w:t>
      </w:r>
      <w:r w:rsidRPr="0047716C">
        <w:rPr>
          <w:sz w:val="24"/>
          <w:szCs w:val="24"/>
          <w:lang w:val="ru-RU" w:eastAsia="ru-RU"/>
        </w:rPr>
        <w:t xml:space="preserve"> </w:t>
      </w:r>
    </w:p>
    <w:p w:rsidR="0047716C" w:rsidRPr="0020523B" w:rsidRDefault="0047716C" w:rsidP="0020523B">
      <w:pPr>
        <w:pStyle w:val="af1"/>
        <w:numPr>
          <w:ilvl w:val="0"/>
          <w:numId w:val="36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20523B">
        <w:rPr>
          <w:rFonts w:ascii="Times New Roman" w:hAnsi="Times New Roman" w:cs="Times New Roman"/>
          <w:sz w:val="24"/>
          <w:szCs w:val="24"/>
          <w:lang w:eastAsia="ru-RU"/>
        </w:rPr>
        <w:t xml:space="preserve">Участник процедуры закупки должен обладать лицензией на осуществление деятельности в области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осуществляемая в замкнутых системах в соответствии с </w:t>
      </w:r>
      <w:proofErr w:type="spellStart"/>
      <w:r w:rsidRPr="0020523B">
        <w:rPr>
          <w:rFonts w:ascii="Times New Roman" w:hAnsi="Times New Roman" w:cs="Times New Roman"/>
          <w:sz w:val="24"/>
          <w:szCs w:val="24"/>
          <w:lang w:eastAsia="ru-RU"/>
        </w:rPr>
        <w:t>п.п</w:t>
      </w:r>
      <w:proofErr w:type="spellEnd"/>
      <w:r w:rsidRPr="0020523B">
        <w:rPr>
          <w:rFonts w:ascii="Times New Roman" w:hAnsi="Times New Roman" w:cs="Times New Roman"/>
          <w:sz w:val="24"/>
          <w:szCs w:val="24"/>
          <w:lang w:eastAsia="ru-RU"/>
        </w:rPr>
        <w:t>. 19 п. 1 ст. 12 Федерального закона от 04.05.2011 № 99-ФЗ «О лицензировании отдельных видов</w:t>
      </w:r>
      <w:proofErr w:type="gramEnd"/>
      <w:r w:rsidRPr="0020523B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деятельности».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4.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являться лицом, д</w:t>
      </w:r>
      <w:r>
        <w:rPr>
          <w:sz w:val="24"/>
          <w:szCs w:val="24"/>
          <w:lang w:val="ru-RU" w:eastAsia="ru-RU"/>
        </w:rPr>
        <w:t>ея</w:t>
      </w:r>
      <w:r w:rsidRPr="0047716C">
        <w:rPr>
          <w:sz w:val="24"/>
          <w:szCs w:val="24"/>
          <w:lang w:val="ru-RU" w:eastAsia="ru-RU"/>
        </w:rPr>
        <w:t xml:space="preserve">тельность которого </w:t>
      </w:r>
      <w:r>
        <w:rPr>
          <w:sz w:val="24"/>
          <w:szCs w:val="24"/>
          <w:lang w:val="ru-RU" w:eastAsia="ru-RU"/>
        </w:rPr>
        <w:t>приостановлена и (или) на имуще</w:t>
      </w:r>
      <w:r w:rsidRPr="0047716C">
        <w:rPr>
          <w:sz w:val="24"/>
          <w:szCs w:val="24"/>
          <w:lang w:val="ru-RU" w:eastAsia="ru-RU"/>
        </w:rPr>
        <w:t>ство которого, н</w:t>
      </w:r>
      <w:r>
        <w:rPr>
          <w:sz w:val="24"/>
          <w:szCs w:val="24"/>
          <w:lang w:val="ru-RU" w:eastAsia="ru-RU"/>
        </w:rPr>
        <w:t>еобходимое для выполнения обяза</w:t>
      </w:r>
      <w:r w:rsidRPr="0047716C">
        <w:rPr>
          <w:sz w:val="24"/>
          <w:szCs w:val="24"/>
          <w:lang w:val="ru-RU" w:eastAsia="ru-RU"/>
        </w:rPr>
        <w:t>тельств по Договору, наложен арест по решению суда, административного органа;</w:t>
      </w:r>
    </w:p>
    <w:p w:rsidR="0047716C" w:rsidRPr="0047716C" w:rsidRDefault="0047716C" w:rsidP="0047716C">
      <w:pPr>
        <w:tabs>
          <w:tab w:val="left" w:pos="993"/>
        </w:tabs>
        <w:ind w:firstLine="709"/>
        <w:jc w:val="both"/>
        <w:rPr>
          <w:sz w:val="24"/>
          <w:szCs w:val="24"/>
          <w:lang w:val="ru-RU" w:eastAsia="ru-RU"/>
        </w:rPr>
      </w:pPr>
      <w:r w:rsidRPr="0047716C">
        <w:rPr>
          <w:sz w:val="24"/>
          <w:szCs w:val="24"/>
          <w:lang w:val="ru-RU" w:eastAsia="ru-RU"/>
        </w:rPr>
        <w:t>5.</w:t>
      </w:r>
      <w:r w:rsidRPr="0047716C">
        <w:rPr>
          <w:sz w:val="24"/>
          <w:szCs w:val="24"/>
          <w:lang w:val="ru-RU" w:eastAsia="ru-RU"/>
        </w:rPr>
        <w:tab/>
        <w:t>Участник Закупки не должен иметь задолженность по налогам, сборам и иным обязательным платежам в бюджеты любого ур</w:t>
      </w:r>
      <w:r>
        <w:rPr>
          <w:sz w:val="24"/>
          <w:szCs w:val="24"/>
          <w:lang w:val="ru-RU" w:eastAsia="ru-RU"/>
        </w:rPr>
        <w:t>овня или государственные внебюд</w:t>
      </w:r>
      <w:r w:rsidRPr="0047716C">
        <w:rPr>
          <w:sz w:val="24"/>
          <w:szCs w:val="24"/>
          <w:lang w:val="ru-RU" w:eastAsia="ru-RU"/>
        </w:rPr>
        <w:t xml:space="preserve">жетные фонды за </w:t>
      </w:r>
      <w:r>
        <w:rPr>
          <w:sz w:val="24"/>
          <w:szCs w:val="24"/>
          <w:lang w:val="ru-RU" w:eastAsia="ru-RU"/>
        </w:rPr>
        <w:t>прошедший календарный год, взыс</w:t>
      </w:r>
      <w:r w:rsidRPr="0047716C">
        <w:rPr>
          <w:sz w:val="24"/>
          <w:szCs w:val="24"/>
          <w:lang w:val="ru-RU" w:eastAsia="ru-RU"/>
        </w:rPr>
        <w:t>кание которой может</w:t>
      </w:r>
      <w:r>
        <w:rPr>
          <w:sz w:val="24"/>
          <w:szCs w:val="24"/>
          <w:lang w:val="ru-RU" w:eastAsia="ru-RU"/>
        </w:rPr>
        <w:t xml:space="preserve"> привести к невозможности испол</w:t>
      </w:r>
      <w:r w:rsidRPr="0047716C">
        <w:rPr>
          <w:sz w:val="24"/>
          <w:szCs w:val="24"/>
          <w:lang w:val="ru-RU" w:eastAsia="ru-RU"/>
        </w:rPr>
        <w:t>нения обязательств по Договору.</w:t>
      </w:r>
    </w:p>
    <w:p w:rsidR="009D41BF" w:rsidRPr="00303958" w:rsidRDefault="009D41BF" w:rsidP="009D41BF">
      <w:pPr>
        <w:ind w:firstLine="709"/>
        <w:jc w:val="both"/>
        <w:rPr>
          <w:sz w:val="24"/>
          <w:szCs w:val="24"/>
          <w:lang w:val="ru-RU" w:eastAsia="ru-RU"/>
        </w:rPr>
      </w:pPr>
    </w:p>
    <w:p w:rsidR="009D41BF" w:rsidRPr="00B84103" w:rsidRDefault="009D41BF" w:rsidP="009D41BF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CD2B95" w:rsidRPr="007E7C75" w:rsidRDefault="00CD2B95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к </w:t>
      </w:r>
      <w:r w:rsidRPr="00CD2B95">
        <w:rPr>
          <w:rFonts w:ascii="Times New Roman" w:hAnsi="Times New Roman" w:cs="Times New Roman"/>
          <w:sz w:val="24"/>
          <w:szCs w:val="24"/>
          <w:lang w:eastAsia="ru-RU"/>
        </w:rPr>
        <w:t>Техническо</w:t>
      </w:r>
      <w:r>
        <w:rPr>
          <w:rFonts w:ascii="Times New Roman" w:hAnsi="Times New Roman" w:cs="Times New Roman"/>
          <w:sz w:val="24"/>
          <w:szCs w:val="24"/>
          <w:lang w:eastAsia="ru-RU"/>
        </w:rPr>
        <w:t>му</w:t>
      </w:r>
      <w:r w:rsidRPr="00CD2B95">
        <w:rPr>
          <w:rFonts w:ascii="Times New Roman" w:hAnsi="Times New Roman" w:cs="Times New Roman"/>
          <w:sz w:val="24"/>
          <w:szCs w:val="24"/>
          <w:lang w:eastAsia="ru-RU"/>
        </w:rPr>
        <w:t xml:space="preserve"> задан</w:t>
      </w:r>
      <w:r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Pr="00CD2B95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 xml:space="preserve"> с приложениями;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D41BF" w:rsidRPr="007E7C75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</w:t>
      </w:r>
      <w:r w:rsidR="00CD2B95">
        <w:rPr>
          <w:rFonts w:ascii="Times New Roman" w:hAnsi="Times New Roman" w:cs="Times New Roman"/>
          <w:sz w:val="24"/>
          <w:szCs w:val="24"/>
          <w:lang w:eastAsia="ru-RU"/>
        </w:rPr>
        <w:t>ета Участника Процедуры закупки;</w:t>
      </w:r>
    </w:p>
    <w:p w:rsidR="009D41BF" w:rsidRDefault="009D41BF" w:rsidP="009D41BF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231BE" w:rsidRPr="009D41BF" w:rsidRDefault="007231BE" w:rsidP="009D41BF">
      <w:pPr>
        <w:spacing w:before="60"/>
        <w:jc w:val="both"/>
        <w:rPr>
          <w:i/>
          <w:sz w:val="24"/>
          <w:szCs w:val="24"/>
          <w:lang w:val="ru-RU" w:eastAsia="ru-RU"/>
        </w:rPr>
      </w:pPr>
    </w:p>
    <w:sectPr w:rsidR="007231BE" w:rsidRPr="009D41BF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C364C4"/>
    <w:multiLevelType w:val="hybridMultilevel"/>
    <w:tmpl w:val="2BC0CA9E"/>
    <w:lvl w:ilvl="0" w:tplc="041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24321AE"/>
    <w:multiLevelType w:val="hybridMultilevel"/>
    <w:tmpl w:val="777A12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1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31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5"/>
  </w:num>
  <w:num w:numId="12">
    <w:abstractNumId w:val="30"/>
  </w:num>
  <w:num w:numId="13">
    <w:abstractNumId w:val="29"/>
  </w:num>
  <w:num w:numId="14">
    <w:abstractNumId w:val="9"/>
  </w:num>
  <w:num w:numId="15">
    <w:abstractNumId w:val="27"/>
  </w:num>
  <w:num w:numId="16">
    <w:abstractNumId w:val="8"/>
  </w:num>
  <w:num w:numId="17">
    <w:abstractNumId w:val="15"/>
  </w:num>
  <w:num w:numId="18">
    <w:abstractNumId w:val="24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8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6"/>
  </w:num>
  <w:num w:numId="29">
    <w:abstractNumId w:val="10"/>
  </w:num>
  <w:num w:numId="30">
    <w:abstractNumId w:val="10"/>
  </w:num>
  <w:num w:numId="31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23"/>
  </w:num>
  <w:num w:numId="36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1DA7"/>
    <w:rsid w:val="00012D2E"/>
    <w:rsid w:val="000131B0"/>
    <w:rsid w:val="000173B2"/>
    <w:rsid w:val="0002286E"/>
    <w:rsid w:val="00024638"/>
    <w:rsid w:val="000266EA"/>
    <w:rsid w:val="000314E1"/>
    <w:rsid w:val="00043ED4"/>
    <w:rsid w:val="000441D0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8440D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0E39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1863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523B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1D5E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37A2"/>
    <w:rsid w:val="0043566A"/>
    <w:rsid w:val="0044520E"/>
    <w:rsid w:val="004459B6"/>
    <w:rsid w:val="0045000F"/>
    <w:rsid w:val="00451B51"/>
    <w:rsid w:val="004558C4"/>
    <w:rsid w:val="00457F71"/>
    <w:rsid w:val="00461C2E"/>
    <w:rsid w:val="00462F19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16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44A3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1417A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016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0E6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383F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3DCE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41BF"/>
    <w:rsid w:val="009D535F"/>
    <w:rsid w:val="009D78E7"/>
    <w:rsid w:val="009E427F"/>
    <w:rsid w:val="009E45DB"/>
    <w:rsid w:val="009E4FC2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093E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467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63AD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23C1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B95"/>
    <w:rsid w:val="00CD2E38"/>
    <w:rsid w:val="00CE1244"/>
    <w:rsid w:val="00CE186D"/>
    <w:rsid w:val="00CE316D"/>
    <w:rsid w:val="00CE4935"/>
    <w:rsid w:val="00CE5E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38FF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366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1059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36D3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115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7">
    <w:name w:val="Сетка таблицы2"/>
    <w:basedOn w:val="a2"/>
    <w:next w:val="af5"/>
    <w:uiPriority w:val="59"/>
    <w:rsid w:val="000441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4405FC0-8762-476F-A5BB-B45B43CD9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1490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5</cp:revision>
  <cp:lastPrinted>2016-06-20T10:46:00Z</cp:lastPrinted>
  <dcterms:created xsi:type="dcterms:W3CDTF">2018-02-27T05:59:00Z</dcterms:created>
  <dcterms:modified xsi:type="dcterms:W3CDTF">2018-03-05T13:22:00Z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