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  <w:bookmarkStart w:id="0" w:name="_GoBack"/>
      <w:bookmarkEnd w:id="0"/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50BDCF8A" wp14:editId="1CCFB534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>Извещение № з-17-50104</w:t>
      </w:r>
      <w:r w:rsidR="002F2EA8" w:rsidRPr="00F41B64">
        <w:rPr>
          <w:b/>
          <w:bCs/>
          <w:sz w:val="24"/>
          <w:szCs w:val="24"/>
          <w:lang w:val="ru-RU"/>
        </w:rPr>
        <w:t>/</w:t>
      </w:r>
      <w:r w:rsidR="002F2EA8" w:rsidRPr="00F56D09">
        <w:rPr>
          <w:b/>
          <w:bCs/>
          <w:sz w:val="24"/>
          <w:szCs w:val="24"/>
          <w:lang w:val="ru-RU"/>
        </w:rPr>
        <w:t>213</w:t>
      </w:r>
      <w:r w:rsidR="002F2EA8" w:rsidRPr="00F41B64">
        <w:rPr>
          <w:b/>
          <w:bCs/>
          <w:sz w:val="24"/>
          <w:szCs w:val="24"/>
          <w:lang w:val="ru-RU"/>
        </w:rPr>
        <w:t xml:space="preserve"> </w:t>
      </w:r>
      <w:r w:rsidRPr="00F41B64">
        <w:rPr>
          <w:b/>
          <w:bCs/>
          <w:sz w:val="24"/>
          <w:szCs w:val="24"/>
          <w:lang w:val="ru-RU"/>
        </w:rPr>
        <w:t xml:space="preserve">от </w:t>
      </w:r>
      <w:r w:rsidR="002F2EA8" w:rsidRPr="00F56D09">
        <w:rPr>
          <w:b/>
          <w:bCs/>
          <w:sz w:val="24"/>
          <w:szCs w:val="24"/>
          <w:lang w:val="ru-RU"/>
        </w:rPr>
        <w:t>08</w:t>
      </w:r>
      <w:r w:rsidR="003031AA">
        <w:rPr>
          <w:b/>
          <w:bCs/>
          <w:sz w:val="24"/>
          <w:szCs w:val="24"/>
          <w:lang w:val="ru-RU"/>
        </w:rPr>
        <w:t>.</w:t>
      </w:r>
      <w:r w:rsidR="003031AA" w:rsidRPr="003D7116">
        <w:rPr>
          <w:b/>
          <w:bCs/>
          <w:sz w:val="24"/>
          <w:szCs w:val="24"/>
          <w:lang w:val="ru-RU"/>
        </w:rPr>
        <w:t>12</w:t>
      </w:r>
      <w:r w:rsidRPr="00F41B64">
        <w:rPr>
          <w:b/>
          <w:bCs/>
          <w:sz w:val="24"/>
          <w:szCs w:val="24"/>
          <w:lang w:val="ru-RU"/>
        </w:rPr>
        <w:t>.2017 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A3406" w:rsidRPr="009A3406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187228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</w:p>
    <w:p w:rsidR="00D0686D" w:rsidRPr="00187228" w:rsidRDefault="00187228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расходных и ресурсных материалов для принтеров </w:t>
      </w:r>
    </w:p>
    <w:p w:rsidR="00596792" w:rsidRPr="007E7C75" w:rsidRDefault="00E0236B" w:rsidP="009A3406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  <w:r w:rsidR="0012444A"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3031AA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3031AA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="005B13C4" w:rsidRPr="00F56D09">
        <w:rPr>
          <w:b/>
          <w:sz w:val="24"/>
          <w:szCs w:val="24"/>
          <w:lang w:val="ru-RU"/>
        </w:rPr>
        <w:t>/</w:t>
      </w:r>
      <w:r w:rsidR="005B13C4">
        <w:rPr>
          <w:b/>
          <w:sz w:val="24"/>
          <w:szCs w:val="24"/>
          <w:lang w:val="ru-RU"/>
        </w:rPr>
        <w:t>Покупателе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5B13C4">
        <w:rPr>
          <w:b/>
          <w:sz w:val="24"/>
          <w:szCs w:val="24"/>
          <w:lang w:val="ru-RU"/>
        </w:rPr>
        <w:t>/Покупателя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3031AA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 Процедуры закупки</w:t>
      </w:r>
      <w:r w:rsidR="005B13C4">
        <w:rPr>
          <w:b/>
          <w:sz w:val="24"/>
          <w:szCs w:val="24"/>
          <w:lang w:val="ru-RU"/>
        </w:rPr>
        <w:t>/Покупателя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 Процедуры закупки</w:t>
      </w:r>
      <w:r w:rsidR="005B13C4">
        <w:rPr>
          <w:b/>
          <w:sz w:val="24"/>
          <w:szCs w:val="24"/>
          <w:lang w:val="ru-RU"/>
        </w:rPr>
        <w:t>/Покупателя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3D7116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Наименование поставляемого товара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>
        <w:rPr>
          <w:sz w:val="24"/>
          <w:szCs w:val="24"/>
          <w:lang w:val="ru-RU"/>
        </w:rPr>
        <w:t>указано</w:t>
      </w:r>
      <w:r w:rsidR="009B4032" w:rsidRPr="007E7C75">
        <w:rPr>
          <w:sz w:val="24"/>
          <w:szCs w:val="24"/>
          <w:lang w:val="ru-RU"/>
        </w:rPr>
        <w:t xml:space="preserve">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="009B4032"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="009B4032"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8056C9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87228">
        <w:rPr>
          <w:bCs/>
          <w:sz w:val="24"/>
          <w:szCs w:val="24"/>
          <w:lang w:val="ru-RU"/>
        </w:rPr>
        <w:t>П</w:t>
      </w:r>
      <w:r w:rsidR="00187228" w:rsidRPr="00187228">
        <w:rPr>
          <w:bCs/>
          <w:sz w:val="24"/>
          <w:szCs w:val="24"/>
          <w:lang w:val="ru-RU"/>
        </w:rPr>
        <w:t>оставк</w:t>
      </w:r>
      <w:r w:rsidR="00187228">
        <w:rPr>
          <w:bCs/>
          <w:sz w:val="24"/>
          <w:szCs w:val="24"/>
          <w:lang w:val="ru-RU"/>
        </w:rPr>
        <w:t>а</w:t>
      </w:r>
      <w:r w:rsidR="00187228" w:rsidRPr="00187228">
        <w:rPr>
          <w:bCs/>
          <w:sz w:val="24"/>
          <w:szCs w:val="24"/>
          <w:lang w:val="ru-RU"/>
        </w:rPr>
        <w:t xml:space="preserve"> расходных и ресурсных материалов для принтеров</w:t>
      </w:r>
      <w:r w:rsidR="009A3406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3031AA">
        <w:rPr>
          <w:color w:val="000000" w:themeColor="text1"/>
          <w:sz w:val="24"/>
          <w:szCs w:val="24"/>
          <w:lang w:val="ru-RU"/>
        </w:rPr>
        <w:t>820 562,00 руб.</w:t>
      </w:r>
      <w:r w:rsidR="00F41B64" w:rsidRPr="00F41B64">
        <w:rPr>
          <w:color w:val="000000" w:themeColor="text1"/>
          <w:sz w:val="24"/>
          <w:szCs w:val="24"/>
          <w:lang w:val="ru-RU"/>
        </w:rPr>
        <w:t xml:space="preserve"> (</w:t>
      </w:r>
      <w:r w:rsidR="003031AA">
        <w:rPr>
          <w:color w:val="000000" w:themeColor="text1"/>
          <w:sz w:val="24"/>
          <w:szCs w:val="24"/>
          <w:lang w:val="ru-RU"/>
        </w:rPr>
        <w:t>Восемьсот двадцать тысяч пятьсот шестьдесят два рубля)</w:t>
      </w:r>
      <w:r w:rsidR="00F41B64" w:rsidRPr="00F41B64">
        <w:rPr>
          <w:color w:val="000000" w:themeColor="text1"/>
          <w:sz w:val="24"/>
          <w:szCs w:val="24"/>
          <w:lang w:val="ru-RU"/>
        </w:rPr>
        <w:t xml:space="preserve">, в </w:t>
      </w:r>
      <w:proofErr w:type="spellStart"/>
      <w:r w:rsidR="00F41B64" w:rsidRPr="00F41B64">
        <w:rPr>
          <w:color w:val="000000" w:themeColor="text1"/>
          <w:sz w:val="24"/>
          <w:szCs w:val="24"/>
          <w:lang w:val="ru-RU"/>
        </w:rPr>
        <w:t>т.ч</w:t>
      </w:r>
      <w:proofErr w:type="spellEnd"/>
      <w:r w:rsidR="00F41B64" w:rsidRPr="00F41B64">
        <w:rPr>
          <w:color w:val="000000" w:themeColor="text1"/>
          <w:sz w:val="24"/>
          <w:szCs w:val="24"/>
          <w:lang w:val="ru-RU"/>
        </w:rPr>
        <w:t xml:space="preserve">. НДС (18%) </w:t>
      </w:r>
      <w:r w:rsidR="003031AA">
        <w:rPr>
          <w:color w:val="000000" w:themeColor="text1"/>
          <w:sz w:val="24"/>
          <w:szCs w:val="24"/>
          <w:lang w:val="ru-RU"/>
        </w:rPr>
        <w:t>125 170,47 руб.</w:t>
      </w:r>
      <w:r w:rsidR="00F41B64">
        <w:rPr>
          <w:color w:val="000000" w:themeColor="text1"/>
          <w:sz w:val="24"/>
          <w:szCs w:val="24"/>
          <w:lang w:val="ru-RU"/>
        </w:rPr>
        <w:t xml:space="preserve"> </w:t>
      </w:r>
      <w:r w:rsidR="00F41B64" w:rsidRPr="00F41B64">
        <w:rPr>
          <w:color w:val="000000" w:themeColor="text1"/>
          <w:sz w:val="24"/>
          <w:szCs w:val="24"/>
          <w:lang w:val="ru-RU"/>
        </w:rPr>
        <w:t>(</w:t>
      </w:r>
      <w:r w:rsidR="003031AA">
        <w:rPr>
          <w:color w:val="000000" w:themeColor="text1"/>
          <w:sz w:val="24"/>
          <w:szCs w:val="24"/>
          <w:lang w:val="ru-RU"/>
        </w:rPr>
        <w:t>Сто двадцать пять тысяч сто семьдесят рублей сорок семь копеек</w:t>
      </w:r>
      <w:r w:rsidR="00F41B64">
        <w:rPr>
          <w:color w:val="000000" w:themeColor="text1"/>
          <w:sz w:val="24"/>
          <w:szCs w:val="24"/>
          <w:lang w:val="ru-RU"/>
        </w:rPr>
        <w:t>)</w:t>
      </w:r>
      <w:r w:rsidR="003031AA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E7C75" w:rsidRPr="007E7C75" w:rsidRDefault="0022768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72D8C" w:rsidRPr="007E7C75" w:rsidRDefault="00772D8C" w:rsidP="00772D8C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3031AA">
        <w:rPr>
          <w:sz w:val="24"/>
          <w:szCs w:val="24"/>
          <w:lang w:val="ru-RU"/>
        </w:rPr>
        <w:t>ул. Луговая, дом 4, корпус 2, здание «Усадьба».</w:t>
      </w:r>
    </w:p>
    <w:p w:rsidR="001A296A" w:rsidRPr="001A296A" w:rsidRDefault="007E7C7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230856">
        <w:rPr>
          <w:b/>
          <w:sz w:val="24"/>
          <w:szCs w:val="24"/>
          <w:lang w:val="ru-RU"/>
        </w:rPr>
        <w:t>поставки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3031AA">
        <w:rPr>
          <w:sz w:val="24"/>
          <w:szCs w:val="24"/>
          <w:lang w:val="ru-RU"/>
        </w:rPr>
        <w:t>не позднее</w:t>
      </w:r>
      <w:r w:rsidR="0025332F" w:rsidRPr="0025332F">
        <w:rPr>
          <w:sz w:val="24"/>
          <w:szCs w:val="24"/>
          <w:lang w:val="ru-RU"/>
        </w:rPr>
        <w:t xml:space="preserve"> </w:t>
      </w:r>
      <w:r w:rsidR="00544F88">
        <w:rPr>
          <w:sz w:val="24"/>
          <w:szCs w:val="24"/>
          <w:lang w:val="ru-RU"/>
        </w:rPr>
        <w:t xml:space="preserve">14 </w:t>
      </w:r>
      <w:r w:rsidR="00DC2917">
        <w:rPr>
          <w:sz w:val="24"/>
          <w:szCs w:val="24"/>
          <w:lang w:val="ru-RU"/>
        </w:rPr>
        <w:t>(четырнадцат</w:t>
      </w:r>
      <w:r w:rsidR="00895037">
        <w:rPr>
          <w:sz w:val="24"/>
          <w:szCs w:val="24"/>
          <w:lang w:val="ru-RU"/>
        </w:rPr>
        <w:t>и</w:t>
      </w:r>
      <w:r w:rsidR="00DC2917">
        <w:rPr>
          <w:sz w:val="24"/>
          <w:szCs w:val="24"/>
          <w:lang w:val="ru-RU"/>
        </w:rPr>
        <w:t xml:space="preserve">) </w:t>
      </w:r>
      <w:r w:rsidR="00544F88">
        <w:rPr>
          <w:sz w:val="24"/>
          <w:szCs w:val="24"/>
          <w:lang w:val="ru-RU"/>
        </w:rPr>
        <w:t>календарных</w:t>
      </w:r>
      <w:r w:rsidR="00F568AB">
        <w:rPr>
          <w:sz w:val="24"/>
          <w:szCs w:val="24"/>
          <w:lang w:val="ru-RU"/>
        </w:rPr>
        <w:t xml:space="preserve"> дней </w:t>
      </w:r>
      <w:proofErr w:type="gramStart"/>
      <w:r w:rsidR="00F568AB">
        <w:rPr>
          <w:sz w:val="24"/>
          <w:szCs w:val="24"/>
          <w:lang w:val="ru-RU"/>
        </w:rPr>
        <w:t xml:space="preserve">с даты </w:t>
      </w:r>
      <w:r w:rsidR="00CC319E">
        <w:rPr>
          <w:sz w:val="24"/>
          <w:szCs w:val="24"/>
          <w:lang w:val="ru-RU"/>
        </w:rPr>
        <w:t>заключения</w:t>
      </w:r>
      <w:proofErr w:type="gramEnd"/>
      <w:r w:rsidR="00F568AB">
        <w:rPr>
          <w:sz w:val="24"/>
          <w:szCs w:val="24"/>
          <w:lang w:val="ru-RU"/>
        </w:rPr>
        <w:t xml:space="preserve"> договора.</w:t>
      </w:r>
    </w:p>
    <w:p w:rsidR="00230856" w:rsidRDefault="00230856" w:rsidP="0025332F">
      <w:pPr>
        <w:ind w:firstLine="708"/>
        <w:jc w:val="both"/>
        <w:rPr>
          <w:sz w:val="24"/>
          <w:szCs w:val="24"/>
          <w:lang w:val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</w:t>
      </w:r>
      <w:r w:rsidR="003031AA">
        <w:rPr>
          <w:sz w:val="24"/>
          <w:szCs w:val="24"/>
          <w:lang w:val="ru-RU" w:eastAsia="ru-RU"/>
        </w:rPr>
        <w:t xml:space="preserve">и времени </w:t>
      </w:r>
      <w:r w:rsidRPr="007E7C75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F41B64" w:rsidRPr="008706C0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</w:t>
      </w:r>
      <w:r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3031AA" w:rsidRDefault="003031AA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3031AA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3031AA">
        <w:rPr>
          <w:b/>
          <w:sz w:val="24"/>
          <w:szCs w:val="24"/>
          <w:u w:val="single"/>
          <w:lang w:val="ru-RU" w:eastAsia="ru-RU"/>
        </w:rPr>
        <w:t>Содержание Заявки</w:t>
      </w:r>
      <w:r w:rsidR="003031AA" w:rsidRPr="003031AA">
        <w:rPr>
          <w:b/>
          <w:sz w:val="24"/>
          <w:szCs w:val="24"/>
          <w:u w:val="single"/>
          <w:lang w:val="ru-RU" w:eastAsia="ru-RU"/>
        </w:rPr>
        <w:t xml:space="preserve"> Участника Процедуры закупки</w:t>
      </w:r>
      <w:r w:rsidRPr="003031AA">
        <w:rPr>
          <w:b/>
          <w:sz w:val="24"/>
          <w:szCs w:val="24"/>
          <w:u w:val="single"/>
          <w:lang w:val="ru-RU" w:eastAsia="ru-RU"/>
        </w:rPr>
        <w:t xml:space="preserve">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 xml:space="preserve">аявки на участие в Процедуре закупки </w:t>
      </w:r>
      <w:r w:rsidR="003031AA">
        <w:rPr>
          <w:sz w:val="24"/>
          <w:szCs w:val="24"/>
          <w:lang w:val="ru-RU" w:eastAsia="ru-RU"/>
        </w:rPr>
        <w:t>(Приложение №3 к Извещению).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>нкеты Участника Процедуры закупки</w:t>
      </w:r>
      <w:r w:rsidR="003031AA">
        <w:rPr>
          <w:sz w:val="24"/>
          <w:szCs w:val="24"/>
          <w:lang w:val="ru-RU" w:eastAsia="ru-RU"/>
        </w:rPr>
        <w:t xml:space="preserve"> (Приложение №4 к Извещению).</w:t>
      </w:r>
      <w:r w:rsidRPr="007E7C75">
        <w:rPr>
          <w:sz w:val="24"/>
          <w:szCs w:val="24"/>
          <w:lang w:val="ru-RU" w:eastAsia="ru-RU"/>
        </w:rPr>
        <w:t xml:space="preserve">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</w:t>
      </w:r>
      <w:r w:rsidR="003031AA">
        <w:rPr>
          <w:sz w:val="24"/>
          <w:szCs w:val="24"/>
          <w:lang w:val="ru-RU" w:eastAsia="ru-RU"/>
        </w:rPr>
        <w:t xml:space="preserve"> (Приложение №5 к Извещению)</w:t>
      </w:r>
      <w:r w:rsidRPr="007E7C75">
        <w:rPr>
          <w:sz w:val="24"/>
          <w:szCs w:val="24"/>
          <w:lang w:val="ru-RU" w:eastAsia="ru-RU"/>
        </w:rPr>
        <w:t xml:space="preserve">. </w:t>
      </w:r>
    </w:p>
    <w:p w:rsidR="00F41B64" w:rsidRPr="008E5AE3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Default="00F41B64" w:rsidP="00F41B64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F41B64" w:rsidRPr="004F261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Pr="00F41B64"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</w:t>
      </w:r>
      <w:r w:rsidR="005B13C4">
        <w:rPr>
          <w:sz w:val="24"/>
          <w:szCs w:val="24"/>
          <w:lang w:val="ru-RU" w:eastAsia="ru-RU"/>
        </w:rPr>
        <w:t>Покупателю</w:t>
      </w:r>
      <w:r w:rsidR="005B13C4" w:rsidRPr="007E7C75">
        <w:rPr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>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2F2EA8" w:rsidRPr="00F56D09">
        <w:rPr>
          <w:color w:val="FF0000"/>
          <w:sz w:val="24"/>
          <w:szCs w:val="24"/>
          <w:lang w:val="ru-RU" w:eastAsia="ru-RU"/>
        </w:rPr>
        <w:t>18</w:t>
      </w:r>
      <w:r w:rsidR="003031AA">
        <w:rPr>
          <w:color w:val="FF0000"/>
          <w:sz w:val="24"/>
          <w:szCs w:val="24"/>
          <w:lang w:val="ru-RU" w:eastAsia="ru-RU"/>
        </w:rPr>
        <w:t>» декабря</w:t>
      </w:r>
      <w:r>
        <w:rPr>
          <w:color w:val="FF0000"/>
          <w:sz w:val="24"/>
          <w:szCs w:val="24"/>
          <w:lang w:val="ru-RU" w:eastAsia="ru-RU"/>
        </w:rPr>
        <w:t xml:space="preserve"> 2017 года в 1</w:t>
      </w:r>
      <w:r w:rsidR="002F2EA8" w:rsidRPr="00F56D09">
        <w:rPr>
          <w:color w:val="FF0000"/>
          <w:sz w:val="24"/>
          <w:szCs w:val="24"/>
          <w:lang w:val="ru-RU" w:eastAsia="ru-RU"/>
        </w:rPr>
        <w:t>2</w:t>
      </w:r>
      <w:r>
        <w:rPr>
          <w:color w:val="FF0000"/>
          <w:sz w:val="24"/>
          <w:szCs w:val="24"/>
          <w:lang w:val="ru-RU" w:eastAsia="ru-RU"/>
        </w:rPr>
        <w:t>:</w:t>
      </w:r>
      <w:r w:rsidR="002F2EA8" w:rsidRPr="00F56D09">
        <w:rPr>
          <w:color w:val="FF0000"/>
          <w:sz w:val="24"/>
          <w:szCs w:val="24"/>
          <w:lang w:val="ru-RU" w:eastAsia="ru-RU"/>
        </w:rPr>
        <w:t>0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</w:t>
      </w:r>
      <w:r w:rsidR="005B13C4">
        <w:rPr>
          <w:sz w:val="24"/>
          <w:szCs w:val="24"/>
          <w:lang w:val="ru-RU" w:eastAsia="ru-RU"/>
        </w:rPr>
        <w:t xml:space="preserve"> процедуры закупки</w:t>
      </w:r>
      <w:r>
        <w:rPr>
          <w:sz w:val="24"/>
          <w:szCs w:val="24"/>
          <w:lang w:val="ru-RU" w:eastAsia="ru-RU"/>
        </w:rPr>
        <w:t xml:space="preserve">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2F2EA8">
        <w:rPr>
          <w:color w:val="FF0000"/>
          <w:sz w:val="24"/>
          <w:szCs w:val="24"/>
          <w:lang w:val="ru-RU" w:eastAsia="ru-RU"/>
        </w:rPr>
        <w:t>«</w:t>
      </w:r>
      <w:r w:rsidR="002F2EA8" w:rsidRPr="00F56D09">
        <w:rPr>
          <w:color w:val="FF0000"/>
          <w:sz w:val="24"/>
          <w:szCs w:val="24"/>
          <w:lang w:val="ru-RU" w:eastAsia="ru-RU"/>
        </w:rPr>
        <w:t>18</w:t>
      </w:r>
      <w:r w:rsidR="002F2EA8">
        <w:rPr>
          <w:color w:val="FF0000"/>
          <w:sz w:val="24"/>
          <w:szCs w:val="24"/>
          <w:lang w:val="ru-RU" w:eastAsia="ru-RU"/>
        </w:rPr>
        <w:t xml:space="preserve">» </w:t>
      </w:r>
      <w:r w:rsidR="005B16B1">
        <w:rPr>
          <w:color w:val="FF0000"/>
          <w:sz w:val="24"/>
          <w:szCs w:val="24"/>
          <w:lang w:val="ru-RU" w:eastAsia="ru-RU"/>
        </w:rPr>
        <w:t>декабря</w:t>
      </w:r>
      <w:r>
        <w:rPr>
          <w:color w:val="FF0000"/>
          <w:sz w:val="24"/>
          <w:szCs w:val="24"/>
          <w:lang w:val="ru-RU" w:eastAsia="ru-RU"/>
        </w:rPr>
        <w:t xml:space="preserve"> 2017 года </w:t>
      </w:r>
      <w:r>
        <w:rPr>
          <w:sz w:val="24"/>
          <w:szCs w:val="24"/>
          <w:lang w:val="ru-RU" w:eastAsia="ru-RU"/>
        </w:rPr>
        <w:t>по адресу Организатора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 xml:space="preserve">не позднее </w:t>
      </w:r>
      <w:r w:rsidR="002F2EA8">
        <w:rPr>
          <w:color w:val="FF0000"/>
          <w:sz w:val="24"/>
          <w:szCs w:val="24"/>
          <w:lang w:val="ru-RU" w:eastAsia="ru-RU"/>
        </w:rPr>
        <w:t>«</w:t>
      </w:r>
      <w:r w:rsidR="002F2EA8" w:rsidRPr="00F56D09">
        <w:rPr>
          <w:color w:val="FF0000"/>
          <w:sz w:val="24"/>
          <w:szCs w:val="24"/>
          <w:lang w:val="ru-RU" w:eastAsia="ru-RU"/>
        </w:rPr>
        <w:t>25</w:t>
      </w:r>
      <w:r w:rsidR="002F2EA8">
        <w:rPr>
          <w:color w:val="FF0000"/>
          <w:sz w:val="24"/>
          <w:szCs w:val="24"/>
          <w:lang w:val="ru-RU" w:eastAsia="ru-RU"/>
        </w:rPr>
        <w:t xml:space="preserve">» </w:t>
      </w:r>
      <w:r w:rsidR="005B16B1">
        <w:rPr>
          <w:color w:val="FF0000"/>
          <w:sz w:val="24"/>
          <w:szCs w:val="24"/>
          <w:lang w:val="ru-RU" w:eastAsia="ru-RU"/>
        </w:rPr>
        <w:t>декабря</w:t>
      </w:r>
      <w:r>
        <w:rPr>
          <w:color w:val="FF0000"/>
          <w:sz w:val="24"/>
          <w:szCs w:val="24"/>
          <w:lang w:val="ru-RU" w:eastAsia="ru-RU"/>
        </w:rPr>
        <w:t xml:space="preserve"> 2017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F41B64" w:rsidRPr="007C67AA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F41B64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 xml:space="preserve">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7C67AA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Pr="00E56D5D" w:rsidRDefault="00F41B64" w:rsidP="00F41B6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Приложениями к настоящему Извещению/</w:t>
      </w:r>
    </w:p>
    <w:p w:rsidR="00F41B64" w:rsidRPr="006B280B" w:rsidRDefault="00F41B64" w:rsidP="00F41B64">
      <w:pPr>
        <w:ind w:firstLine="708"/>
        <w:contextualSpacing/>
        <w:jc w:val="both"/>
        <w:rPr>
          <w:i/>
          <w:sz w:val="24"/>
          <w:szCs w:val="24"/>
          <w:lang w:val="ru-RU" w:eastAsia="ru-RU"/>
        </w:rPr>
      </w:pPr>
    </w:p>
    <w:p w:rsidR="007231BE" w:rsidRPr="00AE15F9" w:rsidRDefault="007231BE" w:rsidP="00F41B6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F56D09">
      <w:footerReference w:type="default" r:id="rId13"/>
      <w:headerReference w:type="first" r:id="rId14"/>
      <w:footerReference w:type="first" r:id="rId15"/>
      <w:pgSz w:w="11906" w:h="16838"/>
      <w:pgMar w:top="709" w:right="850" w:bottom="993" w:left="993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1909260"/>
      <w:docPartObj>
        <w:docPartGallery w:val="Page Numbers (Bottom of Page)"/>
        <w:docPartUnique/>
      </w:docPartObj>
    </w:sdtPr>
    <w:sdtEndPr/>
    <w:sdtContent>
      <w:p w:rsidR="002F2EA8" w:rsidRDefault="002F2EA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6D09" w:rsidRPr="00F56D09">
          <w:rPr>
            <w:noProof/>
            <w:lang w:val="ru-RU"/>
          </w:rPr>
          <w:t>3</w:t>
        </w:r>
        <w:r>
          <w:fldChar w:fldCharType="end"/>
        </w:r>
      </w:p>
    </w:sdtContent>
  </w:sdt>
  <w:p w:rsidR="002F2EA8" w:rsidRDefault="002F2EA8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2448366"/>
      <w:docPartObj>
        <w:docPartGallery w:val="Page Numbers (Bottom of Page)"/>
        <w:docPartUnique/>
      </w:docPartObj>
    </w:sdtPr>
    <w:sdtEndPr/>
    <w:sdtContent>
      <w:p w:rsidR="002F2EA8" w:rsidRDefault="002F2EA8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F2EA8">
          <w:rPr>
            <w:noProof/>
            <w:lang w:val="ru-RU"/>
          </w:rPr>
          <w:t>1</w:t>
        </w:r>
        <w:r>
          <w:fldChar w:fldCharType="end"/>
        </w:r>
      </w:p>
    </w:sdtContent>
  </w:sdt>
  <w:p w:rsidR="002F2EA8" w:rsidRDefault="002F2EA8" w:rsidP="00F56D09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trackRevisions/>
  <w:defaultTabStop w:val="708"/>
  <w:drawingGridHorizontalSpacing w:val="110"/>
  <w:displayHorizontalDrawingGridEvery w:val="2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2EA8"/>
    <w:rsid w:val="002F6B08"/>
    <w:rsid w:val="003031AA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116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13C4"/>
    <w:rsid w:val="005B16B1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6D09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126CB888-DBE6-4C59-8D7A-8B5CBC110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2016-06-20T10:46:00Z</cp:lastPrinted>
  <dcterms:created xsi:type="dcterms:W3CDTF">2017-12-04T08:45:00Z</dcterms:created>
  <dcterms:modified xsi:type="dcterms:W3CDTF">2017-12-11T10:38:00Z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