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A09C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2C2978">
        <w:rPr>
          <w:b/>
          <w:bCs/>
          <w:sz w:val="28"/>
          <w:szCs w:val="28"/>
          <w:lang w:val="ru-RU"/>
        </w:rPr>
        <w:t>4010</w:t>
      </w:r>
      <w:r w:rsidR="00D74D7C" w:rsidRPr="007A09C1">
        <w:rPr>
          <w:b/>
          <w:bCs/>
          <w:sz w:val="28"/>
          <w:szCs w:val="28"/>
          <w:lang w:val="ru-RU"/>
        </w:rPr>
        <w:t>2</w:t>
      </w:r>
      <w:r w:rsidR="002C2978">
        <w:rPr>
          <w:b/>
          <w:bCs/>
          <w:sz w:val="28"/>
          <w:szCs w:val="28"/>
          <w:lang w:val="ru-RU"/>
        </w:rPr>
        <w:t>/</w:t>
      </w:r>
      <w:r w:rsidR="00D74D7C" w:rsidRPr="007A09C1">
        <w:rPr>
          <w:b/>
          <w:bCs/>
          <w:sz w:val="28"/>
          <w:szCs w:val="28"/>
          <w:lang w:val="ru-RU"/>
        </w:rPr>
        <w:t>20</w:t>
      </w:r>
      <w:r w:rsidR="007A09C1" w:rsidRPr="007A09C1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74D7C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</w:t>
      </w:r>
      <w:r w:rsidR="00830BCD">
        <w:rPr>
          <w:sz w:val="28"/>
          <w:szCs w:val="28"/>
          <w:lang w:val="ru-RU"/>
        </w:rPr>
        <w:t xml:space="preserve">рамочного </w:t>
      </w:r>
      <w:r w:rsidRPr="007054E3">
        <w:rPr>
          <w:sz w:val="28"/>
          <w:szCs w:val="28"/>
          <w:lang w:val="ru-RU"/>
        </w:rPr>
        <w:t xml:space="preserve">договора </w:t>
      </w:r>
      <w:r w:rsidR="007A09C1" w:rsidRPr="007A09C1">
        <w:rPr>
          <w:sz w:val="28"/>
          <w:szCs w:val="28"/>
          <w:lang w:val="ru-RU"/>
        </w:rPr>
        <w:t xml:space="preserve">оказания услуг </w:t>
      </w:r>
      <w:r w:rsidR="007A09C1">
        <w:rPr>
          <w:sz w:val="28"/>
          <w:szCs w:val="28"/>
          <w:lang w:val="ru-RU"/>
        </w:rPr>
        <w:t>по техническому обслуживанию, обновлению и доработке</w:t>
      </w:r>
      <w:r w:rsidR="00D74D7C" w:rsidRPr="00D74D7C">
        <w:rPr>
          <w:sz w:val="28"/>
          <w:szCs w:val="28"/>
          <w:lang w:val="ru-RU"/>
        </w:rPr>
        <w:t xml:space="preserve"> </w:t>
      </w:r>
      <w:r w:rsidR="007A09C1" w:rsidRPr="007A09C1">
        <w:rPr>
          <w:sz w:val="28"/>
          <w:szCs w:val="28"/>
          <w:lang w:val="ru-RU"/>
        </w:rPr>
        <w:t xml:space="preserve">функциональности программных конфигураций на базе программного продукта 1C </w:t>
      </w:r>
      <w:r w:rsidR="00D74D7C" w:rsidRPr="00D74D7C">
        <w:rPr>
          <w:sz w:val="28"/>
          <w:szCs w:val="28"/>
          <w:lang w:val="ru-RU"/>
        </w:rPr>
        <w:t>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830BCD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7A09C1" w:rsidP="00BA75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A09C1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A09C1">
        <w:rPr>
          <w:rFonts w:ascii="Times New Roman" w:hAnsi="Times New Roman" w:cs="Times New Roman"/>
          <w:sz w:val="28"/>
          <w:szCs w:val="28"/>
        </w:rPr>
        <w:t xml:space="preserve"> услуг по техническому обслуживанию, обновлению и доработке функциональности программных конфигураций на базе программного </w:t>
      </w:r>
      <w:r w:rsidRPr="007A09C1">
        <w:rPr>
          <w:rFonts w:ascii="Times New Roman" w:hAnsi="Times New Roman" w:cs="Times New Roman"/>
          <w:sz w:val="28"/>
          <w:szCs w:val="28"/>
        </w:rPr>
        <w:lastRenderedPageBreak/>
        <w:t>продукта 1C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61FD4" w:rsidRPr="00C61FD4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76EB8" w:rsidRPr="00B76EB8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BB6055" w:rsidRPr="00B76EB8">
        <w:rPr>
          <w:rFonts w:ascii="Times New Roman" w:hAnsi="Times New Roman" w:cs="Times New Roman"/>
          <w:sz w:val="28"/>
          <w:szCs w:val="28"/>
        </w:rPr>
        <w:t>по</w:t>
      </w:r>
      <w:r w:rsidR="00BB6055" w:rsidRPr="009440A6">
        <w:rPr>
          <w:rFonts w:ascii="Times New Roman" w:hAnsi="Times New Roman" w:cs="Times New Roman"/>
          <w:sz w:val="28"/>
          <w:szCs w:val="28"/>
        </w:rPr>
        <w:t xml:space="preserve">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830BC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30BCD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30BC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30BCD">
        <w:rPr>
          <w:rFonts w:ascii="Times New Roman" w:hAnsi="Times New Roman" w:cs="Times New Roman"/>
          <w:sz w:val="28"/>
          <w:szCs w:val="28"/>
        </w:rPr>
        <w:t>»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30BC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r w:rsidR="007A09C1" w:rsidRPr="007A09C1">
        <w:rPr>
          <w:rFonts w:ascii="Times New Roman" w:hAnsi="Times New Roman" w:cs="Times New Roman"/>
          <w:sz w:val="28"/>
          <w:szCs w:val="28"/>
        </w:rPr>
        <w:t>с 01.01.2018 г. по 31.12.2018 г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68030E" w:rsidRPr="0068030E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F041D0">
        <w:rPr>
          <w:rFonts w:ascii="Times New Roman" w:hAnsi="Times New Roman" w:cs="Times New Roman"/>
          <w:sz w:val="28"/>
          <w:szCs w:val="28"/>
          <w:lang w:eastAsia="ru-RU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8030E" w:rsidRPr="0068030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30BCD" w:rsidRPr="00830BCD" w:rsidRDefault="00830BCD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</w:t>
      </w:r>
      <w:r w:rsidR="0074339D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амочный Договор в соответствии со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статьей 42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E51E39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0 000,00 руб. (</w:t>
      </w:r>
      <w:r w:rsidR="00E51E39">
        <w:rPr>
          <w:rFonts w:ascii="Times New Roman" w:hAnsi="Times New Roman" w:cs="Times New Roman"/>
          <w:sz w:val="28"/>
          <w:szCs w:val="28"/>
          <w:lang w:eastAsia="ru-RU"/>
        </w:rPr>
        <w:t xml:space="preserve">Восемнадцать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F667DC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.) на весь период действия Договора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течение 12 месяцев.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1C59DB" w:rsidRPr="005912E9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43865" w:rsidRPr="00274C6F" w:rsidRDefault="002303B7" w:rsidP="00C4386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4D7C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D74D7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D74D7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43865" w:rsidRPr="00274C6F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C43865">
        <w:rPr>
          <w:rFonts w:ascii="Times New Roman" w:hAnsi="Times New Roman" w:cs="Times New Roman"/>
          <w:sz w:val="28"/>
          <w:szCs w:val="28"/>
          <w:lang w:eastAsia="ru-RU"/>
        </w:rPr>
        <w:t>1 8</w:t>
      </w:r>
      <w:r w:rsidR="00C43865" w:rsidRPr="00274C6F">
        <w:rPr>
          <w:rFonts w:ascii="Times New Roman" w:hAnsi="Times New Roman" w:cs="Times New Roman"/>
          <w:sz w:val="28"/>
          <w:szCs w:val="28"/>
          <w:lang w:eastAsia="ru-RU"/>
        </w:rPr>
        <w:t>00 000,00 руб. (</w:t>
      </w:r>
      <w:r w:rsidR="00C43865">
        <w:rPr>
          <w:rFonts w:ascii="Times New Roman" w:hAnsi="Times New Roman" w:cs="Times New Roman"/>
          <w:sz w:val="28"/>
          <w:szCs w:val="28"/>
          <w:lang w:eastAsia="ru-RU"/>
        </w:rPr>
        <w:t>Один миллион восемьсот тысяч</w:t>
      </w:r>
      <w:r w:rsidR="00C43865" w:rsidRPr="00274C6F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счет Заказчика, указанный ниже: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74C6F">
        <w:rPr>
          <w:sz w:val="28"/>
          <w:szCs w:val="28"/>
          <w:lang w:val="ru-RU" w:eastAsia="ru-RU"/>
        </w:rPr>
        <w:t>Сколково</w:t>
      </w:r>
      <w:proofErr w:type="spellEnd"/>
      <w:r w:rsidRPr="00274C6F">
        <w:rPr>
          <w:sz w:val="28"/>
          <w:szCs w:val="28"/>
          <w:lang w:val="ru-RU" w:eastAsia="ru-RU"/>
        </w:rPr>
        <w:t>»)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274C6F">
        <w:rPr>
          <w:sz w:val="28"/>
          <w:szCs w:val="28"/>
          <w:lang w:val="ru-RU" w:eastAsia="ru-RU"/>
        </w:rPr>
        <w:t>Сколково</w:t>
      </w:r>
      <w:proofErr w:type="spellEnd"/>
      <w:r w:rsidRPr="00274C6F">
        <w:rPr>
          <w:sz w:val="28"/>
          <w:szCs w:val="28"/>
          <w:lang w:val="ru-RU" w:eastAsia="ru-RU"/>
        </w:rPr>
        <w:t>», ул. Луговая, д. 4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 xml:space="preserve">ОГРН </w:t>
      </w:r>
      <w:proofErr w:type="gramStart"/>
      <w:r w:rsidRPr="00274C6F">
        <w:rPr>
          <w:sz w:val="28"/>
          <w:szCs w:val="28"/>
          <w:lang w:val="ru-RU" w:eastAsia="ru-RU"/>
        </w:rPr>
        <w:t>1107799016720</w:t>
      </w:r>
      <w:r>
        <w:rPr>
          <w:sz w:val="28"/>
          <w:szCs w:val="28"/>
          <w:lang w:val="ru-RU" w:eastAsia="ru-RU"/>
        </w:rPr>
        <w:t xml:space="preserve">  </w:t>
      </w:r>
      <w:r w:rsidRPr="00274C6F">
        <w:rPr>
          <w:sz w:val="28"/>
          <w:szCs w:val="28"/>
          <w:lang w:val="ru-RU" w:eastAsia="ru-RU"/>
        </w:rPr>
        <w:t>ИНН</w:t>
      </w:r>
      <w:proofErr w:type="gramEnd"/>
      <w:r w:rsidRPr="00274C6F">
        <w:rPr>
          <w:sz w:val="28"/>
          <w:szCs w:val="28"/>
          <w:lang w:val="ru-RU" w:eastAsia="ru-RU"/>
        </w:rPr>
        <w:t xml:space="preserve"> 7701058410</w:t>
      </w:r>
      <w:r>
        <w:rPr>
          <w:sz w:val="28"/>
          <w:szCs w:val="28"/>
          <w:lang w:val="ru-RU" w:eastAsia="ru-RU"/>
        </w:rPr>
        <w:t xml:space="preserve">  </w:t>
      </w:r>
      <w:r w:rsidRPr="00274C6F">
        <w:rPr>
          <w:sz w:val="28"/>
          <w:szCs w:val="28"/>
          <w:lang w:val="ru-RU" w:eastAsia="ru-RU"/>
        </w:rPr>
        <w:t>КПП 773101001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 xml:space="preserve">Банковские реквизиты 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40703810138170002262 (</w:t>
      </w:r>
      <w:r w:rsidRPr="00274C6F">
        <w:rPr>
          <w:sz w:val="28"/>
          <w:szCs w:val="28"/>
          <w:lang w:eastAsia="ru-RU"/>
        </w:rPr>
        <w:t>RUR</w:t>
      </w:r>
      <w:r w:rsidRPr="00274C6F">
        <w:rPr>
          <w:sz w:val="28"/>
          <w:szCs w:val="28"/>
          <w:lang w:val="ru-RU" w:eastAsia="ru-RU"/>
        </w:rPr>
        <w:t>)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40703840438170002262 (</w:t>
      </w:r>
      <w:r w:rsidRPr="00274C6F">
        <w:rPr>
          <w:sz w:val="28"/>
          <w:szCs w:val="28"/>
          <w:lang w:eastAsia="ru-RU"/>
        </w:rPr>
        <w:t>USD</w:t>
      </w:r>
      <w:r w:rsidRPr="00274C6F">
        <w:rPr>
          <w:sz w:val="28"/>
          <w:szCs w:val="28"/>
          <w:lang w:val="ru-RU" w:eastAsia="ru-RU"/>
        </w:rPr>
        <w:t>)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р/с 40703978438000000057 (</w:t>
      </w:r>
      <w:r w:rsidRPr="00274C6F">
        <w:rPr>
          <w:sz w:val="28"/>
          <w:szCs w:val="28"/>
          <w:lang w:eastAsia="ru-RU"/>
        </w:rPr>
        <w:t>EUR</w:t>
      </w:r>
      <w:r w:rsidRPr="00274C6F">
        <w:rPr>
          <w:sz w:val="28"/>
          <w:szCs w:val="28"/>
          <w:lang w:val="ru-RU" w:eastAsia="ru-RU"/>
        </w:rPr>
        <w:t xml:space="preserve">) 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ПАО "СБЕРБАНК" Г. Москва</w:t>
      </w:r>
    </w:p>
    <w:p w:rsidR="00C43865" w:rsidRPr="006811B3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6811B3">
        <w:rPr>
          <w:sz w:val="28"/>
          <w:szCs w:val="28"/>
          <w:lang w:val="ru-RU" w:eastAsia="ru-RU"/>
        </w:rPr>
        <w:lastRenderedPageBreak/>
        <w:t>БИК 044525225</w:t>
      </w:r>
    </w:p>
    <w:p w:rsidR="00C43865" w:rsidRPr="006811B3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6811B3">
        <w:rPr>
          <w:sz w:val="28"/>
          <w:szCs w:val="28"/>
          <w:lang w:val="ru-RU" w:eastAsia="ru-RU"/>
        </w:rPr>
        <w:t>к/с 30101.810.4.00000000225</w:t>
      </w:r>
    </w:p>
    <w:p w:rsidR="00C43865" w:rsidRPr="006811B3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eastAsia="ru-RU"/>
        </w:rPr>
        <w:t>S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W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I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F</w:t>
      </w:r>
      <w:r w:rsidRPr="006811B3">
        <w:rPr>
          <w:sz w:val="28"/>
          <w:szCs w:val="28"/>
          <w:lang w:val="ru-RU" w:eastAsia="ru-RU"/>
        </w:rPr>
        <w:t>.</w:t>
      </w:r>
      <w:r w:rsidRPr="00274C6F">
        <w:rPr>
          <w:sz w:val="28"/>
          <w:szCs w:val="28"/>
          <w:lang w:eastAsia="ru-RU"/>
        </w:rPr>
        <w:t>T</w:t>
      </w:r>
      <w:r w:rsidRPr="006811B3">
        <w:rPr>
          <w:sz w:val="28"/>
          <w:szCs w:val="28"/>
          <w:lang w:val="ru-RU" w:eastAsia="ru-RU"/>
        </w:rPr>
        <w:t xml:space="preserve">. </w:t>
      </w:r>
      <w:r w:rsidRPr="00274C6F">
        <w:rPr>
          <w:sz w:val="28"/>
          <w:szCs w:val="28"/>
          <w:lang w:eastAsia="ru-RU"/>
        </w:rPr>
        <w:t>SABRRUMM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C43865" w:rsidRPr="00274C6F" w:rsidRDefault="00C43865" w:rsidP="00C43865">
      <w:pPr>
        <w:ind w:left="720"/>
        <w:jc w:val="both"/>
        <w:rPr>
          <w:sz w:val="28"/>
          <w:szCs w:val="28"/>
          <w:lang w:val="ru-RU" w:eastAsia="ru-RU"/>
        </w:rPr>
      </w:pPr>
      <w:r w:rsidRPr="00274C6F">
        <w:rPr>
          <w:sz w:val="28"/>
          <w:szCs w:val="28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C43865" w:rsidRDefault="00C43865" w:rsidP="00C4386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43865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C43865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8030E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8030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16220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8030E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68030E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68030E">
        <w:rPr>
          <w:sz w:val="28"/>
          <w:szCs w:val="28"/>
          <w:lang w:val="ru-RU" w:eastAsia="ru-RU"/>
        </w:rPr>
        <w:t>20</w:t>
      </w:r>
      <w:r w:rsidRPr="00F12AA2">
        <w:rPr>
          <w:sz w:val="28"/>
          <w:szCs w:val="28"/>
          <w:lang w:val="ru-RU" w:eastAsia="ru-RU"/>
        </w:rPr>
        <w:t xml:space="preserve">» </w:t>
      </w:r>
      <w:r w:rsidR="0068030E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296DC9">
        <w:rPr>
          <w:sz w:val="24"/>
          <w:szCs w:val="24"/>
          <w:lang w:val="ru-RU" w:eastAsia="ru-RU"/>
        </w:rPr>
        <w:t>2</w:t>
      </w:r>
      <w:r w:rsidR="00D646ED" w:rsidRPr="00D646ED">
        <w:rPr>
          <w:sz w:val="24"/>
          <w:szCs w:val="24"/>
          <w:lang w:val="ru-RU" w:eastAsia="ru-RU"/>
        </w:rPr>
        <w:t>/</w:t>
      </w:r>
      <w:r w:rsidR="00296DC9">
        <w:rPr>
          <w:sz w:val="24"/>
          <w:szCs w:val="24"/>
          <w:lang w:val="ru-RU" w:eastAsia="ru-RU"/>
        </w:rPr>
        <w:t>20</w:t>
      </w:r>
      <w:r w:rsidR="008B7B1E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8B7B1E" w:rsidRDefault="00D27DDA" w:rsidP="007E6C3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7B1E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B77C5D" w:rsidRPr="008B7B1E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8B7B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8B7B1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40128" w:rsidRPr="005D7824" w:rsidRDefault="00FC0357" w:rsidP="008B7B1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5D7824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296DC9"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B1E" w:rsidRPr="005D7824">
        <w:rPr>
          <w:rFonts w:ascii="Times New Roman" w:hAnsi="Times New Roman" w:cs="Times New Roman"/>
          <w:sz w:val="28"/>
          <w:szCs w:val="28"/>
          <w:lang w:eastAsia="ru-RU"/>
        </w:rPr>
        <w:t>сертификат официального партнера «1С»</w:t>
      </w:r>
      <w:r w:rsidR="007A5A49" w:rsidRPr="007A5A49">
        <w:t xml:space="preserve"> </w:t>
      </w:r>
      <w:r w:rsidR="007A5A49" w:rsidRPr="007A5A49">
        <w:rPr>
          <w:rFonts w:ascii="Times New Roman" w:hAnsi="Times New Roman" w:cs="Times New Roman"/>
          <w:sz w:val="28"/>
          <w:szCs w:val="28"/>
        </w:rPr>
        <w:t>на</w:t>
      </w:r>
      <w:r w:rsidR="007A5A49" w:rsidRPr="007A5A49">
        <w:rPr>
          <w:sz w:val="28"/>
          <w:szCs w:val="28"/>
        </w:rPr>
        <w:t xml:space="preserve"> </w:t>
      </w:r>
      <w:r w:rsidR="007A5A49" w:rsidRPr="007A5A49">
        <w:rPr>
          <w:rFonts w:ascii="Times New Roman" w:hAnsi="Times New Roman" w:cs="Times New Roman"/>
          <w:sz w:val="28"/>
          <w:szCs w:val="28"/>
          <w:lang w:eastAsia="ru-RU"/>
        </w:rPr>
        <w:t>Участника процедуры закупки</w:t>
      </w:r>
      <w:r w:rsidRPr="005D7824">
        <w:rPr>
          <w:rFonts w:ascii="Times New Roman" w:hAnsi="Times New Roman" w:cs="Times New Roman"/>
          <w:sz w:val="28"/>
          <w:szCs w:val="28"/>
        </w:rPr>
        <w:t>;</w:t>
      </w:r>
    </w:p>
    <w:p w:rsidR="00C527E7" w:rsidRPr="005D7824" w:rsidRDefault="00C527E7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5D7824"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Руководитель проектов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 xml:space="preserve"> (на двух специалистов)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C0357" w:rsidRDefault="00FC0357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D7824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-</w:t>
      </w:r>
      <w:r w:rsidRPr="005D782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5D7824"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Эксперт по технологическим вопросам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7824"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(на 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>одного</w:t>
      </w:r>
      <w:r w:rsidR="005D7824"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 специалист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5D7824" w:rsidRPr="005D7824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5D7824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D7824" w:rsidRDefault="005D7824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Специалист по разработке и модификации прикладных решений на технологической платформе системы программ «1С: Предприятие 8»</w:t>
      </w:r>
      <w:r w:rsidRPr="005D7824">
        <w:t xml:space="preserve"> 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(на двух специалистов)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D7824" w:rsidRDefault="005D7824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Специалист по конфигурированию и внедрению бухгалтерской подсистемы в прикладных решениях «1С: Предприятия 8»</w:t>
      </w:r>
      <w:r w:rsidRPr="005D7824">
        <w:t xml:space="preserve"> 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(на двух специалистов)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D7824" w:rsidRDefault="005D7824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Специалист по конфигурированию и внедрению подсистем расчета зарплаты и управления персоналом в прикладных решениях «1С: Предприятия 8»</w:t>
      </w:r>
      <w:r w:rsidRPr="005D7824">
        <w:t xml:space="preserve"> 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(на двух специалистов)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D7824" w:rsidRDefault="005D7824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Специалист-консультант по внедрению прикладного решения «1С: Зарплата и Управление персоналом 8»</w:t>
      </w:r>
      <w:r w:rsidRPr="005D7824">
        <w:t xml:space="preserve"> 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(на </w:t>
      </w:r>
      <w:r>
        <w:rPr>
          <w:rFonts w:ascii="Times New Roman" w:hAnsi="Times New Roman" w:cs="Times New Roman"/>
          <w:sz w:val="28"/>
          <w:szCs w:val="28"/>
          <w:lang w:eastAsia="ru-RU"/>
        </w:rPr>
        <w:t>четырех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 xml:space="preserve"> специалистов)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D7824" w:rsidRDefault="005D7824" w:rsidP="00FC035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с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ертификат - 1С: Специалист-консультант по внедрению прикладного решения «1С: Бухгалтерия 8»</w:t>
      </w:r>
      <w:r w:rsidRPr="005D7824">
        <w:t xml:space="preserve"> </w:t>
      </w:r>
      <w:r w:rsidRPr="005D7824">
        <w:rPr>
          <w:rFonts w:ascii="Times New Roman" w:hAnsi="Times New Roman" w:cs="Times New Roman"/>
          <w:sz w:val="28"/>
          <w:szCs w:val="28"/>
          <w:lang w:eastAsia="ru-RU"/>
        </w:rPr>
        <w:t>(на четырех специалистов)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D7824" w:rsidRPr="00296DC9" w:rsidRDefault="005D7824" w:rsidP="00FC0357">
      <w:pPr>
        <w:pStyle w:val="af1"/>
        <w:ind w:left="792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40128" w:rsidRPr="00740128" w:rsidRDefault="00740128" w:rsidP="0074012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ADD" w:rsidRDefault="00195ADD" w:rsidP="001C1B8B">
      <w:r>
        <w:separator/>
      </w:r>
    </w:p>
  </w:endnote>
  <w:endnote w:type="continuationSeparator" w:id="0">
    <w:p w:rsidR="00195ADD" w:rsidRDefault="00195AD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ADD" w:rsidRDefault="00195ADD" w:rsidP="001C1B8B">
      <w:r>
        <w:separator/>
      </w:r>
    </w:p>
  </w:footnote>
  <w:footnote w:type="continuationSeparator" w:id="0">
    <w:p w:rsidR="00195ADD" w:rsidRDefault="00195AD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1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297A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5AD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59DB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4451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6DC9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12EF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824"/>
    <w:rsid w:val="005E5E8A"/>
    <w:rsid w:val="005F04B9"/>
    <w:rsid w:val="005F2B88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60B"/>
    <w:rsid w:val="00672B3C"/>
    <w:rsid w:val="00673E60"/>
    <w:rsid w:val="00674E9E"/>
    <w:rsid w:val="00677081"/>
    <w:rsid w:val="006778BE"/>
    <w:rsid w:val="0068030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140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90C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0128"/>
    <w:rsid w:val="007424CF"/>
    <w:rsid w:val="0074339D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09C1"/>
    <w:rsid w:val="007A33A8"/>
    <w:rsid w:val="007A3F1C"/>
    <w:rsid w:val="007A3FFD"/>
    <w:rsid w:val="007A45DD"/>
    <w:rsid w:val="007A4CA6"/>
    <w:rsid w:val="007A5816"/>
    <w:rsid w:val="007A5A49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0BCD"/>
    <w:rsid w:val="00834CC6"/>
    <w:rsid w:val="00836439"/>
    <w:rsid w:val="00836F5D"/>
    <w:rsid w:val="00837422"/>
    <w:rsid w:val="00837693"/>
    <w:rsid w:val="00840710"/>
    <w:rsid w:val="00840E1F"/>
    <w:rsid w:val="0084259F"/>
    <w:rsid w:val="00845C2F"/>
    <w:rsid w:val="00851469"/>
    <w:rsid w:val="00851F51"/>
    <w:rsid w:val="008527D0"/>
    <w:rsid w:val="00852F40"/>
    <w:rsid w:val="00853455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B7B1E"/>
    <w:rsid w:val="008C0260"/>
    <w:rsid w:val="008C0978"/>
    <w:rsid w:val="008C1AEC"/>
    <w:rsid w:val="008C3310"/>
    <w:rsid w:val="008C4B31"/>
    <w:rsid w:val="008C50F6"/>
    <w:rsid w:val="008C68F1"/>
    <w:rsid w:val="008C7A4A"/>
    <w:rsid w:val="008D046B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3B17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3726"/>
    <w:rsid w:val="00994547"/>
    <w:rsid w:val="00994C9C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3011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3B6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4602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109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6EB8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56B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E7770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49EF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865"/>
    <w:rsid w:val="00C43A05"/>
    <w:rsid w:val="00C44444"/>
    <w:rsid w:val="00C46DA7"/>
    <w:rsid w:val="00C50B1A"/>
    <w:rsid w:val="00C520F1"/>
    <w:rsid w:val="00C524A0"/>
    <w:rsid w:val="00C527E7"/>
    <w:rsid w:val="00C52824"/>
    <w:rsid w:val="00C54C29"/>
    <w:rsid w:val="00C5597A"/>
    <w:rsid w:val="00C55D55"/>
    <w:rsid w:val="00C56859"/>
    <w:rsid w:val="00C6068E"/>
    <w:rsid w:val="00C61527"/>
    <w:rsid w:val="00C61BA6"/>
    <w:rsid w:val="00C61FD4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500F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3805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2DCE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4D7C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60D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5DEE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6220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1E39"/>
    <w:rsid w:val="00E52467"/>
    <w:rsid w:val="00E53921"/>
    <w:rsid w:val="00E53ECF"/>
    <w:rsid w:val="00E57AA5"/>
    <w:rsid w:val="00E60252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5E9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41D0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27EB6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67DC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0357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50AE080-14EB-449B-8F1C-F37FE88B8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5</Pages>
  <Words>1414</Words>
  <Characters>8060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86</cp:revision>
  <cp:lastPrinted>2012-04-02T08:11:00Z</cp:lastPrinted>
  <dcterms:created xsi:type="dcterms:W3CDTF">2016-12-28T07:35:00Z</dcterms:created>
  <dcterms:modified xsi:type="dcterms:W3CDTF">2017-12-13T12:26:00Z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