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73F6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6A7573F7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6A7573F8" w14:textId="77777777"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B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52EB18D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20248F94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35A4DF5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11188D0F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C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D" w14:textId="028CC89D" w:rsidR="00477496" w:rsidRPr="00AD16F5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</w:t>
      </w:r>
      <w:r w:rsidR="00E84AC5" w:rsidRPr="006E3739">
        <w:rPr>
          <w:b/>
          <w:bCs/>
          <w:sz w:val="28"/>
          <w:szCs w:val="28"/>
          <w:lang w:val="ru-RU"/>
        </w:rPr>
        <w:t>3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CF08A1" w:rsidRPr="00CF08A1">
        <w:rPr>
          <w:b/>
          <w:bCs/>
          <w:sz w:val="28"/>
          <w:szCs w:val="28"/>
          <w:lang w:val="ru-RU"/>
        </w:rPr>
        <w:t>2</w:t>
      </w:r>
      <w:r w:rsidR="00CF08A1" w:rsidRPr="00AD16F5">
        <w:rPr>
          <w:b/>
          <w:bCs/>
          <w:sz w:val="28"/>
          <w:szCs w:val="28"/>
          <w:lang w:val="ru-RU"/>
        </w:rPr>
        <w:t>02</w:t>
      </w:r>
    </w:p>
    <w:p w14:paraId="6A7573FE" w14:textId="77777777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6A7573FF" w14:textId="77777777" w:rsidR="009A56C1" w:rsidRDefault="009A56C1" w:rsidP="008D24FF">
      <w:pPr>
        <w:jc w:val="center"/>
        <w:rPr>
          <w:sz w:val="16"/>
          <w:szCs w:val="16"/>
          <w:lang w:val="ru-RU"/>
        </w:rPr>
      </w:pPr>
    </w:p>
    <w:p w14:paraId="6A757400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6A757402" w14:textId="1DB3AAA0"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84AC5">
        <w:rPr>
          <w:sz w:val="28"/>
          <w:szCs w:val="28"/>
          <w:lang w:val="ru-RU"/>
        </w:rPr>
        <w:t xml:space="preserve">предоставления права использования </w:t>
      </w:r>
      <w:r w:rsidR="00E84AC5" w:rsidRPr="00E84AC5">
        <w:rPr>
          <w:sz w:val="28"/>
          <w:szCs w:val="28"/>
          <w:lang w:val="ru-RU"/>
        </w:rPr>
        <w:t>программно</w:t>
      </w:r>
      <w:r w:rsidR="00E84AC5">
        <w:rPr>
          <w:sz w:val="28"/>
          <w:szCs w:val="28"/>
          <w:lang w:val="ru-RU"/>
        </w:rPr>
        <w:t>го</w:t>
      </w:r>
      <w:r w:rsidR="00E84AC5" w:rsidRPr="00E84AC5">
        <w:rPr>
          <w:sz w:val="28"/>
          <w:szCs w:val="28"/>
          <w:lang w:val="ru-RU"/>
        </w:rPr>
        <w:t xml:space="preserve"> обеспечени</w:t>
      </w:r>
      <w:r w:rsidR="00E84AC5">
        <w:rPr>
          <w:sz w:val="28"/>
          <w:szCs w:val="28"/>
          <w:lang w:val="ru-RU"/>
        </w:rPr>
        <w:t>я</w:t>
      </w:r>
      <w:r w:rsidR="00E84AC5" w:rsidRPr="00E84AC5">
        <w:rPr>
          <w:sz w:val="28"/>
          <w:szCs w:val="28"/>
          <w:lang w:val="ru-RU"/>
        </w:rPr>
        <w:t xml:space="preserve"> </w:t>
      </w:r>
      <w:proofErr w:type="spellStart"/>
      <w:r w:rsidR="00AD16F5" w:rsidRPr="00AD16F5">
        <w:rPr>
          <w:sz w:val="28"/>
          <w:szCs w:val="28"/>
          <w:lang w:val="ru-RU"/>
        </w:rPr>
        <w:t>Parallels</w:t>
      </w:r>
      <w:proofErr w:type="spellEnd"/>
      <w:r w:rsidR="00AD16F5" w:rsidRPr="00AD16F5">
        <w:rPr>
          <w:sz w:val="28"/>
          <w:szCs w:val="28"/>
          <w:lang w:val="ru-RU"/>
        </w:rPr>
        <w:t xml:space="preserve"> </w:t>
      </w:r>
      <w:proofErr w:type="spellStart"/>
      <w:r w:rsidR="00AD16F5" w:rsidRPr="00AD16F5">
        <w:rPr>
          <w:sz w:val="28"/>
          <w:szCs w:val="28"/>
          <w:lang w:val="ru-RU"/>
        </w:rPr>
        <w:t>Remote</w:t>
      </w:r>
      <w:proofErr w:type="spellEnd"/>
      <w:r w:rsidR="00AD16F5" w:rsidRPr="00AD16F5">
        <w:rPr>
          <w:sz w:val="28"/>
          <w:szCs w:val="28"/>
          <w:lang w:val="ru-RU"/>
        </w:rPr>
        <w:t xml:space="preserve"> </w:t>
      </w:r>
      <w:proofErr w:type="spellStart"/>
      <w:r w:rsidR="00AD16F5" w:rsidRPr="00AD16F5">
        <w:rPr>
          <w:sz w:val="28"/>
          <w:szCs w:val="28"/>
          <w:lang w:val="ru-RU"/>
        </w:rPr>
        <w:t>Application</w:t>
      </w:r>
      <w:proofErr w:type="spellEnd"/>
      <w:r w:rsidR="00AD16F5" w:rsidRPr="00AD16F5">
        <w:rPr>
          <w:sz w:val="28"/>
          <w:szCs w:val="28"/>
          <w:lang w:val="ru-RU"/>
        </w:rPr>
        <w:t xml:space="preserve"> </w:t>
      </w:r>
      <w:proofErr w:type="spellStart"/>
      <w:r w:rsidR="00AD16F5" w:rsidRPr="00AD16F5">
        <w:rPr>
          <w:sz w:val="28"/>
          <w:szCs w:val="28"/>
          <w:lang w:val="ru-RU"/>
        </w:rPr>
        <w:t>Server</w:t>
      </w:r>
      <w:proofErr w:type="spellEnd"/>
      <w:r w:rsidR="00AD16F5" w:rsidRPr="00AD16F5">
        <w:rPr>
          <w:sz w:val="28"/>
          <w:szCs w:val="28"/>
          <w:lang w:val="ru-RU"/>
        </w:rPr>
        <w:t xml:space="preserve"> </w:t>
      </w:r>
      <w:proofErr w:type="spellStart"/>
      <w:r w:rsidR="00AD16F5" w:rsidRPr="00AD16F5">
        <w:rPr>
          <w:sz w:val="28"/>
          <w:szCs w:val="28"/>
          <w:lang w:val="ru-RU"/>
        </w:rPr>
        <w:t>Subscription</w:t>
      </w:r>
      <w:proofErr w:type="spellEnd"/>
      <w:r w:rsidR="00AD16F5" w:rsidRPr="00AD16F5">
        <w:rPr>
          <w:sz w:val="28"/>
          <w:szCs w:val="28"/>
          <w:lang w:val="ru-RU"/>
        </w:rPr>
        <w:t xml:space="preserve"> 3 </w:t>
      </w:r>
      <w:proofErr w:type="spellStart"/>
      <w:r w:rsidR="00AD16F5" w:rsidRPr="00AD16F5">
        <w:rPr>
          <w:sz w:val="28"/>
          <w:szCs w:val="28"/>
          <w:lang w:val="ru-RU"/>
        </w:rPr>
        <w:t>yrs</w:t>
      </w:r>
      <w:proofErr w:type="spellEnd"/>
      <w:r w:rsidR="00AD16F5" w:rsidRPr="00AD16F5">
        <w:rPr>
          <w:sz w:val="28"/>
          <w:szCs w:val="28"/>
          <w:lang w:val="ru-RU"/>
        </w:rPr>
        <w:t xml:space="preserve"> (</w:t>
      </w:r>
      <w:proofErr w:type="spellStart"/>
      <w:r w:rsidR="00AD16F5" w:rsidRPr="00AD16F5">
        <w:rPr>
          <w:sz w:val="28"/>
          <w:szCs w:val="28"/>
          <w:lang w:val="ru-RU"/>
        </w:rPr>
        <w:t>concurrent</w:t>
      </w:r>
      <w:proofErr w:type="spellEnd"/>
      <w:r w:rsidR="00AD16F5" w:rsidRPr="00AD16F5">
        <w:rPr>
          <w:sz w:val="28"/>
          <w:szCs w:val="28"/>
          <w:lang w:val="ru-RU"/>
        </w:rPr>
        <w:t xml:space="preserve"> </w:t>
      </w:r>
      <w:proofErr w:type="spellStart"/>
      <w:r w:rsidR="00AD16F5" w:rsidRPr="00AD16F5">
        <w:rPr>
          <w:sz w:val="28"/>
          <w:szCs w:val="28"/>
          <w:lang w:val="ru-RU"/>
        </w:rPr>
        <w:t>user</w:t>
      </w:r>
      <w:proofErr w:type="spellEnd"/>
      <w:r w:rsidR="00AD16F5" w:rsidRPr="00AD16F5">
        <w:rPr>
          <w:sz w:val="28"/>
          <w:szCs w:val="28"/>
          <w:lang w:val="ru-RU"/>
        </w:rPr>
        <w:t>)</w:t>
      </w:r>
      <w:r w:rsidR="00F60067" w:rsidRPr="00F60067">
        <w:rPr>
          <w:sz w:val="28"/>
          <w:szCs w:val="28"/>
          <w:lang w:val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14:paraId="6A757403" w14:textId="77777777" w:rsidR="00C5597A" w:rsidRDefault="00C5597A" w:rsidP="00C66757">
      <w:pPr>
        <w:rPr>
          <w:sz w:val="16"/>
          <w:szCs w:val="16"/>
          <w:lang w:val="ru-RU"/>
        </w:rPr>
      </w:pPr>
    </w:p>
    <w:p w14:paraId="6A757404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6A757405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06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6A757407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A757408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6A757409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A" w14:textId="77777777"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14:paraId="6A75740B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0C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6A75740D" w14:textId="77777777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14:paraId="6A75740E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F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0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1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6A757412" w14:textId="26929E9B" w:rsidR="008A6D29" w:rsidRPr="00F752C7" w:rsidRDefault="00E84AC5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84AC5">
        <w:rPr>
          <w:rFonts w:ascii="Times New Roman" w:hAnsi="Times New Roman" w:cs="Times New Roman"/>
          <w:sz w:val="28"/>
          <w:szCs w:val="28"/>
        </w:rPr>
        <w:t>редоставлени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84AC5">
        <w:rPr>
          <w:rFonts w:ascii="Times New Roman" w:hAnsi="Times New Roman" w:cs="Times New Roman"/>
          <w:sz w:val="28"/>
          <w:szCs w:val="28"/>
        </w:rPr>
        <w:t xml:space="preserve"> права использования программного обеспечения 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Parallels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Remote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Application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Server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Subscription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yrs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concurrent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16F5" w:rsidRPr="00AD16F5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="00AD16F5" w:rsidRPr="00AD16F5">
        <w:rPr>
          <w:rFonts w:ascii="Times New Roman" w:hAnsi="Times New Roman" w:cs="Times New Roman"/>
          <w:sz w:val="28"/>
          <w:szCs w:val="28"/>
        </w:rPr>
        <w:t>)</w:t>
      </w:r>
      <w:r w:rsidRPr="00E84AC5">
        <w:rPr>
          <w:rFonts w:ascii="Times New Roman" w:hAnsi="Times New Roman" w:cs="Times New Roman"/>
          <w:sz w:val="28"/>
          <w:szCs w:val="28"/>
        </w:rPr>
        <w:t xml:space="preserve"> для нужд </w:t>
      </w:r>
      <w:r w:rsidRPr="00E84AC5">
        <w:rPr>
          <w:rFonts w:ascii="Times New Roman" w:hAnsi="Times New Roman" w:cs="Times New Roman"/>
          <w:sz w:val="28"/>
          <w:szCs w:val="28"/>
        </w:rPr>
        <w:lastRenderedPageBreak/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3" w14:textId="1CF35975" w:rsidR="009B4032" w:rsidRPr="00064882" w:rsidRDefault="006C19FB" w:rsidP="00B1079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D16F5" w:rsidRPr="00AD16F5">
        <w:rPr>
          <w:rFonts w:ascii="Times New Roman" w:hAnsi="Times New Roman" w:cs="Times New Roman"/>
          <w:sz w:val="28"/>
          <w:szCs w:val="28"/>
        </w:rPr>
        <w:t>не 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57414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6A757415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A757416" w14:textId="53D1B2B8" w:rsidR="004031BC" w:rsidRPr="00242486" w:rsidRDefault="00982F84" w:rsidP="0012398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23983" w:rsidRPr="00123983">
        <w:rPr>
          <w:rFonts w:ascii="Times New Roman" w:hAnsi="Times New Roman" w:cs="Times New Roman"/>
          <w:sz w:val="28"/>
          <w:szCs w:val="28"/>
        </w:rPr>
        <w:t xml:space="preserve">по факту, в течение 10-ти рабочих дней после подписания сторонами Акта </w:t>
      </w:r>
      <w:r w:rsidR="00712DAE">
        <w:rPr>
          <w:rFonts w:ascii="Times New Roman" w:hAnsi="Times New Roman" w:cs="Times New Roman"/>
          <w:sz w:val="28"/>
          <w:szCs w:val="28"/>
        </w:rPr>
        <w:t>приема-передачи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6A757417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8" w14:textId="77777777"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9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6A75741A" w14:textId="4295D86E" w:rsidR="00CC6AA0" w:rsidRPr="00EA6AD7" w:rsidRDefault="00AD16F5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D16F5">
        <w:rPr>
          <w:rFonts w:ascii="Times New Roman" w:hAnsi="Times New Roman" w:cs="Times New Roman"/>
          <w:sz w:val="28"/>
          <w:szCs w:val="28"/>
        </w:rPr>
        <w:t>не позднее 5 (Пяти) дней с момента подписания Сторонами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6A75741B" w14:textId="77777777" w:rsid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3BFEADFE" w14:textId="75E5B308" w:rsidR="00614EF9" w:rsidRPr="00712DAE" w:rsidRDefault="00712DAE" w:rsidP="00712DA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12DA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заявок: </w:t>
      </w:r>
      <w:r w:rsidR="002A2AD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CC5783" w:rsidRPr="00CC5783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712DA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C5783" w:rsidRPr="00CC578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712DAE">
        <w:rPr>
          <w:rFonts w:ascii="Times New Roman" w:hAnsi="Times New Roman" w:cs="Times New Roman"/>
          <w:sz w:val="28"/>
          <w:szCs w:val="28"/>
          <w:lang w:eastAsia="ru-RU"/>
        </w:rPr>
        <w:t xml:space="preserve"> 2017 года</w:t>
      </w:r>
      <w:r w:rsidR="00614EF9" w:rsidRPr="00712DAE">
        <w:rPr>
          <w:rFonts w:ascii="Times New Roman" w:hAnsi="Times New Roman" w:cs="Times New Roman"/>
          <w:sz w:val="28"/>
          <w:szCs w:val="28"/>
        </w:rPr>
        <w:t>.</w:t>
      </w:r>
    </w:p>
    <w:p w14:paraId="6A75741D" w14:textId="77777777"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1E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6A75741F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0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21" w14:textId="77777777" w:rsidR="00E658E5" w:rsidRPr="00E658E5" w:rsidRDefault="005912E9" w:rsidP="00E658E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организации Фонд развития Центра разработки и коммерциализации новых технологий. </w:t>
      </w:r>
    </w:p>
    <w:p w14:paraId="6A757422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6A757423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A757424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6A757425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6A757426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6A757427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6A757428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6A757429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6A75742A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14:paraId="6A75742B" w14:textId="77777777" w:rsidR="005912E9" w:rsidRPr="005912E9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C" w14:textId="77777777"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14:paraId="6A75742D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E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F" w14:textId="77777777"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30" w14:textId="2CEBA267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C5783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C578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A0436" w:rsidRPr="009A0436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6A757431" w14:textId="401217F2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C5783">
        <w:rPr>
          <w:rFonts w:ascii="Times New Roman" w:eastAsia="Calibri" w:hAnsi="Times New Roman" w:cs="Times New Roman"/>
          <w:sz w:val="28"/>
          <w:szCs w:val="28"/>
          <w:lang w:eastAsia="ru-RU"/>
        </w:rPr>
        <w:t>06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C5783">
        <w:rPr>
          <w:rFonts w:ascii="Times New Roman" w:eastAsia="Calibri" w:hAnsi="Times New Roman" w:cs="Times New Roman"/>
          <w:sz w:val="28"/>
          <w:szCs w:val="28"/>
          <w:lang w:eastAsia="ru-RU"/>
        </w:rPr>
        <w:t>декабря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A757432" w14:textId="77777777"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33" w14:textId="4B753979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C5783">
        <w:rPr>
          <w:sz w:val="28"/>
          <w:szCs w:val="28"/>
          <w:lang w:val="ru-RU" w:eastAsia="ru-RU"/>
        </w:rPr>
        <w:t>12</w:t>
      </w:r>
      <w:r w:rsidRPr="00F12AA2">
        <w:rPr>
          <w:sz w:val="28"/>
          <w:szCs w:val="28"/>
          <w:lang w:val="ru-RU" w:eastAsia="ru-RU"/>
        </w:rPr>
        <w:t xml:space="preserve">» </w:t>
      </w:r>
      <w:r w:rsidR="00CC5783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6A757434" w14:textId="77777777" w:rsidR="001F7B51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452C6E55" w14:textId="77777777" w:rsidR="009F659E" w:rsidRDefault="009F659E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438D7FF0" w14:textId="77777777" w:rsidR="00AD16F5" w:rsidRDefault="00AD16F5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2671E2CB" w14:textId="77777777" w:rsidR="00AD16F5" w:rsidRDefault="00AD16F5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7A165FF5" w14:textId="77777777" w:rsidR="00AD16F5" w:rsidRPr="00F12AA2" w:rsidRDefault="00AD16F5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6A757435" w14:textId="77777777" w:rsidR="0071525C" w:rsidRPr="00AD16F5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D16F5"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="00715E8D" w:rsidRPr="00AD16F5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6A757436" w14:textId="77777777" w:rsidR="001B0F45" w:rsidRPr="00AD16F5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D16F5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AD16F5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2A3850E5" w14:textId="0FB67899" w:rsidR="00AD16F5" w:rsidRPr="00AD16F5" w:rsidRDefault="00AD16F5" w:rsidP="00154EC5">
      <w:pPr>
        <w:pStyle w:val="af1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D16F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Перечень, наименования и объемы товаров/работ/услуг, являющихся предметом договора: </w:t>
      </w:r>
      <w:r w:rsidRPr="00AD16F5">
        <w:rPr>
          <w:rFonts w:ascii="Times New Roman" w:hAnsi="Times New Roman" w:cs="Times New Roman"/>
          <w:sz w:val="28"/>
          <w:szCs w:val="28"/>
          <w:lang w:eastAsia="ru-RU"/>
        </w:rPr>
        <w:t xml:space="preserve">Приобретение права на использование ПО (лицензий) Parallels Remote Application </w:t>
      </w:r>
      <w:proofErr w:type="spellStart"/>
      <w:r w:rsidRPr="00AD16F5">
        <w:rPr>
          <w:rFonts w:ascii="Times New Roman" w:hAnsi="Times New Roman" w:cs="Times New Roman"/>
          <w:sz w:val="28"/>
          <w:szCs w:val="28"/>
          <w:lang w:eastAsia="ru-RU"/>
        </w:rPr>
        <w:t>Server</w:t>
      </w:r>
      <w:proofErr w:type="spellEnd"/>
      <w:r w:rsidRPr="00AD16F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16F5">
        <w:rPr>
          <w:rFonts w:ascii="Times New Roman" w:hAnsi="Times New Roman" w:cs="Times New Roman"/>
          <w:sz w:val="28"/>
          <w:szCs w:val="28"/>
          <w:lang w:eastAsia="ru-RU"/>
        </w:rPr>
        <w:t>Subscription</w:t>
      </w:r>
      <w:proofErr w:type="spellEnd"/>
      <w:r w:rsidRPr="00AD16F5">
        <w:rPr>
          <w:rFonts w:ascii="Times New Roman" w:hAnsi="Times New Roman" w:cs="Times New Roman"/>
          <w:sz w:val="28"/>
          <w:szCs w:val="28"/>
          <w:lang w:eastAsia="ru-RU"/>
        </w:rPr>
        <w:t xml:space="preserve"> 3 </w:t>
      </w:r>
      <w:proofErr w:type="spellStart"/>
      <w:r w:rsidRPr="00AD16F5">
        <w:rPr>
          <w:rFonts w:ascii="Times New Roman" w:hAnsi="Times New Roman" w:cs="Times New Roman"/>
          <w:sz w:val="28"/>
          <w:szCs w:val="28"/>
          <w:lang w:eastAsia="ru-RU"/>
        </w:rPr>
        <w:t>yrs</w:t>
      </w:r>
      <w:proofErr w:type="spellEnd"/>
      <w:r w:rsidRPr="00AD16F5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AD16F5">
        <w:rPr>
          <w:rFonts w:ascii="Times New Roman" w:hAnsi="Times New Roman" w:cs="Times New Roman"/>
          <w:sz w:val="28"/>
          <w:szCs w:val="28"/>
          <w:lang w:eastAsia="ru-RU"/>
        </w:rPr>
        <w:t>concurrent</w:t>
      </w:r>
      <w:proofErr w:type="spellEnd"/>
      <w:r w:rsidRPr="00AD16F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16F5">
        <w:rPr>
          <w:rFonts w:ascii="Times New Roman" w:hAnsi="Times New Roman" w:cs="Times New Roman"/>
          <w:sz w:val="28"/>
          <w:szCs w:val="28"/>
          <w:lang w:eastAsia="ru-RU"/>
        </w:rPr>
        <w:t>user</w:t>
      </w:r>
      <w:proofErr w:type="spellEnd"/>
      <w:r w:rsidR="00B34850">
        <w:rPr>
          <w:rFonts w:ascii="Times New Roman" w:hAnsi="Times New Roman" w:cs="Times New Roman"/>
          <w:sz w:val="28"/>
          <w:szCs w:val="28"/>
          <w:lang w:eastAsia="ru-RU"/>
        </w:rPr>
        <w:t>) для инфраструктуры и сервисов</w:t>
      </w:r>
      <w:r w:rsidRPr="00AD16F5">
        <w:rPr>
          <w:rFonts w:ascii="Times New Roman" w:hAnsi="Times New Roman" w:cs="Times New Roman"/>
          <w:sz w:val="28"/>
          <w:szCs w:val="28"/>
          <w:lang w:eastAsia="ru-RU"/>
        </w:rPr>
        <w:t xml:space="preserve"> онлайн-площадки</w:t>
      </w:r>
      <w:r w:rsidR="00154EC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54EC5" w:rsidRPr="00154EC5">
        <w:rPr>
          <w:rFonts w:ascii="Times New Roman" w:hAnsi="Times New Roman" w:cs="Times New Roman"/>
          <w:sz w:val="28"/>
          <w:szCs w:val="28"/>
          <w:lang w:eastAsia="ru-RU"/>
        </w:rPr>
        <w:t>Некоммерческой организации Фонд развития Центра разработки и коммерциализации новых технологий</w:t>
      </w:r>
      <w:r w:rsidR="00154EC5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tbl>
      <w:tblPr>
        <w:tblpPr w:leftFromText="180" w:rightFromText="180" w:vertAnchor="text" w:horzAnchor="margin" w:tblpX="-20" w:tblpY="62"/>
        <w:tblW w:w="102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1810"/>
        <w:gridCol w:w="1572"/>
        <w:gridCol w:w="5245"/>
        <w:gridCol w:w="997"/>
      </w:tblGrid>
      <w:tr w:rsidR="00AD16F5" w:rsidRPr="00AD16F5" w14:paraId="473163AC" w14:textId="77777777" w:rsidTr="00AD16F5">
        <w:trPr>
          <w:trHeight w:val="756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B171C" w14:textId="77777777" w:rsidR="00AD16F5" w:rsidRPr="00AD16F5" w:rsidRDefault="00AD16F5" w:rsidP="00AD16F5">
            <w:pPr>
              <w:jc w:val="center"/>
              <w:rPr>
                <w:rFonts w:eastAsia="Calibri"/>
                <w:b/>
                <w:lang w:val="ru-RU"/>
              </w:rPr>
            </w:pPr>
            <w:r w:rsidRPr="00AD16F5">
              <w:rPr>
                <w:rFonts w:eastAsia="Calibri"/>
                <w:b/>
                <w:bCs/>
                <w:lang w:val="ru-RU"/>
              </w:rPr>
              <w:t>№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26CB5" w14:textId="1F5668F8" w:rsidR="00AD16F5" w:rsidRPr="00AD16F5" w:rsidRDefault="00AD16F5" w:rsidP="00AD16F5">
            <w:pPr>
              <w:jc w:val="center"/>
              <w:rPr>
                <w:rFonts w:eastAsia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Правообладатель</w:t>
            </w:r>
            <w:proofErr w:type="spellEnd"/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A125EF" w14:textId="634E4572" w:rsidR="00AD16F5" w:rsidRPr="00AD16F5" w:rsidRDefault="00AD16F5" w:rsidP="00AD16F5">
            <w:pPr>
              <w:jc w:val="center"/>
              <w:rPr>
                <w:rFonts w:eastAsia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Партномер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3914EC" w14:textId="27BAD6E7" w:rsidR="00AD16F5" w:rsidRPr="00AD16F5" w:rsidRDefault="00AD16F5" w:rsidP="00AD16F5">
            <w:pPr>
              <w:jc w:val="center"/>
              <w:rPr>
                <w:rFonts w:eastAsia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Наименование</w:t>
            </w:r>
            <w:proofErr w:type="spellEnd"/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2C8D32" w14:textId="4DE29D46" w:rsidR="00AD16F5" w:rsidRPr="00AD16F5" w:rsidRDefault="00AD16F5" w:rsidP="00AD16F5">
            <w:pPr>
              <w:jc w:val="center"/>
              <w:rPr>
                <w:rFonts w:eastAsia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Кол-во</w:t>
            </w:r>
            <w:proofErr w:type="spellEnd"/>
          </w:p>
        </w:tc>
      </w:tr>
      <w:tr w:rsidR="00AD16F5" w:rsidRPr="00AD16F5" w14:paraId="153C4DCA" w14:textId="77777777" w:rsidTr="00AD16F5">
        <w:trPr>
          <w:trHeight w:val="79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99347" w14:textId="77777777" w:rsidR="00AD16F5" w:rsidRPr="00AD16F5" w:rsidRDefault="00AD16F5" w:rsidP="00AD16F5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AD16F5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3E3CE" w14:textId="04D2E064" w:rsidR="00AD16F5" w:rsidRPr="00AD16F5" w:rsidRDefault="00AD16F5" w:rsidP="00AD16F5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AD16F5">
              <w:t>Parallels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E74DF2" w14:textId="2BDDC436" w:rsidR="00AD16F5" w:rsidRPr="00AD16F5" w:rsidRDefault="00AD16F5" w:rsidP="00AD16F5">
            <w:pPr>
              <w:rPr>
                <w:rFonts w:eastAsia="Calibri"/>
                <w:sz w:val="22"/>
                <w:szCs w:val="22"/>
              </w:rPr>
            </w:pPr>
            <w:r w:rsidRPr="00AD16F5">
              <w:t>RAS-SUB-3Y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61D59" w14:textId="74474BB1" w:rsidR="00AD16F5" w:rsidRPr="00AD16F5" w:rsidRDefault="00AD16F5" w:rsidP="00AD16F5">
            <w:pPr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AD16F5">
              <w:t>Лицензия</w:t>
            </w:r>
            <w:proofErr w:type="spellEnd"/>
            <w:r w:rsidRPr="00AD16F5">
              <w:t xml:space="preserve">  Parallels Remote Application Server (RAS) v16, 1 concurrent user 3 Years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C0B067" w14:textId="3665DDE4" w:rsidR="00AD16F5" w:rsidRPr="00AD16F5" w:rsidRDefault="00AD16F5" w:rsidP="00AD16F5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AD16F5">
              <w:t xml:space="preserve">300 </w:t>
            </w:r>
            <w:proofErr w:type="spellStart"/>
            <w:r w:rsidRPr="00AD16F5">
              <w:t>шт</w:t>
            </w:r>
            <w:proofErr w:type="spellEnd"/>
            <w:r w:rsidRPr="00AD16F5">
              <w:t>.</w:t>
            </w:r>
          </w:p>
        </w:tc>
      </w:tr>
    </w:tbl>
    <w:p w14:paraId="4DE37CCC" w14:textId="4BB7F1EF" w:rsidR="00AD16F5" w:rsidRPr="00AD16F5" w:rsidRDefault="00AD16F5" w:rsidP="00AD16F5">
      <w:pPr>
        <w:pStyle w:val="af1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D16F5">
        <w:rPr>
          <w:rFonts w:ascii="Times New Roman" w:hAnsi="Times New Roman" w:cs="Times New Roman"/>
          <w:b/>
          <w:sz w:val="28"/>
          <w:szCs w:val="28"/>
          <w:lang w:eastAsia="ru-RU"/>
        </w:rPr>
        <w:t>2.</w:t>
      </w:r>
      <w:r w:rsidRPr="00AD16F5">
        <w:rPr>
          <w:rFonts w:ascii="Times New Roman" w:hAnsi="Times New Roman" w:cs="Times New Roman"/>
          <w:b/>
          <w:sz w:val="28"/>
          <w:szCs w:val="28"/>
          <w:lang w:eastAsia="ru-RU"/>
        </w:rPr>
        <w:tab/>
        <w:t xml:space="preserve">Требования к услугам, являющимся предметом Договора: </w:t>
      </w:r>
    </w:p>
    <w:p w14:paraId="53251192" w14:textId="47AAE0ED" w:rsidR="00AD16F5" w:rsidRPr="00AD16F5" w:rsidRDefault="00AD16F5" w:rsidP="00AD16F5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AD16F5">
        <w:rPr>
          <w:rFonts w:ascii="Times New Roman" w:hAnsi="Times New Roman" w:cs="Times New Roman"/>
          <w:sz w:val="28"/>
          <w:szCs w:val="28"/>
          <w:lang w:eastAsia="ru-RU"/>
        </w:rPr>
        <w:t xml:space="preserve">Поставщик должен обладать необходимыми полномочиями для продажи продукции </w:t>
      </w:r>
      <w:proofErr w:type="spellStart"/>
      <w:r w:rsidRPr="00AD16F5">
        <w:rPr>
          <w:rFonts w:ascii="Times New Roman" w:hAnsi="Times New Roman" w:cs="Times New Roman"/>
          <w:sz w:val="28"/>
          <w:szCs w:val="28"/>
          <w:lang w:eastAsia="ru-RU"/>
        </w:rPr>
        <w:t>Parallels</w:t>
      </w:r>
      <w:proofErr w:type="spellEnd"/>
      <w:r w:rsidRPr="00AD16F5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C94D64" w14:textId="498BFF00" w:rsidR="00AD16F5" w:rsidRPr="00AD16F5" w:rsidRDefault="00AD16F5" w:rsidP="00AD16F5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AD16F5">
        <w:rPr>
          <w:rFonts w:ascii="Times New Roman" w:hAnsi="Times New Roman" w:cs="Times New Roman"/>
          <w:b/>
          <w:sz w:val="28"/>
          <w:szCs w:val="28"/>
          <w:lang w:eastAsia="ru-RU"/>
        </w:rPr>
        <w:t>3.</w:t>
      </w:r>
      <w:r w:rsidRPr="00AD16F5">
        <w:rPr>
          <w:rFonts w:ascii="Times New Roman" w:hAnsi="Times New Roman" w:cs="Times New Roman"/>
          <w:b/>
          <w:sz w:val="28"/>
          <w:szCs w:val="28"/>
          <w:lang w:eastAsia="ru-RU"/>
        </w:rPr>
        <w:tab/>
        <w:t xml:space="preserve">Сроки выполнения работ/оказания услуг/поставки товаров: </w:t>
      </w:r>
      <w:r w:rsidRPr="00AD16F5">
        <w:rPr>
          <w:rFonts w:ascii="Times New Roman" w:hAnsi="Times New Roman" w:cs="Times New Roman"/>
          <w:sz w:val="28"/>
          <w:szCs w:val="28"/>
          <w:lang w:eastAsia="ru-RU"/>
        </w:rPr>
        <w:t>не позднее 5 (Пяти) дней с момента подписания Сторонами Договора.</w:t>
      </w:r>
    </w:p>
    <w:p w14:paraId="501FF943" w14:textId="77777777" w:rsidR="00AD16F5" w:rsidRPr="00AD16F5" w:rsidRDefault="00AD16F5" w:rsidP="00AD16F5">
      <w:pPr>
        <w:pStyle w:val="af1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A75744C" w14:textId="52A8A8C5" w:rsidR="008E7191" w:rsidRPr="00AD16F5" w:rsidRDefault="00AD16F5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 w:rsidRPr="00AD16F5">
        <w:rPr>
          <w:b/>
          <w:sz w:val="28"/>
          <w:szCs w:val="28"/>
          <w:lang w:val="ru-RU" w:eastAsia="ru-RU"/>
        </w:rPr>
        <w:t xml:space="preserve">2.2. </w:t>
      </w:r>
      <w:r w:rsidR="00D27DDA" w:rsidRPr="00AD16F5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 w:rsidRPr="00AD16F5">
        <w:rPr>
          <w:b/>
          <w:sz w:val="28"/>
          <w:szCs w:val="28"/>
          <w:lang w:val="ru-RU" w:eastAsia="ru-RU"/>
        </w:rPr>
        <w:t>,</w:t>
      </w:r>
      <w:r w:rsidR="00D27DDA" w:rsidRPr="00AD16F5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 w:rsidRPr="00AD16F5">
        <w:rPr>
          <w:sz w:val="28"/>
          <w:szCs w:val="28"/>
          <w:lang w:val="ru-RU" w:eastAsia="ru-RU"/>
        </w:rPr>
        <w:t xml:space="preserve"> </w:t>
      </w:r>
      <w:r w:rsidR="00712DAE" w:rsidRPr="00AD16F5">
        <w:rPr>
          <w:sz w:val="28"/>
          <w:szCs w:val="28"/>
          <w:lang w:val="ru-RU" w:eastAsia="ru-RU"/>
        </w:rPr>
        <w:t xml:space="preserve">в составе заявки участники предоставляют копии документов, подтверждающих </w:t>
      </w:r>
      <w:r w:rsidR="00A07482" w:rsidRPr="00AD16F5">
        <w:rPr>
          <w:sz w:val="28"/>
          <w:szCs w:val="28"/>
          <w:lang w:val="ru-RU" w:eastAsia="ru-RU"/>
        </w:rPr>
        <w:t xml:space="preserve">наличие полномочий для продажи продукции </w:t>
      </w:r>
      <w:proofErr w:type="spellStart"/>
      <w:r w:rsidRPr="00AD16F5">
        <w:rPr>
          <w:sz w:val="28"/>
          <w:szCs w:val="28"/>
          <w:lang w:val="ru-RU" w:eastAsia="ru-RU"/>
        </w:rPr>
        <w:t>Parallels</w:t>
      </w:r>
      <w:proofErr w:type="spellEnd"/>
      <w:r w:rsidR="00F90977" w:rsidRPr="00AD16F5">
        <w:rPr>
          <w:sz w:val="28"/>
          <w:szCs w:val="28"/>
          <w:lang w:val="ru-RU" w:eastAsia="ru-RU"/>
        </w:rPr>
        <w:t>.</w:t>
      </w:r>
    </w:p>
    <w:p w14:paraId="51CE035C" w14:textId="77777777" w:rsidR="00A07482" w:rsidRPr="00AD16F5" w:rsidRDefault="00A07482" w:rsidP="00242486">
      <w:pPr>
        <w:ind w:left="851"/>
        <w:rPr>
          <w:sz w:val="28"/>
          <w:szCs w:val="28"/>
          <w:lang w:val="ru-RU" w:eastAsia="ru-RU"/>
        </w:rPr>
      </w:pPr>
    </w:p>
    <w:p w14:paraId="6763C0C7" w14:textId="77777777" w:rsidR="00A07482" w:rsidRDefault="00A07482" w:rsidP="00242486">
      <w:pPr>
        <w:ind w:left="851"/>
        <w:rPr>
          <w:sz w:val="28"/>
          <w:szCs w:val="28"/>
          <w:lang w:val="ru-RU" w:eastAsia="ru-RU"/>
        </w:rPr>
      </w:pPr>
    </w:p>
    <w:p w14:paraId="6A75744E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9F659E">
      <w:headerReference w:type="first" r:id="rId12"/>
      <w:pgSz w:w="11906" w:h="16838"/>
      <w:pgMar w:top="1191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86CE13" w14:textId="77777777" w:rsidR="00A04199" w:rsidRDefault="00A04199" w:rsidP="001C1B8B">
      <w:r>
        <w:separator/>
      </w:r>
    </w:p>
  </w:endnote>
  <w:endnote w:type="continuationSeparator" w:id="0">
    <w:p w14:paraId="45CC577B" w14:textId="77777777" w:rsidR="00A04199" w:rsidRDefault="00A0419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62B6D8" w14:textId="77777777" w:rsidR="00A04199" w:rsidRDefault="00A04199" w:rsidP="001C1B8B">
      <w:r>
        <w:separator/>
      </w:r>
    </w:p>
  </w:footnote>
  <w:footnote w:type="continuationSeparator" w:id="0">
    <w:p w14:paraId="646D099A" w14:textId="77777777" w:rsidR="00A04199" w:rsidRDefault="00A0419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57453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A757454" wp14:editId="6A75745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A757456" wp14:editId="6A75745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757458" wp14:editId="6A75745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5745A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57458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6A75745A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6F15798"/>
    <w:multiLevelType w:val="hybridMultilevel"/>
    <w:tmpl w:val="7CE4D66A"/>
    <w:lvl w:ilvl="0" w:tplc="37B2FF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2A5825E8"/>
    <w:multiLevelType w:val="multilevel"/>
    <w:tmpl w:val="D09A3D40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AD465A"/>
    <w:multiLevelType w:val="hybridMultilevel"/>
    <w:tmpl w:val="812AB7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3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1E1F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0E"/>
    <w:rsid w:val="0003289B"/>
    <w:rsid w:val="00035F63"/>
    <w:rsid w:val="00040A12"/>
    <w:rsid w:val="000419B0"/>
    <w:rsid w:val="00042FB7"/>
    <w:rsid w:val="0004604D"/>
    <w:rsid w:val="000479FA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36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12B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983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4EC5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067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44DD3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736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2AD6"/>
    <w:rsid w:val="002A5E47"/>
    <w:rsid w:val="002A64A9"/>
    <w:rsid w:val="002A650D"/>
    <w:rsid w:val="002A6F9E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3457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2FCF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6BC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2050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4EF9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1F32"/>
    <w:rsid w:val="006E224C"/>
    <w:rsid w:val="006E265F"/>
    <w:rsid w:val="006E31C2"/>
    <w:rsid w:val="006E3739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2DAE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F3E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1C16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53FF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185"/>
    <w:rsid w:val="00892CF2"/>
    <w:rsid w:val="00893B23"/>
    <w:rsid w:val="00895106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4E6"/>
    <w:rsid w:val="008C68F1"/>
    <w:rsid w:val="008C7A4A"/>
    <w:rsid w:val="008D1627"/>
    <w:rsid w:val="008D1E82"/>
    <w:rsid w:val="008D24FF"/>
    <w:rsid w:val="008D3A4D"/>
    <w:rsid w:val="008D5EB5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004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0436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659E"/>
    <w:rsid w:val="009F7CB1"/>
    <w:rsid w:val="00A039BC"/>
    <w:rsid w:val="00A03ADD"/>
    <w:rsid w:val="00A04199"/>
    <w:rsid w:val="00A07380"/>
    <w:rsid w:val="00A07482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47E48"/>
    <w:rsid w:val="00A53417"/>
    <w:rsid w:val="00A539DB"/>
    <w:rsid w:val="00A564D2"/>
    <w:rsid w:val="00A60387"/>
    <w:rsid w:val="00A60395"/>
    <w:rsid w:val="00A626FA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16F5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079E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32BD"/>
    <w:rsid w:val="00B343CF"/>
    <w:rsid w:val="00B34850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783"/>
    <w:rsid w:val="00CC598C"/>
    <w:rsid w:val="00CC6AA0"/>
    <w:rsid w:val="00CC6BD0"/>
    <w:rsid w:val="00CC74C2"/>
    <w:rsid w:val="00CD22B2"/>
    <w:rsid w:val="00CD2790"/>
    <w:rsid w:val="00CD41F3"/>
    <w:rsid w:val="00CD69C2"/>
    <w:rsid w:val="00CE12E4"/>
    <w:rsid w:val="00CE186D"/>
    <w:rsid w:val="00CE316D"/>
    <w:rsid w:val="00CE4842"/>
    <w:rsid w:val="00CE4935"/>
    <w:rsid w:val="00CE4B10"/>
    <w:rsid w:val="00CF08A1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10C7"/>
    <w:rsid w:val="00E04380"/>
    <w:rsid w:val="00E0628C"/>
    <w:rsid w:val="00E209DF"/>
    <w:rsid w:val="00E218B0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58E5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4AC5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3AE8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067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4059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31D5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573F6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E01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762D9C0B-6015-4910-8BA6-5A4924F4F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F0236C-C4EC-4060-9C49-2D6D7B1ED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1138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30</cp:revision>
  <cp:lastPrinted>2017-08-23T10:39:00Z</cp:lastPrinted>
  <dcterms:created xsi:type="dcterms:W3CDTF">2017-08-23T10:27:00Z</dcterms:created>
  <dcterms:modified xsi:type="dcterms:W3CDTF">2017-11-30T10:19:00Z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