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1093E" w:rsidRDefault="00B1093E" w:rsidP="00B1093E">
      <w:pPr>
        <w:jc w:val="right"/>
        <w:rPr>
          <w:bCs/>
          <w:sz w:val="24"/>
          <w:szCs w:val="24"/>
          <w:lang w:eastAsia="ru-RU"/>
        </w:rPr>
      </w:pPr>
    </w:p>
    <w:p w:rsidR="006A4016" w:rsidRDefault="006A4016" w:rsidP="000D1655">
      <w:pPr>
        <w:jc w:val="center"/>
        <w:rPr>
          <w:b/>
          <w:bCs/>
          <w:sz w:val="24"/>
          <w:szCs w:val="24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4337A2" w:rsidRPr="00B1093E">
        <w:rPr>
          <w:b/>
          <w:bCs/>
          <w:sz w:val="24"/>
          <w:szCs w:val="24"/>
          <w:lang w:val="ru-RU"/>
        </w:rPr>
        <w:t>206</w:t>
      </w:r>
      <w:r w:rsidR="00FD6115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4337A2" w:rsidRPr="00B1093E">
        <w:rPr>
          <w:b/>
          <w:bCs/>
          <w:sz w:val="24"/>
          <w:szCs w:val="24"/>
          <w:lang w:val="ru-RU"/>
        </w:rPr>
        <w:t>29</w:t>
      </w:r>
      <w:r w:rsidR="004337A2">
        <w:rPr>
          <w:b/>
          <w:bCs/>
          <w:sz w:val="24"/>
          <w:szCs w:val="24"/>
          <w:lang w:val="ru-RU"/>
        </w:rPr>
        <w:t>.1</w:t>
      </w:r>
      <w:r w:rsidR="004337A2" w:rsidRPr="00B1093E">
        <w:rPr>
          <w:b/>
          <w:bCs/>
          <w:sz w:val="24"/>
          <w:szCs w:val="24"/>
          <w:lang w:val="ru-RU"/>
        </w:rPr>
        <w:t>1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4B44A3" w:rsidRDefault="004B44A3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44A3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аренды транспортных средств с экипажем 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 xml:space="preserve">территория Сколково </w:t>
      </w:r>
      <w:proofErr w:type="gramStart"/>
      <w:r w:rsidR="00A80914">
        <w:rPr>
          <w:sz w:val="24"/>
          <w:szCs w:val="24"/>
          <w:lang w:val="ru-RU"/>
        </w:rPr>
        <w:t>инновационного</w:t>
      </w:r>
      <w:proofErr w:type="gramEnd"/>
      <w:r w:rsidR="00A80914">
        <w:rPr>
          <w:sz w:val="24"/>
          <w:szCs w:val="24"/>
          <w:lang w:val="ru-RU"/>
        </w:rPr>
        <w:t xml:space="preserve">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E32941" w:rsidRDefault="00CB3F9F" w:rsidP="00462F19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4B44A3" w:rsidRPr="00462F19" w:rsidRDefault="00E32941" w:rsidP="00462F19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462F19" w:rsidRPr="00462F19">
        <w:rPr>
          <w:sz w:val="24"/>
          <w:szCs w:val="24"/>
          <w:lang w:val="ru-RU"/>
        </w:rPr>
        <w:t xml:space="preserve"> а</w:t>
      </w:r>
      <w:r w:rsidR="004B44A3" w:rsidRPr="00462F19">
        <w:rPr>
          <w:sz w:val="24"/>
          <w:szCs w:val="24"/>
          <w:lang w:val="ru-RU"/>
        </w:rPr>
        <w:t>ренда</w:t>
      </w:r>
      <w:r w:rsidR="004B44A3" w:rsidRPr="004B44A3">
        <w:rPr>
          <w:sz w:val="24"/>
          <w:szCs w:val="24"/>
          <w:lang w:val="ru-RU"/>
        </w:rPr>
        <w:t xml:space="preserve"> транспортных средств с экипажем</w:t>
      </w:r>
      <w:r w:rsidR="00100E39" w:rsidRPr="00100E39">
        <w:rPr>
          <w:sz w:val="24"/>
          <w:szCs w:val="24"/>
          <w:lang w:val="ru-RU"/>
        </w:rPr>
        <w:t>.</w:t>
      </w:r>
      <w:r w:rsidR="004B44A3" w:rsidRPr="004B44A3">
        <w:rPr>
          <w:sz w:val="24"/>
          <w:szCs w:val="24"/>
          <w:lang w:val="ru-RU"/>
        </w:rPr>
        <w:t xml:space="preserve"> 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4B44A3">
        <w:rPr>
          <w:b/>
          <w:sz w:val="24"/>
          <w:szCs w:val="24"/>
          <w:lang w:val="ru-RU"/>
        </w:rPr>
        <w:t>оказываемых услуг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35BA6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FD6115" w:rsidRPr="00FD6115">
        <w:rPr>
          <w:sz w:val="24"/>
          <w:szCs w:val="24"/>
          <w:lang w:val="ru-RU"/>
        </w:rPr>
        <w:t>3</w:t>
      </w:r>
      <w:r w:rsidR="00FD6115">
        <w:rPr>
          <w:sz w:val="24"/>
          <w:szCs w:val="24"/>
          <w:lang w:val="ru-RU"/>
        </w:rPr>
        <w:t> </w:t>
      </w:r>
      <w:r w:rsidR="00FD6115" w:rsidRPr="00FD6115">
        <w:rPr>
          <w:sz w:val="24"/>
          <w:szCs w:val="24"/>
          <w:lang w:val="ru-RU"/>
        </w:rPr>
        <w:t>330</w:t>
      </w:r>
      <w:r w:rsidR="00FD6115">
        <w:rPr>
          <w:sz w:val="24"/>
          <w:szCs w:val="24"/>
          <w:lang w:val="ru-RU"/>
        </w:rPr>
        <w:t xml:space="preserve"> 000 </w:t>
      </w:r>
      <w:r w:rsidR="00FD6115" w:rsidRPr="00FD6115">
        <w:rPr>
          <w:sz w:val="24"/>
          <w:szCs w:val="24"/>
          <w:lang w:val="ru-RU"/>
        </w:rPr>
        <w:t>(</w:t>
      </w:r>
      <w:r w:rsidR="00FD6115">
        <w:rPr>
          <w:sz w:val="24"/>
          <w:szCs w:val="24"/>
          <w:lang w:val="ru-RU"/>
        </w:rPr>
        <w:t>Т</w:t>
      </w:r>
      <w:r w:rsidR="00FD6115" w:rsidRPr="00FD6115">
        <w:rPr>
          <w:sz w:val="24"/>
          <w:szCs w:val="24"/>
          <w:lang w:val="ru-RU"/>
        </w:rPr>
        <w:t>ри миллиона триста тридцать тысяч</w:t>
      </w:r>
      <w:r w:rsidR="00FD6115">
        <w:rPr>
          <w:sz w:val="24"/>
          <w:szCs w:val="24"/>
          <w:lang w:val="ru-RU"/>
        </w:rPr>
        <w:t>)</w:t>
      </w:r>
      <w:r w:rsidR="00FD6115" w:rsidRPr="00FD6115">
        <w:rPr>
          <w:sz w:val="24"/>
          <w:szCs w:val="24"/>
          <w:lang w:val="ru-RU"/>
        </w:rPr>
        <w:t xml:space="preserve"> руб</w:t>
      </w:r>
      <w:r w:rsidR="00FD6115">
        <w:rPr>
          <w:sz w:val="24"/>
          <w:szCs w:val="24"/>
          <w:lang w:val="ru-RU"/>
        </w:rPr>
        <w:t>. 00 коп</w:t>
      </w:r>
      <w:proofErr w:type="gramStart"/>
      <w:r w:rsidR="00FD6115">
        <w:rPr>
          <w:sz w:val="24"/>
          <w:szCs w:val="24"/>
          <w:lang w:val="ru-RU"/>
        </w:rPr>
        <w:t>.</w:t>
      </w:r>
      <w:r w:rsidR="00FD6115" w:rsidRPr="00FD6115">
        <w:rPr>
          <w:sz w:val="24"/>
          <w:szCs w:val="24"/>
          <w:lang w:val="ru-RU"/>
        </w:rPr>
        <w:t xml:space="preserve">, </w:t>
      </w:r>
      <w:proofErr w:type="gramEnd"/>
      <w:r w:rsidR="00FD6115">
        <w:rPr>
          <w:sz w:val="24"/>
          <w:szCs w:val="24"/>
          <w:lang w:val="ru-RU"/>
        </w:rPr>
        <w:t>с учетом</w:t>
      </w:r>
      <w:r w:rsidR="00FD6115" w:rsidRPr="00FD6115">
        <w:rPr>
          <w:sz w:val="24"/>
          <w:szCs w:val="24"/>
          <w:lang w:val="ru-RU"/>
        </w:rPr>
        <w:t xml:space="preserve"> НДС (18%) 507</w:t>
      </w:r>
      <w:r w:rsidR="00FD6115">
        <w:rPr>
          <w:sz w:val="24"/>
          <w:szCs w:val="24"/>
          <w:lang w:val="ru-RU"/>
        </w:rPr>
        <w:t xml:space="preserve"> 966</w:t>
      </w:r>
      <w:r w:rsidR="00FD6115" w:rsidRPr="00FD6115">
        <w:rPr>
          <w:sz w:val="24"/>
          <w:szCs w:val="24"/>
          <w:lang w:val="ru-RU"/>
        </w:rPr>
        <w:t xml:space="preserve"> (</w:t>
      </w:r>
      <w:r w:rsidR="00FD6115">
        <w:rPr>
          <w:sz w:val="24"/>
          <w:szCs w:val="24"/>
          <w:lang w:val="ru-RU"/>
        </w:rPr>
        <w:t>П</w:t>
      </w:r>
      <w:r w:rsidR="00FD6115" w:rsidRPr="00FD6115">
        <w:rPr>
          <w:sz w:val="24"/>
          <w:szCs w:val="24"/>
          <w:lang w:val="ru-RU"/>
        </w:rPr>
        <w:t>ятьсот семь тысяч девятьсот шестьдесят шесть</w:t>
      </w:r>
      <w:r w:rsidR="00FD6115">
        <w:rPr>
          <w:sz w:val="24"/>
          <w:szCs w:val="24"/>
          <w:lang w:val="ru-RU"/>
        </w:rPr>
        <w:t>)</w:t>
      </w:r>
      <w:r w:rsidR="00FD6115" w:rsidRPr="00FD6115">
        <w:rPr>
          <w:sz w:val="24"/>
          <w:szCs w:val="24"/>
          <w:lang w:val="ru-RU"/>
        </w:rPr>
        <w:t xml:space="preserve"> руб</w:t>
      </w:r>
      <w:r w:rsidR="00FD6115">
        <w:rPr>
          <w:sz w:val="24"/>
          <w:szCs w:val="24"/>
          <w:lang w:val="ru-RU"/>
        </w:rPr>
        <w:t>. 10 коп</w:t>
      </w:r>
      <w:r w:rsidR="00C35BA6">
        <w:rPr>
          <w:sz w:val="24"/>
          <w:szCs w:val="24"/>
          <w:lang w:val="ru-RU"/>
        </w:rPr>
        <w:t xml:space="preserve">. 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100E39" w:rsidRPr="00471ED2" w:rsidRDefault="000D1655" w:rsidP="00100E39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0441D0">
        <w:rPr>
          <w:b/>
          <w:sz w:val="24"/>
          <w:szCs w:val="24"/>
          <w:lang w:val="ru-RU" w:eastAsia="ru-RU"/>
        </w:rPr>
        <w:t>оказания услуг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100E39">
        <w:rPr>
          <w:sz w:val="24"/>
          <w:szCs w:val="24"/>
          <w:lang w:val="ru-RU"/>
        </w:rPr>
        <w:t>143026</w:t>
      </w:r>
      <w:r w:rsidR="00100E39" w:rsidRPr="007E7C75">
        <w:rPr>
          <w:sz w:val="24"/>
          <w:szCs w:val="24"/>
          <w:lang w:val="ru-RU"/>
        </w:rPr>
        <w:t>, г.</w:t>
      </w:r>
      <w:r w:rsidR="00100E39" w:rsidRPr="007E7C75">
        <w:rPr>
          <w:sz w:val="24"/>
          <w:szCs w:val="24"/>
        </w:rPr>
        <w:t> </w:t>
      </w:r>
      <w:r w:rsidR="00100E39">
        <w:rPr>
          <w:sz w:val="24"/>
          <w:szCs w:val="24"/>
          <w:lang w:val="ru-RU"/>
        </w:rPr>
        <w:t>Москва</w:t>
      </w:r>
      <w:r w:rsidR="00100E39" w:rsidRPr="007E7C75">
        <w:rPr>
          <w:sz w:val="24"/>
          <w:szCs w:val="24"/>
          <w:lang w:val="ru-RU"/>
        </w:rPr>
        <w:t xml:space="preserve">, </w:t>
      </w:r>
      <w:r w:rsidR="00100E39">
        <w:rPr>
          <w:sz w:val="24"/>
          <w:szCs w:val="24"/>
          <w:lang w:val="ru-RU"/>
        </w:rPr>
        <w:t>территория Сколково инновационного центра.</w:t>
      </w:r>
    </w:p>
    <w:p w:rsidR="000D1655" w:rsidRDefault="000441D0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Сроки оказания услуг</w:t>
      </w:r>
      <w:r w:rsidR="00857F0E"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</w:p>
    <w:p w:rsidR="000441D0" w:rsidRDefault="000441D0" w:rsidP="0047176C">
      <w:pPr>
        <w:ind w:firstLine="708"/>
        <w:jc w:val="both"/>
        <w:rPr>
          <w:bCs/>
          <w:sz w:val="24"/>
          <w:szCs w:val="24"/>
          <w:lang w:val="ru-RU"/>
        </w:rPr>
      </w:pPr>
    </w:p>
    <w:tbl>
      <w:tblPr>
        <w:tblStyle w:val="af5"/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3260"/>
        <w:gridCol w:w="4395"/>
      </w:tblGrid>
      <w:tr w:rsidR="009D41BF" w:rsidRPr="0065400B" w:rsidTr="009D41BF">
        <w:tc>
          <w:tcPr>
            <w:tcW w:w="2268" w:type="dxa"/>
            <w:vAlign w:val="center"/>
          </w:tcPr>
          <w:p w:rsidR="009D41BF" w:rsidRPr="0065400B" w:rsidRDefault="009D41BF" w:rsidP="0025198A">
            <w:pPr>
              <w:pStyle w:val="af1"/>
              <w:tabs>
                <w:tab w:val="left" w:pos="284"/>
              </w:tabs>
              <w:suppressAutoHyphens/>
              <w:ind w:left="0"/>
              <w:jc w:val="center"/>
              <w:rPr>
                <w:rFonts w:ascii="Times New Roman" w:hAnsi="Times New Roman" w:cs="Times New Roman"/>
                <w:i/>
                <w:sz w:val="18"/>
              </w:rPr>
            </w:pPr>
            <w:r w:rsidRPr="0065400B">
              <w:rPr>
                <w:rFonts w:ascii="Times New Roman" w:hAnsi="Times New Roman" w:cs="Times New Roman"/>
                <w:i/>
                <w:sz w:val="18"/>
              </w:rPr>
              <w:t>Период</w:t>
            </w:r>
          </w:p>
        </w:tc>
        <w:tc>
          <w:tcPr>
            <w:tcW w:w="3260" w:type="dxa"/>
            <w:vAlign w:val="center"/>
          </w:tcPr>
          <w:p w:rsidR="009D41BF" w:rsidRPr="0065400B" w:rsidRDefault="009D41BF" w:rsidP="0025198A">
            <w:pPr>
              <w:pStyle w:val="af1"/>
              <w:tabs>
                <w:tab w:val="left" w:pos="284"/>
              </w:tabs>
              <w:suppressAutoHyphens/>
              <w:ind w:left="0"/>
              <w:jc w:val="center"/>
              <w:rPr>
                <w:rFonts w:ascii="Times New Roman" w:hAnsi="Times New Roman" w:cs="Times New Roman"/>
                <w:i/>
                <w:sz w:val="18"/>
              </w:rPr>
            </w:pPr>
            <w:r w:rsidRPr="0065400B">
              <w:rPr>
                <w:rFonts w:ascii="Times New Roman" w:hAnsi="Times New Roman" w:cs="Times New Roman"/>
                <w:i/>
                <w:sz w:val="18"/>
              </w:rPr>
              <w:t>Количество транспортных средств, используемых ежедневно в течение периода</w:t>
            </w:r>
          </w:p>
        </w:tc>
        <w:tc>
          <w:tcPr>
            <w:tcW w:w="4395" w:type="dxa"/>
            <w:vAlign w:val="center"/>
          </w:tcPr>
          <w:p w:rsidR="009D41BF" w:rsidRPr="0065400B" w:rsidRDefault="009D41BF" w:rsidP="0025198A">
            <w:pPr>
              <w:pStyle w:val="af1"/>
              <w:tabs>
                <w:tab w:val="left" w:pos="284"/>
              </w:tabs>
              <w:suppressAutoHyphens/>
              <w:ind w:left="0"/>
              <w:jc w:val="center"/>
              <w:rPr>
                <w:rFonts w:ascii="Times New Roman" w:hAnsi="Times New Roman" w:cs="Times New Roman"/>
                <w:i/>
                <w:sz w:val="18"/>
              </w:rPr>
            </w:pPr>
            <w:r w:rsidRPr="0065400B">
              <w:rPr>
                <w:rFonts w:ascii="Times New Roman" w:hAnsi="Times New Roman" w:cs="Times New Roman"/>
                <w:i/>
                <w:sz w:val="18"/>
              </w:rPr>
              <w:t>Количество рабочих часов</w:t>
            </w:r>
            <w:r>
              <w:rPr>
                <w:rFonts w:ascii="Times New Roman" w:hAnsi="Times New Roman" w:cs="Times New Roman"/>
                <w:i/>
                <w:sz w:val="18"/>
              </w:rPr>
              <w:t>*</w:t>
            </w:r>
          </w:p>
        </w:tc>
      </w:tr>
      <w:tr w:rsidR="009D41BF" w:rsidRPr="006A4016" w:rsidTr="009D41BF">
        <w:tc>
          <w:tcPr>
            <w:tcW w:w="2268" w:type="dxa"/>
          </w:tcPr>
          <w:p w:rsidR="009D41BF" w:rsidRPr="008C6A71" w:rsidRDefault="009D41BF" w:rsidP="0025198A">
            <w:pPr>
              <w:pStyle w:val="af1"/>
              <w:tabs>
                <w:tab w:val="left" w:pos="284"/>
              </w:tabs>
              <w:suppressAutoHyphens/>
              <w:ind w:left="0"/>
              <w:rPr>
                <w:rFonts w:ascii="Times New Roman" w:hAnsi="Times New Roman" w:cs="Times New Roman"/>
                <w:sz w:val="18"/>
              </w:rPr>
            </w:pPr>
            <w:r w:rsidRPr="008C6A71">
              <w:rPr>
                <w:rFonts w:ascii="Times New Roman" w:hAnsi="Times New Roman" w:cs="Times New Roman"/>
                <w:sz w:val="18"/>
              </w:rPr>
              <w:t>1 января 2018-</w:t>
            </w:r>
          </w:p>
          <w:p w:rsidR="009D41BF" w:rsidRPr="008C6A71" w:rsidRDefault="009D41BF" w:rsidP="0025198A">
            <w:pPr>
              <w:pStyle w:val="af1"/>
              <w:tabs>
                <w:tab w:val="left" w:pos="284"/>
              </w:tabs>
              <w:suppressAutoHyphens/>
              <w:ind w:left="0"/>
              <w:rPr>
                <w:rFonts w:ascii="Times New Roman" w:hAnsi="Times New Roman" w:cs="Times New Roman"/>
                <w:sz w:val="18"/>
              </w:rPr>
            </w:pPr>
            <w:r w:rsidRPr="008C6A71">
              <w:rPr>
                <w:rFonts w:ascii="Times New Roman" w:hAnsi="Times New Roman" w:cs="Times New Roman"/>
                <w:sz w:val="18"/>
              </w:rPr>
              <w:t>31 декабря 2018</w:t>
            </w:r>
          </w:p>
        </w:tc>
        <w:tc>
          <w:tcPr>
            <w:tcW w:w="3260" w:type="dxa"/>
            <w:vAlign w:val="center"/>
          </w:tcPr>
          <w:p w:rsidR="009D41BF" w:rsidRPr="008C6A71" w:rsidRDefault="009D41BF" w:rsidP="0025198A">
            <w:pPr>
              <w:pStyle w:val="af1"/>
              <w:tabs>
                <w:tab w:val="left" w:pos="284"/>
              </w:tabs>
              <w:suppressAutoHyphens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 w:rsidRPr="008C6A71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4395" w:type="dxa"/>
            <w:vAlign w:val="bottom"/>
          </w:tcPr>
          <w:p w:rsidR="009D41BF" w:rsidRPr="009D41BF" w:rsidRDefault="009D41BF" w:rsidP="0025198A">
            <w:pPr>
              <w:suppressAutoHyphens/>
              <w:jc w:val="center"/>
              <w:rPr>
                <w:b/>
                <w:sz w:val="18"/>
                <w:lang w:val="ru-RU"/>
              </w:rPr>
            </w:pPr>
            <w:r w:rsidRPr="009D41BF">
              <w:rPr>
                <w:sz w:val="18"/>
                <w:lang w:val="ru-RU"/>
              </w:rPr>
              <w:t>244 рабочих дня*9 часов*2а/м =</w:t>
            </w:r>
            <w:r w:rsidRPr="009D41BF">
              <w:rPr>
                <w:b/>
                <w:sz w:val="18"/>
                <w:lang w:val="ru-RU"/>
              </w:rPr>
              <w:t>4392 часов</w:t>
            </w:r>
          </w:p>
          <w:p w:rsidR="009D41BF" w:rsidRPr="009D41BF" w:rsidRDefault="009D41BF" w:rsidP="0025198A">
            <w:pPr>
              <w:suppressAutoHyphens/>
              <w:jc w:val="center"/>
              <w:rPr>
                <w:b/>
                <w:sz w:val="18"/>
                <w:lang w:val="ru-RU"/>
              </w:rPr>
            </w:pPr>
            <w:r w:rsidRPr="009D41BF">
              <w:rPr>
                <w:sz w:val="18"/>
                <w:lang w:val="ru-RU"/>
              </w:rPr>
              <w:t>3 рабочих дня*8 часов*2а/м</w:t>
            </w:r>
            <w:r w:rsidRPr="009D41BF">
              <w:rPr>
                <w:b/>
                <w:sz w:val="18"/>
                <w:lang w:val="ru-RU"/>
              </w:rPr>
              <w:t>=48 часов</w:t>
            </w:r>
          </w:p>
          <w:p w:rsidR="009D41BF" w:rsidRPr="009D41BF" w:rsidRDefault="009D41BF" w:rsidP="0025198A">
            <w:pPr>
              <w:suppressAutoHyphens/>
              <w:jc w:val="center"/>
              <w:rPr>
                <w:sz w:val="18"/>
                <w:highlight w:val="yellow"/>
                <w:lang w:val="ru-RU"/>
              </w:rPr>
            </w:pPr>
          </w:p>
        </w:tc>
      </w:tr>
      <w:tr w:rsidR="009D41BF" w:rsidRPr="0065400B" w:rsidTr="009D41BF">
        <w:tc>
          <w:tcPr>
            <w:tcW w:w="5528" w:type="dxa"/>
            <w:gridSpan w:val="2"/>
          </w:tcPr>
          <w:p w:rsidR="009D41BF" w:rsidRPr="008C6A71" w:rsidRDefault="009D41BF" w:rsidP="0025198A">
            <w:pPr>
              <w:pStyle w:val="af1"/>
              <w:tabs>
                <w:tab w:val="left" w:pos="284"/>
              </w:tabs>
              <w:suppressAutoHyphens/>
              <w:ind w:left="0"/>
              <w:jc w:val="right"/>
              <w:rPr>
                <w:rFonts w:ascii="Times New Roman" w:hAnsi="Times New Roman" w:cs="Times New Roman"/>
                <w:b/>
                <w:sz w:val="18"/>
              </w:rPr>
            </w:pPr>
            <w:r w:rsidRPr="008C6A71">
              <w:rPr>
                <w:rFonts w:ascii="Times New Roman" w:hAnsi="Times New Roman" w:cs="Times New Roman"/>
                <w:b/>
                <w:sz w:val="18"/>
              </w:rPr>
              <w:t>Итого</w:t>
            </w:r>
          </w:p>
        </w:tc>
        <w:tc>
          <w:tcPr>
            <w:tcW w:w="4395" w:type="dxa"/>
          </w:tcPr>
          <w:p w:rsidR="009D41BF" w:rsidRPr="008C6A71" w:rsidRDefault="009D41BF" w:rsidP="0025198A">
            <w:pPr>
              <w:suppressAutoHyphens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4440</w:t>
            </w:r>
            <w:r w:rsidRPr="008C6A71">
              <w:rPr>
                <w:b/>
                <w:sz w:val="18"/>
              </w:rPr>
              <w:t xml:space="preserve"> </w:t>
            </w:r>
            <w:proofErr w:type="spellStart"/>
            <w:r w:rsidRPr="008C6A71">
              <w:rPr>
                <w:b/>
                <w:sz w:val="18"/>
              </w:rPr>
              <w:t>часов</w:t>
            </w:r>
            <w:proofErr w:type="spellEnd"/>
          </w:p>
        </w:tc>
      </w:tr>
    </w:tbl>
    <w:p w:rsidR="001F1863" w:rsidRDefault="001F1863" w:rsidP="001F1863">
      <w:pPr>
        <w:tabs>
          <w:tab w:val="left" w:pos="284"/>
        </w:tabs>
        <w:suppressAutoHyphens/>
        <w:ind w:left="142"/>
        <w:jc w:val="both"/>
        <w:rPr>
          <w:lang w:val="ru-RU"/>
        </w:rPr>
      </w:pPr>
      <w:r w:rsidRPr="001F1863">
        <w:rPr>
          <w:lang w:val="ru-RU"/>
        </w:rPr>
        <w:t>Примечание: автомобили используются в рабочие дни по 9 часов с 08.30 до 17.30</w:t>
      </w:r>
    </w:p>
    <w:p w:rsidR="001F1863" w:rsidRPr="001F1863" w:rsidRDefault="001F1863" w:rsidP="001F1863">
      <w:pPr>
        <w:tabs>
          <w:tab w:val="left" w:pos="284"/>
        </w:tabs>
        <w:suppressAutoHyphens/>
        <w:ind w:left="142"/>
        <w:jc w:val="both"/>
        <w:rPr>
          <w:lang w:val="ru-RU"/>
        </w:rPr>
      </w:pPr>
      <w:r w:rsidRPr="001F1863">
        <w:rPr>
          <w:lang w:val="ru-RU"/>
        </w:rPr>
        <w:t>*в рабочие предпраздничные дни использование транспортного средства сокращается на 1 час.</w:t>
      </w:r>
    </w:p>
    <w:p w:rsidR="001F1863" w:rsidRDefault="001F186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Прием зая</w:t>
      </w:r>
      <w:r>
        <w:rPr>
          <w:sz w:val="24"/>
          <w:szCs w:val="24"/>
          <w:lang w:val="ru-RU" w:eastAsia="ru-RU"/>
        </w:rPr>
        <w:t xml:space="preserve">вок осуществляется  по адресу: </w:t>
      </w:r>
      <w:r w:rsidRPr="009D41BF">
        <w:rPr>
          <w:sz w:val="24"/>
          <w:szCs w:val="24"/>
          <w:lang w:val="ru-RU" w:eastAsia="ru-RU"/>
        </w:rPr>
        <w:t xml:space="preserve">143026, г. Москва, территория Сколково инновационного центра,  ул. Луговая, д. 4, корпус 2,  </w:t>
      </w:r>
      <w:proofErr w:type="spellStart"/>
      <w:r w:rsidRPr="009D41BF">
        <w:rPr>
          <w:sz w:val="24"/>
          <w:szCs w:val="24"/>
          <w:lang w:val="ru-RU" w:eastAsia="ru-RU"/>
        </w:rPr>
        <w:t>каб</w:t>
      </w:r>
      <w:proofErr w:type="spellEnd"/>
      <w:r w:rsidRPr="009D41BF">
        <w:rPr>
          <w:sz w:val="24"/>
          <w:szCs w:val="24"/>
          <w:lang w:val="ru-RU" w:eastAsia="ru-RU"/>
        </w:rPr>
        <w:t>. Б1-15, ежедневно в рабочие дни с 08.30 час</w:t>
      </w:r>
      <w:proofErr w:type="gramStart"/>
      <w:r w:rsidRPr="009D41BF">
        <w:rPr>
          <w:sz w:val="24"/>
          <w:szCs w:val="24"/>
          <w:lang w:val="ru-RU" w:eastAsia="ru-RU"/>
        </w:rPr>
        <w:t>.</w:t>
      </w:r>
      <w:proofErr w:type="gramEnd"/>
      <w:r w:rsidRPr="009D41BF">
        <w:rPr>
          <w:sz w:val="24"/>
          <w:szCs w:val="24"/>
          <w:lang w:val="ru-RU" w:eastAsia="ru-RU"/>
        </w:rPr>
        <w:t xml:space="preserve"> </w:t>
      </w:r>
      <w:proofErr w:type="gramStart"/>
      <w:r w:rsidRPr="009D41BF">
        <w:rPr>
          <w:sz w:val="24"/>
          <w:szCs w:val="24"/>
          <w:lang w:val="ru-RU" w:eastAsia="ru-RU"/>
        </w:rPr>
        <w:t>д</w:t>
      </w:r>
      <w:proofErr w:type="gramEnd"/>
      <w:r w:rsidRPr="009D41BF">
        <w:rPr>
          <w:sz w:val="24"/>
          <w:szCs w:val="24"/>
          <w:lang w:val="ru-RU" w:eastAsia="ru-RU"/>
        </w:rPr>
        <w:t>о 17.30 час. (</w:t>
      </w:r>
      <w:proofErr w:type="gramStart"/>
      <w:r w:rsidRPr="009D41BF">
        <w:rPr>
          <w:sz w:val="24"/>
          <w:szCs w:val="24"/>
          <w:lang w:val="ru-RU" w:eastAsia="ru-RU"/>
        </w:rPr>
        <w:t>МСК</w:t>
      </w:r>
      <w:proofErr w:type="gramEnd"/>
      <w:r w:rsidRPr="009D41BF">
        <w:rPr>
          <w:sz w:val="24"/>
          <w:szCs w:val="24"/>
          <w:lang w:val="ru-RU" w:eastAsia="ru-RU"/>
        </w:rPr>
        <w:t xml:space="preserve">) до даты </w:t>
      </w:r>
      <w:r w:rsidR="00CB23C1">
        <w:rPr>
          <w:sz w:val="24"/>
          <w:szCs w:val="24"/>
          <w:lang w:val="ru-RU" w:eastAsia="ru-RU"/>
        </w:rPr>
        <w:t xml:space="preserve">и времени </w:t>
      </w:r>
      <w:r w:rsidRPr="009D41BF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должен быть указан номер Извещения и наименование Закупки, на участие в которой подается Заявка.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lastRenderedPageBreak/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</w:t>
      </w:r>
    </w:p>
    <w:p w:rsidR="004337A2" w:rsidRDefault="004337A2" w:rsidP="009D41B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9D41BF" w:rsidRDefault="004337A2" w:rsidP="009D41B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Участники Процедуры закупки </w:t>
      </w:r>
      <w:proofErr w:type="gramStart"/>
      <w:r>
        <w:rPr>
          <w:b/>
          <w:sz w:val="24"/>
          <w:szCs w:val="24"/>
          <w:lang w:val="ru-RU" w:eastAsia="ru-RU"/>
        </w:rPr>
        <w:t>предоставляют следующие документы</w:t>
      </w:r>
      <w:proofErr w:type="gramEnd"/>
      <w:r>
        <w:rPr>
          <w:b/>
          <w:sz w:val="24"/>
          <w:szCs w:val="24"/>
          <w:lang w:val="ru-RU" w:eastAsia="ru-RU"/>
        </w:rPr>
        <w:t xml:space="preserve"> в составе Заявки на Участие в Процедуре закупки</w:t>
      </w:r>
      <w:r w:rsidR="007E7C75" w:rsidRPr="009D41BF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4337A2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0441D0" w:rsidRPr="00100E39">
        <w:rPr>
          <w:lang w:val="ru-RU"/>
        </w:rPr>
        <w:t xml:space="preserve"> </w:t>
      </w:r>
      <w:r w:rsidR="000441D0" w:rsidRPr="000441D0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9D41BF" w:rsidRPr="009D41BF" w:rsidRDefault="009D41BF" w:rsidP="009D41BF">
      <w:pPr>
        <w:ind w:firstLine="708"/>
        <w:jc w:val="both"/>
        <w:rPr>
          <w:b/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Срок окончания подачи Заявок: </w:t>
      </w:r>
      <w:r w:rsidR="004337A2" w:rsidRPr="004337A2">
        <w:rPr>
          <w:b/>
          <w:color w:val="FF0000"/>
          <w:sz w:val="24"/>
          <w:szCs w:val="24"/>
          <w:lang w:val="ru-RU"/>
        </w:rPr>
        <w:t>«07</w:t>
      </w:r>
      <w:r w:rsidRPr="004337A2">
        <w:rPr>
          <w:b/>
          <w:color w:val="FF0000"/>
          <w:sz w:val="24"/>
          <w:szCs w:val="24"/>
          <w:lang w:val="ru-RU"/>
        </w:rPr>
        <w:t>» декабря</w:t>
      </w:r>
      <w:r w:rsidR="004337A2" w:rsidRPr="004337A2">
        <w:rPr>
          <w:b/>
          <w:color w:val="FF0000"/>
          <w:sz w:val="24"/>
          <w:szCs w:val="24"/>
          <w:lang w:val="ru-RU"/>
        </w:rPr>
        <w:t xml:space="preserve"> 2017 года в 12:0</w:t>
      </w:r>
      <w:r w:rsidRPr="004337A2">
        <w:rPr>
          <w:b/>
          <w:color w:val="FF0000"/>
          <w:sz w:val="24"/>
          <w:szCs w:val="24"/>
          <w:lang w:val="ru-RU"/>
        </w:rPr>
        <w:t>0 (</w:t>
      </w:r>
      <w:proofErr w:type="gramStart"/>
      <w:r w:rsidRPr="004337A2">
        <w:rPr>
          <w:b/>
          <w:color w:val="FF0000"/>
          <w:sz w:val="24"/>
          <w:szCs w:val="24"/>
          <w:lang w:val="ru-RU"/>
        </w:rPr>
        <w:t>МСК</w:t>
      </w:r>
      <w:proofErr w:type="gramEnd"/>
      <w:r w:rsidRPr="004337A2">
        <w:rPr>
          <w:b/>
          <w:color w:val="FF0000"/>
          <w:sz w:val="24"/>
          <w:szCs w:val="24"/>
          <w:lang w:val="ru-RU"/>
        </w:rPr>
        <w:t>).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sz w:val="24"/>
          <w:szCs w:val="24"/>
          <w:lang w:val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Место и дата вскрытия конвертов с поступившими Заявками: </w:t>
      </w:r>
      <w:r w:rsidR="004337A2" w:rsidRPr="004337A2">
        <w:rPr>
          <w:b/>
          <w:color w:val="FF0000"/>
          <w:sz w:val="24"/>
          <w:szCs w:val="24"/>
          <w:lang w:val="ru-RU"/>
        </w:rPr>
        <w:t>«07</w:t>
      </w:r>
      <w:r w:rsidRPr="004337A2">
        <w:rPr>
          <w:b/>
          <w:color w:val="FF0000"/>
          <w:sz w:val="24"/>
          <w:szCs w:val="24"/>
          <w:lang w:val="ru-RU"/>
        </w:rPr>
        <w:t>» декабря 2017 года</w:t>
      </w:r>
      <w:r w:rsidRPr="004337A2">
        <w:rPr>
          <w:color w:val="FF0000"/>
          <w:sz w:val="24"/>
          <w:szCs w:val="24"/>
          <w:lang w:val="ru-RU"/>
        </w:rPr>
        <w:t xml:space="preserve"> </w:t>
      </w:r>
      <w:r w:rsidRPr="009D41BF">
        <w:rPr>
          <w:sz w:val="24"/>
          <w:szCs w:val="24"/>
          <w:lang w:val="ru-RU"/>
        </w:rPr>
        <w:t>по адресу Организатора/Заказчика Процедуры закупки.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Место и дата окончания рассмотрения и оценки Заявок, подведения итогов и определения Победителя Процедуры закупки: </w:t>
      </w:r>
      <w:r w:rsidRPr="004337A2">
        <w:rPr>
          <w:b/>
          <w:color w:val="FF0000"/>
          <w:sz w:val="24"/>
          <w:szCs w:val="24"/>
          <w:lang w:val="ru-RU"/>
        </w:rPr>
        <w:t>не позднее «</w:t>
      </w:r>
      <w:r w:rsidR="004337A2" w:rsidRPr="004337A2">
        <w:rPr>
          <w:b/>
          <w:color w:val="FF0000"/>
          <w:sz w:val="24"/>
          <w:szCs w:val="24"/>
          <w:lang w:val="ru-RU"/>
        </w:rPr>
        <w:t>14</w:t>
      </w:r>
      <w:r w:rsidRPr="004337A2">
        <w:rPr>
          <w:b/>
          <w:color w:val="FF0000"/>
          <w:sz w:val="24"/>
          <w:szCs w:val="24"/>
          <w:lang w:val="ru-RU"/>
        </w:rPr>
        <w:t>» декабря 2017 года</w:t>
      </w:r>
      <w:r w:rsidRPr="004337A2">
        <w:rPr>
          <w:color w:val="FF0000"/>
          <w:sz w:val="24"/>
          <w:szCs w:val="24"/>
          <w:lang w:val="ru-RU"/>
        </w:rPr>
        <w:t xml:space="preserve"> </w:t>
      </w:r>
      <w:r w:rsidRPr="009D41BF">
        <w:rPr>
          <w:sz w:val="24"/>
          <w:szCs w:val="24"/>
          <w:lang w:val="ru-RU"/>
        </w:rPr>
        <w:t>по адресу Организатора/Заказчика Процедуры закупки.</w:t>
      </w:r>
    </w:p>
    <w:p w:rsidR="00632B87" w:rsidRDefault="00B84103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9D41BF" w:rsidRPr="00632B87" w:rsidRDefault="009D41BF" w:rsidP="009D41BF">
      <w:pPr>
        <w:spacing w:before="60"/>
        <w:jc w:val="both"/>
        <w:rPr>
          <w:b/>
          <w:sz w:val="24"/>
          <w:szCs w:val="24"/>
          <w:lang w:val="ru-RU" w:eastAsia="ru-RU"/>
        </w:rPr>
      </w:pPr>
      <w:bookmarkStart w:id="0" w:name="_GoBack"/>
      <w:bookmarkEnd w:id="0"/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9D41BF" w:rsidRPr="008E37D7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9D41BF" w:rsidRPr="008E37D7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9D41BF" w:rsidRPr="008E37D7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lastRenderedPageBreak/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9D41BF" w:rsidRPr="008E37D7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 xml:space="preserve">4. </w:t>
      </w:r>
      <w:proofErr w:type="gramStart"/>
      <w:r w:rsidRPr="008E37D7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9D41BF" w:rsidRPr="008E37D7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5. Отсутствовать в Реестре недобросовестных Поставщиков</w:t>
      </w:r>
      <w:r w:rsidRPr="008E37D7">
        <w:rPr>
          <w:sz w:val="24"/>
          <w:szCs w:val="24"/>
          <w:vertAlign w:val="superscript"/>
          <w:lang w:val="ru-RU" w:eastAsia="ru-RU"/>
        </w:rPr>
        <w:footnoteReference w:id="1"/>
      </w:r>
      <w:r w:rsidRPr="008E37D7">
        <w:rPr>
          <w:sz w:val="24"/>
          <w:szCs w:val="24"/>
          <w:lang w:val="ru-RU" w:eastAsia="ru-RU"/>
        </w:rPr>
        <w:t>.</w:t>
      </w:r>
    </w:p>
    <w:p w:rsidR="009D41BF" w:rsidRPr="008E37D7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 xml:space="preserve">6. Не иметь на дату подачи </w:t>
      </w:r>
      <w:proofErr w:type="gramStart"/>
      <w:r w:rsidRPr="008E37D7">
        <w:rPr>
          <w:sz w:val="24"/>
          <w:szCs w:val="24"/>
          <w:lang w:val="ru-RU" w:eastAsia="ru-RU"/>
        </w:rPr>
        <w:t>Заявки</w:t>
      </w:r>
      <w:proofErr w:type="gramEnd"/>
      <w:r w:rsidRPr="008E37D7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9D41BF" w:rsidRPr="00303958" w:rsidRDefault="009D41BF" w:rsidP="009D41BF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C705FC">
        <w:rPr>
          <w:sz w:val="24"/>
          <w:szCs w:val="24"/>
          <w:lang w:val="ru-RU" w:eastAsia="ru-RU"/>
        </w:rPr>
        <w:t>7. Обладать всеми лицензиями, разрешениями, свидетельствами и иными документами,</w:t>
      </w:r>
      <w:r w:rsidRPr="008E37D7">
        <w:rPr>
          <w:sz w:val="24"/>
          <w:szCs w:val="24"/>
          <w:lang w:val="ru-RU" w:eastAsia="ru-RU"/>
        </w:rPr>
        <w:t xml:space="preserve">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</w:p>
    <w:p w:rsidR="009D41BF" w:rsidRPr="00303958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</w:p>
    <w:p w:rsidR="009D41BF" w:rsidRPr="00B84103" w:rsidRDefault="009D41BF" w:rsidP="009D41BF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9D41BF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9D41BF" w:rsidRDefault="007231BE" w:rsidP="009D41BF">
      <w:pPr>
        <w:spacing w:before="60"/>
        <w:jc w:val="both"/>
        <w:rPr>
          <w:i/>
          <w:sz w:val="24"/>
          <w:szCs w:val="24"/>
          <w:lang w:val="ru-RU" w:eastAsia="ru-RU"/>
        </w:rPr>
      </w:pPr>
    </w:p>
    <w:sectPr w:rsidR="007231BE" w:rsidRPr="009D41BF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9D41BF" w:rsidRDefault="009D41BF" w:rsidP="009D41BF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9D41BF" w:rsidRDefault="009D41BF" w:rsidP="009D41BF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9D41BF" w:rsidRDefault="009D41BF" w:rsidP="009D41BF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9D41BF" w:rsidRDefault="009D41BF" w:rsidP="009D41BF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43ED4"/>
    <w:rsid w:val="000441D0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0E39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1863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37A2"/>
    <w:rsid w:val="0043566A"/>
    <w:rsid w:val="0044520E"/>
    <w:rsid w:val="004459B6"/>
    <w:rsid w:val="0045000F"/>
    <w:rsid w:val="00451B51"/>
    <w:rsid w:val="004558C4"/>
    <w:rsid w:val="00457F71"/>
    <w:rsid w:val="00461C2E"/>
    <w:rsid w:val="00462F19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44A3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1417A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016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41B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093E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23C1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E5E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36D3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115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D953CF8-D079-4B3A-B60F-4D1ED4A60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1178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30</cp:revision>
  <cp:lastPrinted>2016-06-20T10:46:00Z</cp:lastPrinted>
  <dcterms:created xsi:type="dcterms:W3CDTF">2017-01-18T07:00:00Z</dcterms:created>
  <dcterms:modified xsi:type="dcterms:W3CDTF">2017-11-29T13:10:00Z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