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8144C4" w:rsidP="00A16F92">
      <w:pPr>
        <w:jc w:val="both"/>
        <w:rPr>
          <w:bCs/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74F3CC9E" wp14:editId="47FDAE07">
            <wp:simplePos x="0" y="0"/>
            <wp:positionH relativeFrom="column">
              <wp:posOffset>-636905</wp:posOffset>
            </wp:positionH>
            <wp:positionV relativeFrom="paragraph">
              <wp:posOffset>-413385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894349" w:rsidRPr="00485E4A" w:rsidRDefault="00894349" w:rsidP="00894349">
      <w:pPr>
        <w:jc w:val="right"/>
        <w:rPr>
          <w:bCs/>
        </w:rPr>
      </w:pPr>
    </w:p>
    <w:p w:rsidR="000455D5" w:rsidRDefault="000455D5" w:rsidP="000455D5">
      <w:pPr>
        <w:jc w:val="right"/>
        <w:rPr>
          <w:bCs/>
          <w:sz w:val="22"/>
          <w:szCs w:val="22"/>
          <w:lang w:val="ru-RU" w:eastAsia="ru-RU"/>
        </w:rPr>
      </w:pPr>
      <w:bookmarkStart w:id="0" w:name="_GoBack"/>
      <w:bookmarkEnd w:id="0"/>
    </w:p>
    <w:p w:rsidR="00477496" w:rsidRDefault="000455D5" w:rsidP="000455D5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 xml:space="preserve"> </w:t>
      </w:r>
      <w:r w:rsidR="001C00EF" w:rsidRPr="003D4E3F">
        <w:rPr>
          <w:b/>
          <w:bCs/>
          <w:sz w:val="24"/>
          <w:szCs w:val="24"/>
          <w:lang w:val="ru-RU"/>
        </w:rPr>
        <w:t>Извещени</w:t>
      </w:r>
      <w:r w:rsidR="002C7F51" w:rsidRPr="003D4E3F">
        <w:rPr>
          <w:b/>
          <w:bCs/>
          <w:sz w:val="24"/>
          <w:szCs w:val="24"/>
          <w:lang w:val="ru-RU"/>
        </w:rPr>
        <w:t>е</w:t>
      </w:r>
      <w:r w:rsidR="001C00EF" w:rsidRPr="003D4E3F">
        <w:rPr>
          <w:b/>
          <w:bCs/>
          <w:sz w:val="24"/>
          <w:szCs w:val="24"/>
          <w:lang w:val="ru-RU"/>
        </w:rPr>
        <w:t xml:space="preserve"> </w:t>
      </w:r>
      <w:r w:rsidR="000D1655" w:rsidRPr="000D1655">
        <w:rPr>
          <w:b/>
          <w:bCs/>
          <w:sz w:val="24"/>
          <w:szCs w:val="24"/>
          <w:lang w:val="ru-RU"/>
        </w:rPr>
        <w:t>№</w:t>
      </w:r>
      <w:r w:rsidR="0040374D" w:rsidRPr="00F66D6B">
        <w:rPr>
          <w:b/>
          <w:bCs/>
          <w:sz w:val="24"/>
          <w:szCs w:val="24"/>
          <w:lang w:val="ru-RU"/>
        </w:rPr>
        <w:t xml:space="preserve"> </w:t>
      </w:r>
      <w:r w:rsidR="000D1655" w:rsidRPr="000D1655">
        <w:rPr>
          <w:b/>
          <w:bCs/>
          <w:sz w:val="24"/>
          <w:szCs w:val="24"/>
          <w:lang w:val="ru-RU"/>
        </w:rPr>
        <w:t>з</w:t>
      </w:r>
      <w:r w:rsidR="008146C2" w:rsidRPr="009451BB">
        <w:rPr>
          <w:b/>
          <w:bCs/>
          <w:sz w:val="24"/>
          <w:szCs w:val="24"/>
          <w:lang w:val="ru-RU"/>
        </w:rPr>
        <w:t>-</w:t>
      </w:r>
      <w:r w:rsidR="000D1655" w:rsidRPr="000D1655">
        <w:rPr>
          <w:b/>
          <w:bCs/>
          <w:sz w:val="24"/>
          <w:szCs w:val="24"/>
          <w:lang w:val="ru-RU"/>
        </w:rPr>
        <w:t>17-50104/</w:t>
      </w:r>
      <w:r w:rsidR="00AE64BA">
        <w:rPr>
          <w:b/>
          <w:bCs/>
          <w:sz w:val="24"/>
          <w:szCs w:val="24"/>
          <w:lang w:val="ru-RU"/>
        </w:rPr>
        <w:t xml:space="preserve">201 </w:t>
      </w:r>
      <w:r w:rsidR="000D1655" w:rsidRPr="000D1655">
        <w:rPr>
          <w:b/>
          <w:bCs/>
          <w:sz w:val="24"/>
          <w:szCs w:val="24"/>
          <w:lang w:val="ru-RU"/>
        </w:rPr>
        <w:t xml:space="preserve">от </w:t>
      </w:r>
      <w:r w:rsidR="00AE64BA">
        <w:rPr>
          <w:b/>
          <w:bCs/>
          <w:sz w:val="24"/>
          <w:szCs w:val="24"/>
          <w:lang w:val="ru-RU"/>
        </w:rPr>
        <w:t>27</w:t>
      </w:r>
      <w:r w:rsidR="00361A25">
        <w:rPr>
          <w:b/>
          <w:bCs/>
          <w:sz w:val="24"/>
          <w:szCs w:val="24"/>
          <w:lang w:val="ru-RU"/>
        </w:rPr>
        <w:t>.</w:t>
      </w:r>
      <w:r w:rsidR="00AE64BA">
        <w:rPr>
          <w:b/>
          <w:bCs/>
          <w:sz w:val="24"/>
          <w:szCs w:val="24"/>
          <w:lang w:val="ru-RU"/>
        </w:rPr>
        <w:t>11</w:t>
      </w:r>
      <w:r w:rsidR="000D1655" w:rsidRPr="000D1655">
        <w:rPr>
          <w:b/>
          <w:bCs/>
          <w:sz w:val="24"/>
          <w:szCs w:val="24"/>
          <w:lang w:val="ru-RU"/>
        </w:rPr>
        <w:t>.2017</w:t>
      </w:r>
      <w:r w:rsidR="00B0011F">
        <w:rPr>
          <w:b/>
          <w:bCs/>
          <w:sz w:val="24"/>
          <w:szCs w:val="24"/>
          <w:lang w:val="ru-RU"/>
        </w:rPr>
        <w:t xml:space="preserve"> </w:t>
      </w:r>
      <w:r w:rsidR="007930F0" w:rsidRPr="003D4E3F">
        <w:rPr>
          <w:b/>
          <w:bCs/>
          <w:sz w:val="24"/>
          <w:szCs w:val="24"/>
          <w:lang w:val="ru-RU"/>
        </w:rPr>
        <w:t>года</w:t>
      </w:r>
    </w:p>
    <w:p w:rsidR="00D23C54" w:rsidRPr="007572DE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0630D7">
        <w:rPr>
          <w:b/>
          <w:bCs/>
          <w:sz w:val="24"/>
          <w:szCs w:val="24"/>
          <w:lang w:val="ru-RU"/>
        </w:rPr>
        <w:t xml:space="preserve">Процедуры закупки </w:t>
      </w:r>
      <w:r w:rsidR="007572DE">
        <w:rPr>
          <w:b/>
          <w:bCs/>
          <w:sz w:val="24"/>
          <w:szCs w:val="24"/>
          <w:lang w:val="ru-RU"/>
        </w:rPr>
        <w:t>–</w:t>
      </w:r>
      <w:r w:rsidR="000630D7">
        <w:rPr>
          <w:b/>
          <w:bCs/>
          <w:sz w:val="24"/>
          <w:szCs w:val="24"/>
          <w:lang w:val="ru-RU"/>
        </w:rPr>
        <w:t xml:space="preserve"> </w:t>
      </w:r>
      <w:r w:rsidR="007572DE">
        <w:rPr>
          <w:b/>
          <w:bCs/>
          <w:sz w:val="24"/>
          <w:szCs w:val="24"/>
          <w:lang w:val="ru-RU"/>
        </w:rPr>
        <w:t>Конкурентных переговоров</w:t>
      </w:r>
    </w:p>
    <w:p w:rsidR="00C35BA6" w:rsidRPr="00AF7964" w:rsidRDefault="000D1655" w:rsidP="0096110E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D1655">
        <w:rPr>
          <w:rFonts w:ascii="Times New Roman" w:hAnsi="Times New Roman" w:cs="Times New Roman"/>
          <w:b/>
          <w:bCs/>
          <w:sz w:val="24"/>
          <w:szCs w:val="24"/>
        </w:rPr>
        <w:t xml:space="preserve">на право заключения </w:t>
      </w:r>
      <w:proofErr w:type="gramStart"/>
      <w:r w:rsidR="009810E3" w:rsidRPr="009810E3">
        <w:rPr>
          <w:rFonts w:ascii="Times New Roman" w:hAnsi="Times New Roman" w:cs="Times New Roman"/>
          <w:b/>
          <w:bCs/>
          <w:sz w:val="24"/>
          <w:szCs w:val="24"/>
        </w:rPr>
        <w:t>договора</w:t>
      </w:r>
      <w:proofErr w:type="gramEnd"/>
      <w:r w:rsidR="009810E3" w:rsidRPr="009810E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61A25">
        <w:rPr>
          <w:rFonts w:ascii="Times New Roman" w:hAnsi="Times New Roman" w:cs="Times New Roman"/>
          <w:b/>
          <w:bCs/>
          <w:sz w:val="24"/>
          <w:szCs w:val="24"/>
        </w:rPr>
        <w:t>на в</w:t>
      </w:r>
      <w:r w:rsidR="00361A25" w:rsidRPr="00361A25">
        <w:rPr>
          <w:rFonts w:ascii="Times New Roman" w:hAnsi="Times New Roman" w:cs="Times New Roman"/>
          <w:b/>
          <w:bCs/>
          <w:sz w:val="24"/>
          <w:szCs w:val="24"/>
        </w:rPr>
        <w:t>ыполнение работ по корректировке Про</w:t>
      </w:r>
      <w:r w:rsidR="00361A25">
        <w:rPr>
          <w:rFonts w:ascii="Times New Roman" w:hAnsi="Times New Roman" w:cs="Times New Roman"/>
          <w:b/>
          <w:bCs/>
          <w:sz w:val="24"/>
          <w:szCs w:val="24"/>
        </w:rPr>
        <w:t>ектной документации по объекту «Технопарк»</w:t>
      </w:r>
      <w:r w:rsidR="00361A25" w:rsidRPr="00361A25">
        <w:rPr>
          <w:rFonts w:ascii="Times New Roman" w:hAnsi="Times New Roman" w:cs="Times New Roman"/>
          <w:b/>
          <w:bCs/>
          <w:sz w:val="24"/>
          <w:szCs w:val="24"/>
        </w:rPr>
        <w:t xml:space="preserve"> 1 этап строительства (здания 3А, 3В, 3С), планировочный район D2</w:t>
      </w:r>
    </w:p>
    <w:p w:rsidR="0096110E" w:rsidRPr="005467F8" w:rsidRDefault="0096110E" w:rsidP="0096110E">
      <w:pPr>
        <w:pStyle w:val="af1"/>
        <w:tabs>
          <w:tab w:val="left" w:pos="284"/>
        </w:tabs>
        <w:ind w:left="0" w:firstLine="284"/>
        <w:jc w:val="center"/>
        <w:rPr>
          <w:sz w:val="24"/>
          <w:szCs w:val="24"/>
        </w:rPr>
      </w:pPr>
      <w:r w:rsidRPr="005467F8">
        <w:rPr>
          <w:rFonts w:ascii="Times New Roman" w:hAnsi="Times New Roman" w:cs="Times New Roman"/>
          <w:bCs/>
          <w:sz w:val="24"/>
          <w:szCs w:val="24"/>
        </w:rPr>
        <w:t>для нужд ООО «ОДПС Сколково»</w:t>
      </w:r>
    </w:p>
    <w:p w:rsidR="00AB14A6" w:rsidRPr="007E7C75" w:rsidRDefault="00AB14A6" w:rsidP="007E7C75">
      <w:pPr>
        <w:jc w:val="center"/>
        <w:rPr>
          <w:sz w:val="24"/>
          <w:szCs w:val="24"/>
          <w:lang w:val="ru-RU"/>
        </w:rPr>
      </w:pPr>
    </w:p>
    <w:p w:rsidR="00E94F60" w:rsidRPr="007E7C75" w:rsidRDefault="007E7C7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 w:rsidR="000A70DD" w:rsidRPr="007E7C75">
        <w:rPr>
          <w:b/>
          <w:sz w:val="24"/>
          <w:szCs w:val="24"/>
          <w:lang w:val="ru-RU"/>
        </w:rPr>
        <w:t>О</w:t>
      </w:r>
      <w:r w:rsidR="00471ED2">
        <w:rPr>
          <w:b/>
          <w:sz w:val="24"/>
          <w:szCs w:val="24"/>
          <w:lang w:val="ru-RU"/>
        </w:rPr>
        <w:t>бщие сведения Процедуры закупки:</w:t>
      </w:r>
    </w:p>
    <w:p w:rsidR="00CB3F9F" w:rsidRPr="007E7C75" w:rsidRDefault="00A47E3D" w:rsidP="0025332F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1.1. </w:t>
      </w:r>
      <w:r w:rsidR="009B730C"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7572DE">
        <w:rPr>
          <w:sz w:val="24"/>
          <w:szCs w:val="24"/>
          <w:lang w:val="ru-RU"/>
        </w:rPr>
        <w:t>Конкурентные переговоры</w:t>
      </w:r>
    </w:p>
    <w:p w:rsidR="00CB3F9F" w:rsidRPr="007E7C75" w:rsidRDefault="00A47E3D" w:rsidP="00471ED2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1.2. </w:t>
      </w:r>
      <w:r w:rsidR="00CB3F9F"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="00675FCF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C17134">
        <w:rPr>
          <w:sz w:val="24"/>
          <w:szCs w:val="24"/>
          <w:lang w:val="ru-RU"/>
        </w:rPr>
        <w:t xml:space="preserve"> (ООО «ОДПС Сколково»)</w:t>
      </w:r>
    </w:p>
    <w:p w:rsidR="002C7F51" w:rsidRPr="00471ED2" w:rsidRDefault="00A47E3D" w:rsidP="00471ED2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1.2.1. </w:t>
      </w:r>
      <w:r w:rsidR="00F453DC">
        <w:rPr>
          <w:b/>
          <w:sz w:val="24"/>
          <w:szCs w:val="24"/>
          <w:lang w:val="ru-RU"/>
        </w:rPr>
        <w:t>Адрес</w:t>
      </w:r>
      <w:r w:rsidR="00A80914">
        <w:rPr>
          <w:b/>
          <w:sz w:val="24"/>
          <w:szCs w:val="24"/>
          <w:lang w:val="ru-RU"/>
        </w:rPr>
        <w:t>/Почтовый адрес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  <w:r w:rsidR="00A80914">
        <w:rPr>
          <w:sz w:val="24"/>
          <w:szCs w:val="24"/>
          <w:lang w:val="ru-RU"/>
        </w:rPr>
        <w:t>143026</w:t>
      </w:r>
      <w:r w:rsidR="002C7F51" w:rsidRPr="007E7C75">
        <w:rPr>
          <w:sz w:val="24"/>
          <w:szCs w:val="24"/>
          <w:lang w:val="ru-RU"/>
        </w:rPr>
        <w:t>, г.</w:t>
      </w:r>
      <w:r w:rsidR="002C7F51" w:rsidRPr="007E7C75">
        <w:rPr>
          <w:sz w:val="24"/>
          <w:szCs w:val="24"/>
        </w:rPr>
        <w:t> </w:t>
      </w:r>
      <w:r w:rsidR="005F7162">
        <w:rPr>
          <w:sz w:val="24"/>
          <w:szCs w:val="24"/>
          <w:lang w:val="ru-RU"/>
        </w:rPr>
        <w:t>Москва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территория Сколково инновационного центра, ул. Луговая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д. 4, корпус 2</w:t>
      </w:r>
      <w:r w:rsidR="00856527">
        <w:rPr>
          <w:sz w:val="24"/>
          <w:szCs w:val="24"/>
          <w:lang w:val="ru-RU"/>
        </w:rPr>
        <w:t>.</w:t>
      </w:r>
    </w:p>
    <w:p w:rsidR="00CB3F9F" w:rsidRDefault="00A47E3D" w:rsidP="00471ED2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1.2.2. </w:t>
      </w:r>
      <w:r w:rsidR="00A16F92">
        <w:rPr>
          <w:b/>
          <w:sz w:val="24"/>
          <w:szCs w:val="24"/>
          <w:lang w:val="ru-RU"/>
        </w:rPr>
        <w:t>Адрес</w:t>
      </w:r>
      <w:r w:rsidR="00A16F92"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proofErr w:type="gramStart"/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proofErr w:type="gramEnd"/>
      <w:r w:rsidR="001B772B" w:rsidRPr="007E7C75">
        <w:rPr>
          <w:b/>
          <w:sz w:val="24"/>
          <w:szCs w:val="24"/>
          <w:lang w:val="ru-RU"/>
        </w:rPr>
        <w:t>:</w:t>
      </w:r>
      <w:r w:rsidR="00471ED2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Zakupki</w:t>
      </w:r>
      <w:proofErr w:type="spellEnd"/>
      <w:r w:rsidR="00135715" w:rsidRPr="001674C0">
        <w:rPr>
          <w:sz w:val="24"/>
          <w:szCs w:val="24"/>
          <w:lang w:val="ru-RU"/>
        </w:rPr>
        <w:t>@</w:t>
      </w:r>
      <w:proofErr w:type="spellStart"/>
      <w:r w:rsidR="00135715" w:rsidRPr="001674C0">
        <w:rPr>
          <w:sz w:val="24"/>
          <w:szCs w:val="24"/>
        </w:rPr>
        <w:t>sk</w:t>
      </w:r>
      <w:proofErr w:type="spellEnd"/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ru</w:t>
      </w:r>
      <w:proofErr w:type="spellEnd"/>
      <w:r w:rsidR="00F75FF7" w:rsidRPr="007E7C75">
        <w:rPr>
          <w:sz w:val="24"/>
          <w:szCs w:val="24"/>
          <w:lang w:val="ru-RU"/>
        </w:rPr>
        <w:t xml:space="preserve"> </w:t>
      </w:r>
    </w:p>
    <w:p w:rsidR="000E67A1" w:rsidRPr="007E7C75" w:rsidRDefault="00A47E3D" w:rsidP="000E67A1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1.2.3. </w:t>
      </w:r>
      <w:r w:rsidR="000E67A1" w:rsidRPr="007E7C75">
        <w:rPr>
          <w:b/>
          <w:sz w:val="24"/>
          <w:szCs w:val="24"/>
          <w:lang w:val="ru-RU" w:eastAsia="ru-RU"/>
        </w:rPr>
        <w:t>Сайт, на котором размещено Извещение о проведении процедуры закупки:</w:t>
      </w:r>
      <w:r w:rsidR="000E67A1" w:rsidRPr="007E7C75">
        <w:rPr>
          <w:sz w:val="24"/>
          <w:szCs w:val="24"/>
          <w:lang w:val="ru-RU" w:eastAsia="ru-RU"/>
        </w:rPr>
        <w:t xml:space="preserve">  </w:t>
      </w:r>
      <w:r w:rsidR="0004211C">
        <w:fldChar w:fldCharType="begin"/>
      </w:r>
      <w:r w:rsidR="0004211C" w:rsidRPr="0004211C">
        <w:rPr>
          <w:lang w:val="ru-RU"/>
        </w:rPr>
        <w:instrText xml:space="preserve"> </w:instrText>
      </w:r>
      <w:r w:rsidR="0004211C">
        <w:instrText>HYPERLINK</w:instrText>
      </w:r>
      <w:r w:rsidR="0004211C" w:rsidRPr="0004211C">
        <w:rPr>
          <w:lang w:val="ru-RU"/>
        </w:rPr>
        <w:instrText xml:space="preserve"> "</w:instrText>
      </w:r>
      <w:r w:rsidR="0004211C">
        <w:instrText>http</w:instrText>
      </w:r>
      <w:r w:rsidR="0004211C" w:rsidRPr="0004211C">
        <w:rPr>
          <w:lang w:val="ru-RU"/>
        </w:rPr>
        <w:instrText>://</w:instrText>
      </w:r>
      <w:r w:rsidR="0004211C">
        <w:instrText>www</w:instrText>
      </w:r>
      <w:r w:rsidR="0004211C" w:rsidRPr="0004211C">
        <w:rPr>
          <w:lang w:val="ru-RU"/>
        </w:rPr>
        <w:instrText>.</w:instrText>
      </w:r>
      <w:r w:rsidR="0004211C">
        <w:instrText>sk</w:instrText>
      </w:r>
      <w:r w:rsidR="0004211C" w:rsidRPr="0004211C">
        <w:rPr>
          <w:lang w:val="ru-RU"/>
        </w:rPr>
        <w:instrText>.</w:instrText>
      </w:r>
      <w:r w:rsidR="0004211C">
        <w:instrText>ru</w:instrText>
      </w:r>
      <w:r w:rsidR="0004211C" w:rsidRPr="0004211C">
        <w:rPr>
          <w:lang w:val="ru-RU"/>
        </w:rPr>
        <w:instrText xml:space="preserve">" </w:instrText>
      </w:r>
      <w:r w:rsidR="0004211C">
        <w:fldChar w:fldCharType="separate"/>
      </w:r>
      <w:r w:rsidR="000E67A1" w:rsidRPr="00AE3F92">
        <w:rPr>
          <w:rStyle w:val="ad"/>
          <w:color w:val="auto"/>
          <w:sz w:val="24"/>
          <w:szCs w:val="24"/>
          <w:u w:val="none"/>
          <w:lang w:eastAsia="ru-RU"/>
        </w:rPr>
        <w:t>www</w:t>
      </w:r>
      <w:r w:rsidR="000E67A1" w:rsidRPr="00AE3F92">
        <w:rPr>
          <w:rStyle w:val="ad"/>
          <w:color w:val="auto"/>
          <w:sz w:val="24"/>
          <w:szCs w:val="24"/>
          <w:u w:val="none"/>
          <w:lang w:val="ru-RU" w:eastAsia="ru-RU"/>
        </w:rPr>
        <w:t>.</w:t>
      </w:r>
      <w:proofErr w:type="spellStart"/>
      <w:r w:rsidR="000E67A1" w:rsidRPr="00AE3F92">
        <w:rPr>
          <w:rStyle w:val="ad"/>
          <w:color w:val="auto"/>
          <w:sz w:val="24"/>
          <w:szCs w:val="24"/>
          <w:u w:val="none"/>
          <w:lang w:eastAsia="ru-RU"/>
        </w:rPr>
        <w:t>sk</w:t>
      </w:r>
      <w:proofErr w:type="spellEnd"/>
      <w:r w:rsidR="000E67A1" w:rsidRPr="00AE3F92">
        <w:rPr>
          <w:rStyle w:val="ad"/>
          <w:color w:val="auto"/>
          <w:sz w:val="24"/>
          <w:szCs w:val="24"/>
          <w:u w:val="none"/>
          <w:lang w:val="ru-RU" w:eastAsia="ru-RU"/>
        </w:rPr>
        <w:t>.</w:t>
      </w:r>
      <w:proofErr w:type="spellStart"/>
      <w:r w:rsidR="000E67A1" w:rsidRPr="00AE3F92">
        <w:rPr>
          <w:rStyle w:val="ad"/>
          <w:color w:val="auto"/>
          <w:sz w:val="24"/>
          <w:szCs w:val="24"/>
          <w:u w:val="none"/>
          <w:lang w:eastAsia="ru-RU"/>
        </w:rPr>
        <w:t>ru</w:t>
      </w:r>
      <w:proofErr w:type="spellEnd"/>
      <w:r w:rsidR="0004211C">
        <w:rPr>
          <w:rStyle w:val="ad"/>
          <w:color w:val="auto"/>
          <w:sz w:val="24"/>
          <w:szCs w:val="24"/>
          <w:u w:val="none"/>
          <w:lang w:eastAsia="ru-RU"/>
        </w:rPr>
        <w:fldChar w:fldCharType="end"/>
      </w:r>
      <w:r w:rsidR="000E67A1" w:rsidRPr="00AE3F92">
        <w:rPr>
          <w:sz w:val="24"/>
          <w:szCs w:val="24"/>
          <w:lang w:val="ru-RU" w:eastAsia="ru-RU"/>
        </w:rPr>
        <w:t>.</w:t>
      </w:r>
    </w:p>
    <w:p w:rsidR="003A2B87" w:rsidRPr="008E62FA" w:rsidRDefault="00A47E3D" w:rsidP="0025332F">
      <w:pPr>
        <w:ind w:firstLine="708"/>
        <w:jc w:val="both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1.2.4. </w:t>
      </w:r>
      <w:r w:rsidR="003A2B87" w:rsidRPr="007E7C75">
        <w:rPr>
          <w:b/>
          <w:sz w:val="24"/>
          <w:szCs w:val="24"/>
          <w:lang w:val="ru-RU"/>
        </w:rPr>
        <w:t>Но</w:t>
      </w:r>
      <w:r w:rsidR="00FC2720">
        <w:rPr>
          <w:b/>
          <w:sz w:val="24"/>
          <w:szCs w:val="24"/>
          <w:lang w:val="ru-RU"/>
        </w:rPr>
        <w:t>мер контактного телефона</w:t>
      </w:r>
      <w:r w:rsidR="003A2B87"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="00B84103">
        <w:rPr>
          <w:sz w:val="24"/>
          <w:szCs w:val="24"/>
          <w:lang w:val="ru-RU"/>
        </w:rPr>
        <w:t>8</w:t>
      </w:r>
      <w:r w:rsidR="00D05609" w:rsidRPr="00D05609">
        <w:rPr>
          <w:sz w:val="24"/>
          <w:szCs w:val="24"/>
          <w:lang w:val="ru-RU"/>
        </w:rPr>
        <w:t xml:space="preserve"> 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="003A2B87"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654E75">
        <w:rPr>
          <w:sz w:val="24"/>
          <w:szCs w:val="24"/>
          <w:lang w:val="ru-RU"/>
        </w:rPr>
        <w:t>2</w:t>
      </w:r>
      <w:r w:rsidR="00C35BA6">
        <w:rPr>
          <w:sz w:val="24"/>
          <w:szCs w:val="24"/>
          <w:lang w:val="ru-RU"/>
        </w:rPr>
        <w:t>751</w:t>
      </w:r>
      <w:r w:rsidR="003A2B87" w:rsidRPr="003E6DB2">
        <w:rPr>
          <w:sz w:val="24"/>
          <w:szCs w:val="24"/>
          <w:lang w:val="ru-RU"/>
        </w:rPr>
        <w:t>)</w:t>
      </w:r>
      <w:r w:rsidR="005B37A3" w:rsidRPr="003E6DB2">
        <w:rPr>
          <w:sz w:val="24"/>
          <w:szCs w:val="24"/>
          <w:lang w:val="ru-RU"/>
        </w:rPr>
        <w:t>;</w:t>
      </w:r>
      <w:r w:rsidR="00B84103">
        <w:rPr>
          <w:sz w:val="24"/>
          <w:szCs w:val="24"/>
          <w:lang w:val="ru-RU"/>
        </w:rPr>
        <w:t xml:space="preserve"> </w:t>
      </w:r>
      <w:r w:rsidR="00C32C2F">
        <w:rPr>
          <w:sz w:val="24"/>
          <w:szCs w:val="24"/>
          <w:lang w:val="ru-RU"/>
        </w:rPr>
        <w:t>8 (</w:t>
      </w:r>
      <w:r w:rsidR="000D1655">
        <w:rPr>
          <w:sz w:val="24"/>
          <w:szCs w:val="24"/>
          <w:lang w:val="ru-RU"/>
        </w:rPr>
        <w:t>916)1703893</w:t>
      </w:r>
    </w:p>
    <w:p w:rsidR="00CB3F9F" w:rsidRPr="007E7C75" w:rsidRDefault="00A47E3D" w:rsidP="0025332F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1.2.5. </w:t>
      </w:r>
      <w:r w:rsidR="00CB3F9F"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  <w:r w:rsidR="000D1655">
        <w:rPr>
          <w:sz w:val="24"/>
          <w:szCs w:val="24"/>
          <w:lang w:val="ru-RU"/>
        </w:rPr>
        <w:t xml:space="preserve">Дармонук Наталия </w:t>
      </w:r>
      <w:r w:rsidR="00073762">
        <w:rPr>
          <w:sz w:val="24"/>
          <w:szCs w:val="24"/>
          <w:lang w:val="ru-RU"/>
        </w:rPr>
        <w:t xml:space="preserve"> </w:t>
      </w:r>
      <w:r w:rsidR="008056C9">
        <w:rPr>
          <w:sz w:val="24"/>
          <w:szCs w:val="24"/>
          <w:lang w:val="ru-RU"/>
        </w:rPr>
        <w:t xml:space="preserve"> 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240DCA" w:rsidRDefault="00A47E3D" w:rsidP="0025332F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1.2.6. </w:t>
      </w:r>
      <w:r w:rsidR="00CB3F9F"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29220E">
        <w:rPr>
          <w:sz w:val="24"/>
          <w:szCs w:val="24"/>
          <w:lang w:val="ru-RU"/>
        </w:rPr>
        <w:t>ие дни с 08:30</w:t>
      </w:r>
      <w:r w:rsidR="007E7C75" w:rsidRPr="007E7C75">
        <w:rPr>
          <w:sz w:val="24"/>
          <w:szCs w:val="24"/>
          <w:lang w:val="ru-RU"/>
        </w:rPr>
        <w:t xml:space="preserve"> </w:t>
      </w:r>
      <w:r w:rsidR="00840925">
        <w:rPr>
          <w:sz w:val="24"/>
          <w:szCs w:val="24"/>
          <w:lang w:val="ru-RU"/>
        </w:rPr>
        <w:t>час</w:t>
      </w:r>
      <w:proofErr w:type="gramStart"/>
      <w:r w:rsidR="00840925">
        <w:rPr>
          <w:sz w:val="24"/>
          <w:szCs w:val="24"/>
          <w:lang w:val="ru-RU"/>
        </w:rPr>
        <w:t>.</w:t>
      </w:r>
      <w:proofErr w:type="gramEnd"/>
      <w:r w:rsidR="00840925">
        <w:rPr>
          <w:sz w:val="24"/>
          <w:szCs w:val="24"/>
          <w:lang w:val="ru-RU"/>
        </w:rPr>
        <w:t xml:space="preserve"> </w:t>
      </w:r>
      <w:proofErr w:type="gramStart"/>
      <w:r w:rsidR="007E7C75" w:rsidRPr="007E7C75">
        <w:rPr>
          <w:sz w:val="24"/>
          <w:szCs w:val="24"/>
          <w:lang w:val="ru-RU"/>
        </w:rPr>
        <w:t>д</w:t>
      </w:r>
      <w:proofErr w:type="gramEnd"/>
      <w:r w:rsidR="007E7C75" w:rsidRPr="007E7C75">
        <w:rPr>
          <w:sz w:val="24"/>
          <w:szCs w:val="24"/>
          <w:lang w:val="ru-RU"/>
        </w:rPr>
        <w:t>о 17</w:t>
      </w:r>
      <w:r w:rsidR="0029220E">
        <w:rPr>
          <w:sz w:val="24"/>
          <w:szCs w:val="24"/>
          <w:lang w:val="ru-RU"/>
        </w:rPr>
        <w:t>:</w:t>
      </w:r>
      <w:r w:rsidR="007E7C75" w:rsidRPr="007E7C75">
        <w:rPr>
          <w:sz w:val="24"/>
          <w:szCs w:val="24"/>
          <w:lang w:val="ru-RU"/>
        </w:rPr>
        <w:t>30</w:t>
      </w:r>
      <w:r w:rsidR="00840925">
        <w:rPr>
          <w:sz w:val="24"/>
          <w:szCs w:val="24"/>
          <w:lang w:val="ru-RU"/>
        </w:rPr>
        <w:t xml:space="preserve"> час.</w:t>
      </w:r>
      <w:r w:rsidR="00133A5B" w:rsidRPr="007E7C75">
        <w:rPr>
          <w:sz w:val="24"/>
          <w:szCs w:val="24"/>
          <w:lang w:val="ru-RU"/>
        </w:rPr>
        <w:t xml:space="preserve"> </w:t>
      </w:r>
      <w:r w:rsidR="00840925">
        <w:rPr>
          <w:sz w:val="24"/>
          <w:szCs w:val="24"/>
          <w:lang w:val="ru-RU"/>
        </w:rPr>
        <w:t>(</w:t>
      </w:r>
      <w:proofErr w:type="gramStart"/>
      <w:r w:rsidR="00840925">
        <w:rPr>
          <w:sz w:val="24"/>
          <w:szCs w:val="24"/>
          <w:lang w:val="ru-RU"/>
        </w:rPr>
        <w:t>МСК</w:t>
      </w:r>
      <w:proofErr w:type="gramEnd"/>
      <w:r w:rsidR="00840925">
        <w:rPr>
          <w:sz w:val="24"/>
          <w:szCs w:val="24"/>
          <w:lang w:val="ru-RU"/>
        </w:rPr>
        <w:t>).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E32941" w:rsidRDefault="00E32941" w:rsidP="0025332F">
      <w:pPr>
        <w:ind w:firstLine="708"/>
        <w:jc w:val="both"/>
        <w:rPr>
          <w:sz w:val="24"/>
          <w:szCs w:val="24"/>
          <w:lang w:val="ru-RU"/>
        </w:rPr>
      </w:pPr>
    </w:p>
    <w:p w:rsidR="0003110D" w:rsidRPr="0003110D" w:rsidRDefault="00A47E3D" w:rsidP="0003110D">
      <w:pPr>
        <w:ind w:firstLine="708"/>
        <w:jc w:val="both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1.3. </w:t>
      </w:r>
      <w:r w:rsidR="00E32941" w:rsidRPr="00E32941">
        <w:rPr>
          <w:b/>
          <w:sz w:val="24"/>
          <w:szCs w:val="24"/>
          <w:lang w:val="ru-RU"/>
        </w:rPr>
        <w:t>Наименование предмета договора:</w:t>
      </w:r>
      <w:r w:rsidR="0003110D">
        <w:rPr>
          <w:b/>
          <w:sz w:val="24"/>
          <w:szCs w:val="24"/>
          <w:lang w:val="ru-RU"/>
        </w:rPr>
        <w:t xml:space="preserve"> </w:t>
      </w:r>
      <w:r w:rsidR="00361A25" w:rsidRPr="00361A25">
        <w:rPr>
          <w:sz w:val="24"/>
          <w:szCs w:val="24"/>
          <w:lang w:val="ru-RU"/>
        </w:rPr>
        <w:t>Выполнение работ по корректировке Проектной документации по объекту "Технопарк" 1 этап строительства (здания 3А, 3В, 3С), планировочный район D2</w:t>
      </w:r>
      <w:r w:rsidR="00361A25">
        <w:rPr>
          <w:sz w:val="24"/>
          <w:szCs w:val="24"/>
          <w:lang w:val="ru-RU"/>
        </w:rPr>
        <w:t>.</w:t>
      </w:r>
    </w:p>
    <w:p w:rsidR="00C41F3A" w:rsidRDefault="00A47E3D" w:rsidP="00C35BA6">
      <w:pPr>
        <w:ind w:firstLine="708"/>
        <w:jc w:val="both"/>
        <w:rPr>
          <w:bCs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1.3.1. </w:t>
      </w:r>
      <w:r w:rsidR="009B4032" w:rsidRPr="007E7C75">
        <w:rPr>
          <w:b/>
          <w:sz w:val="24"/>
          <w:szCs w:val="24"/>
          <w:lang w:val="ru-RU"/>
        </w:rPr>
        <w:t xml:space="preserve">Наименование, описание </w:t>
      </w:r>
      <w:r w:rsidR="006F68A7">
        <w:rPr>
          <w:b/>
          <w:sz w:val="24"/>
          <w:szCs w:val="24"/>
          <w:lang w:val="ru-RU"/>
        </w:rPr>
        <w:t>поставляемого оборудования</w:t>
      </w:r>
      <w:r w:rsidR="00B637F5">
        <w:rPr>
          <w:b/>
          <w:sz w:val="24"/>
          <w:szCs w:val="24"/>
          <w:lang w:val="ru-RU"/>
        </w:rPr>
        <w:t xml:space="preserve"> и выполняемых работ</w:t>
      </w:r>
      <w:r w:rsidR="009B4032" w:rsidRPr="007E7C75">
        <w:rPr>
          <w:b/>
          <w:sz w:val="24"/>
          <w:szCs w:val="24"/>
          <w:lang w:val="ru-RU"/>
        </w:rPr>
        <w:t xml:space="preserve">: </w:t>
      </w:r>
      <w:r w:rsidR="009B4032"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</w:t>
      </w:r>
      <w:r w:rsidR="002C7F51" w:rsidRPr="007E7C75">
        <w:rPr>
          <w:sz w:val="24"/>
          <w:szCs w:val="24"/>
        </w:rPr>
        <w:t> </w:t>
      </w:r>
      <w:r w:rsidR="00F62A5B" w:rsidRPr="007E7C75">
        <w:rPr>
          <w:sz w:val="24"/>
          <w:szCs w:val="24"/>
          <w:lang w:val="ru-RU"/>
        </w:rPr>
        <w:t>1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настоящему Извещению</w:t>
      </w:r>
      <w:r w:rsidR="00385DED">
        <w:rPr>
          <w:sz w:val="24"/>
          <w:szCs w:val="24"/>
          <w:lang w:val="ru-RU"/>
        </w:rPr>
        <w:t xml:space="preserve">) </w:t>
      </w:r>
      <w:r w:rsidR="00385DED" w:rsidRPr="00915DDA">
        <w:rPr>
          <w:sz w:val="24"/>
          <w:szCs w:val="24"/>
          <w:lang w:val="ru-RU"/>
        </w:rPr>
        <w:t>и Проекте д</w:t>
      </w:r>
      <w:r w:rsidR="00DB0744" w:rsidRPr="00915DDA">
        <w:rPr>
          <w:sz w:val="24"/>
          <w:szCs w:val="24"/>
          <w:lang w:val="ru-RU"/>
        </w:rPr>
        <w:t xml:space="preserve">оговора (Приложении </w:t>
      </w:r>
      <w:r w:rsidR="00385DED" w:rsidRPr="00915DDA">
        <w:rPr>
          <w:sz w:val="24"/>
          <w:szCs w:val="24"/>
          <w:lang w:val="ru-RU"/>
        </w:rPr>
        <w:t xml:space="preserve">№ </w:t>
      </w:r>
      <w:r w:rsidR="00DB0744" w:rsidRPr="00915DDA">
        <w:rPr>
          <w:sz w:val="24"/>
          <w:szCs w:val="24"/>
          <w:lang w:val="ru-RU"/>
        </w:rPr>
        <w:t>2</w:t>
      </w:r>
      <w:r w:rsidR="004E4707" w:rsidRPr="00915DDA">
        <w:rPr>
          <w:lang w:val="ru-RU"/>
        </w:rPr>
        <w:t xml:space="preserve"> </w:t>
      </w:r>
      <w:r w:rsidR="004E4707" w:rsidRPr="00915DDA">
        <w:rPr>
          <w:sz w:val="24"/>
          <w:szCs w:val="24"/>
          <w:lang w:val="ru-RU"/>
        </w:rPr>
        <w:t>к настоящему Извещению</w:t>
      </w:r>
      <w:r w:rsidR="00DB0744" w:rsidRPr="00915DDA">
        <w:rPr>
          <w:sz w:val="24"/>
          <w:szCs w:val="24"/>
          <w:lang w:val="ru-RU"/>
        </w:rPr>
        <w:t>)</w:t>
      </w:r>
      <w:r w:rsidR="00C35BA6" w:rsidRPr="00915DDA">
        <w:rPr>
          <w:sz w:val="24"/>
          <w:szCs w:val="24"/>
          <w:lang w:val="ru-RU"/>
        </w:rPr>
        <w:t>.</w:t>
      </w:r>
    </w:p>
    <w:p w:rsidR="00C32C2F" w:rsidRPr="00FB4054" w:rsidRDefault="00A47E3D" w:rsidP="00706787">
      <w:pPr>
        <w:widowControl w:val="0"/>
        <w:autoSpaceDE w:val="0"/>
        <w:autoSpaceDN w:val="0"/>
        <w:adjustRightInd w:val="0"/>
        <w:ind w:firstLine="708"/>
        <w:jc w:val="both"/>
        <w:rPr>
          <w:sz w:val="24"/>
          <w:szCs w:val="24"/>
          <w:lang w:val="ru-RU"/>
        </w:rPr>
      </w:pPr>
      <w:r>
        <w:rPr>
          <w:b/>
          <w:color w:val="000000" w:themeColor="text1"/>
          <w:sz w:val="24"/>
          <w:szCs w:val="24"/>
          <w:lang w:val="ru-RU"/>
        </w:rPr>
        <w:t xml:space="preserve">1.3.2. </w:t>
      </w:r>
      <w:r w:rsidR="00F568AB">
        <w:rPr>
          <w:b/>
          <w:color w:val="000000" w:themeColor="text1"/>
          <w:sz w:val="24"/>
          <w:szCs w:val="24"/>
          <w:lang w:val="ru-RU"/>
        </w:rPr>
        <w:t>Начальная (максимальная) цена Предмета Закупки</w:t>
      </w:r>
      <w:r w:rsidR="009B4032" w:rsidRPr="0047279C">
        <w:rPr>
          <w:b/>
          <w:color w:val="000000" w:themeColor="text1"/>
          <w:sz w:val="24"/>
          <w:szCs w:val="24"/>
          <w:lang w:val="ru-RU"/>
        </w:rPr>
        <w:t>:</w:t>
      </w:r>
      <w:r w:rsidR="009B4032" w:rsidRPr="0047279C">
        <w:rPr>
          <w:color w:val="000000" w:themeColor="text1"/>
          <w:sz w:val="24"/>
          <w:szCs w:val="24"/>
          <w:lang w:val="ru-RU"/>
        </w:rPr>
        <w:t xml:space="preserve"> </w:t>
      </w:r>
      <w:r w:rsidR="00361A25">
        <w:rPr>
          <w:sz w:val="24"/>
          <w:szCs w:val="24"/>
          <w:lang w:val="ru-RU"/>
        </w:rPr>
        <w:t>23 694 813,00</w:t>
      </w:r>
      <w:r w:rsidR="00B637F5">
        <w:rPr>
          <w:sz w:val="24"/>
          <w:szCs w:val="24"/>
          <w:lang w:val="ru-RU"/>
        </w:rPr>
        <w:t xml:space="preserve"> </w:t>
      </w:r>
      <w:r w:rsidR="0003110D">
        <w:rPr>
          <w:sz w:val="24"/>
          <w:szCs w:val="24"/>
          <w:lang w:val="ru-RU"/>
        </w:rPr>
        <w:t>руб. (</w:t>
      </w:r>
      <w:r w:rsidR="00361A25">
        <w:rPr>
          <w:sz w:val="24"/>
          <w:szCs w:val="24"/>
          <w:lang w:val="ru-RU"/>
        </w:rPr>
        <w:t>Двадцать три миллиона шестьсот девяносто четыре тысячи восемьсот тринадцать рублей</w:t>
      </w:r>
      <w:r w:rsidR="0003110D">
        <w:rPr>
          <w:sz w:val="24"/>
          <w:szCs w:val="24"/>
          <w:lang w:val="ru-RU"/>
        </w:rPr>
        <w:t>), включая НДС 18%</w:t>
      </w:r>
      <w:r w:rsidR="0003110D" w:rsidRPr="000C1D2C">
        <w:rPr>
          <w:sz w:val="24"/>
          <w:szCs w:val="24"/>
          <w:lang w:val="ru-RU"/>
        </w:rPr>
        <w:t>.</w:t>
      </w:r>
    </w:p>
    <w:p w:rsidR="00B637F5" w:rsidRPr="00361A25" w:rsidRDefault="00DA5E1C" w:rsidP="00471ED2">
      <w:pPr>
        <w:ind w:firstLine="708"/>
        <w:jc w:val="both"/>
        <w:rPr>
          <w:bCs/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>1.3.3</w:t>
      </w:r>
      <w:r w:rsidR="00706787">
        <w:rPr>
          <w:b/>
          <w:bCs/>
          <w:sz w:val="24"/>
          <w:szCs w:val="24"/>
          <w:lang w:val="ru-RU"/>
        </w:rPr>
        <w:t xml:space="preserve">. </w:t>
      </w:r>
      <w:r w:rsidR="00B637F5" w:rsidRPr="00B637F5">
        <w:rPr>
          <w:b/>
          <w:bCs/>
          <w:sz w:val="24"/>
          <w:szCs w:val="24"/>
          <w:lang w:val="ru-RU"/>
        </w:rPr>
        <w:t>Объект:</w:t>
      </w:r>
      <w:r w:rsidR="00B637F5">
        <w:rPr>
          <w:bCs/>
          <w:sz w:val="24"/>
          <w:szCs w:val="24"/>
          <w:lang w:val="ru-RU"/>
        </w:rPr>
        <w:t xml:space="preserve"> </w:t>
      </w:r>
      <w:r w:rsidR="00361A25" w:rsidRPr="00361A25">
        <w:rPr>
          <w:bCs/>
          <w:sz w:val="24"/>
          <w:szCs w:val="24"/>
          <w:lang w:val="ru-RU"/>
        </w:rPr>
        <w:t xml:space="preserve">«Технопарк» 1 этап строительства (здания 3А, 3В, 3С), планировочный район </w:t>
      </w:r>
      <w:r w:rsidR="00361A25" w:rsidRPr="00361A25">
        <w:rPr>
          <w:bCs/>
          <w:sz w:val="24"/>
          <w:szCs w:val="24"/>
        </w:rPr>
        <w:t>D</w:t>
      </w:r>
      <w:r w:rsidR="00361A25" w:rsidRPr="00361A25">
        <w:rPr>
          <w:bCs/>
          <w:sz w:val="24"/>
          <w:szCs w:val="24"/>
          <w:lang w:val="ru-RU"/>
        </w:rPr>
        <w:t>2</w:t>
      </w:r>
      <w:r w:rsidR="00361A25">
        <w:rPr>
          <w:bCs/>
          <w:sz w:val="24"/>
          <w:szCs w:val="24"/>
          <w:lang w:val="ru-RU"/>
        </w:rPr>
        <w:t>.</w:t>
      </w:r>
    </w:p>
    <w:p w:rsidR="00B637F5" w:rsidRDefault="00DA5E1C" w:rsidP="0047176C">
      <w:pPr>
        <w:ind w:firstLine="708"/>
        <w:jc w:val="both"/>
        <w:rPr>
          <w:bCs/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>1.3.4</w:t>
      </w:r>
      <w:r w:rsidR="00706787">
        <w:rPr>
          <w:b/>
          <w:bCs/>
          <w:sz w:val="24"/>
          <w:szCs w:val="24"/>
          <w:lang w:val="ru-RU"/>
        </w:rPr>
        <w:t xml:space="preserve">. </w:t>
      </w:r>
      <w:r w:rsidR="00B637F5" w:rsidRPr="00694231">
        <w:rPr>
          <w:b/>
          <w:bCs/>
          <w:sz w:val="24"/>
          <w:szCs w:val="24"/>
          <w:lang w:val="ru-RU"/>
        </w:rPr>
        <w:t xml:space="preserve">Срок </w:t>
      </w:r>
      <w:r w:rsidR="006319ED" w:rsidRPr="00694231">
        <w:rPr>
          <w:b/>
          <w:bCs/>
          <w:sz w:val="24"/>
          <w:szCs w:val="24"/>
          <w:lang w:val="ru-RU"/>
        </w:rPr>
        <w:t>выполнения</w:t>
      </w:r>
      <w:r w:rsidR="006319ED">
        <w:rPr>
          <w:b/>
          <w:bCs/>
          <w:sz w:val="24"/>
          <w:szCs w:val="24"/>
          <w:lang w:val="ru-RU"/>
        </w:rPr>
        <w:t xml:space="preserve"> </w:t>
      </w:r>
      <w:r w:rsidR="00361A25">
        <w:rPr>
          <w:b/>
          <w:bCs/>
          <w:sz w:val="24"/>
          <w:szCs w:val="24"/>
          <w:lang w:val="ru-RU"/>
        </w:rPr>
        <w:t>проектных</w:t>
      </w:r>
      <w:r w:rsidR="00B637F5" w:rsidRPr="006319ED">
        <w:rPr>
          <w:b/>
          <w:bCs/>
          <w:sz w:val="24"/>
          <w:szCs w:val="24"/>
          <w:lang w:val="ru-RU"/>
        </w:rPr>
        <w:t xml:space="preserve"> работ:</w:t>
      </w:r>
      <w:r w:rsidR="00B637F5" w:rsidRPr="006319ED">
        <w:rPr>
          <w:bCs/>
          <w:sz w:val="24"/>
          <w:szCs w:val="24"/>
          <w:lang w:val="ru-RU"/>
        </w:rPr>
        <w:t xml:space="preserve"> </w:t>
      </w:r>
      <w:r w:rsidR="00694231">
        <w:rPr>
          <w:bCs/>
          <w:sz w:val="24"/>
          <w:szCs w:val="24"/>
          <w:lang w:val="ru-RU"/>
        </w:rPr>
        <w:t xml:space="preserve">не более </w:t>
      </w:r>
      <w:r w:rsidR="00694231" w:rsidRPr="00694231">
        <w:rPr>
          <w:bCs/>
          <w:sz w:val="24"/>
          <w:szCs w:val="24"/>
          <w:lang w:val="ru-RU"/>
        </w:rPr>
        <w:t>60</w:t>
      </w:r>
      <w:r w:rsidR="00694231">
        <w:rPr>
          <w:bCs/>
          <w:sz w:val="24"/>
          <w:szCs w:val="24"/>
          <w:lang w:val="ru-RU"/>
        </w:rPr>
        <w:t xml:space="preserve"> (Шестидесяти) календарных</w:t>
      </w:r>
      <w:r w:rsidR="006319ED">
        <w:rPr>
          <w:bCs/>
          <w:sz w:val="24"/>
          <w:szCs w:val="24"/>
          <w:lang w:val="ru-RU"/>
        </w:rPr>
        <w:t xml:space="preserve"> дней </w:t>
      </w:r>
      <w:proofErr w:type="gramStart"/>
      <w:r w:rsidR="006319ED">
        <w:rPr>
          <w:bCs/>
          <w:sz w:val="24"/>
          <w:szCs w:val="24"/>
          <w:lang w:val="ru-RU"/>
        </w:rPr>
        <w:t>с даты заключения</w:t>
      </w:r>
      <w:proofErr w:type="gramEnd"/>
      <w:r w:rsidR="006319ED">
        <w:rPr>
          <w:bCs/>
          <w:sz w:val="24"/>
          <w:szCs w:val="24"/>
          <w:lang w:val="ru-RU"/>
        </w:rPr>
        <w:t xml:space="preserve"> договора.</w:t>
      </w:r>
    </w:p>
    <w:p w:rsidR="00BA5294" w:rsidRPr="00DA5E1C" w:rsidRDefault="00DA5E1C" w:rsidP="0047176C">
      <w:pPr>
        <w:ind w:firstLine="708"/>
        <w:jc w:val="both"/>
        <w:rPr>
          <w:bCs/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>1.3.5</w:t>
      </w:r>
      <w:r w:rsidR="00BA5294" w:rsidRPr="00BA5294">
        <w:rPr>
          <w:b/>
          <w:bCs/>
          <w:sz w:val="24"/>
          <w:szCs w:val="24"/>
          <w:lang w:val="ru-RU"/>
        </w:rPr>
        <w:t>. Авансирование работ:</w:t>
      </w:r>
      <w:r w:rsidR="00BA5294">
        <w:rPr>
          <w:bCs/>
          <w:sz w:val="24"/>
          <w:szCs w:val="24"/>
          <w:lang w:val="ru-RU"/>
        </w:rPr>
        <w:t xml:space="preserve"> предусмотрен авансовый платеж в размере, не превышающем 20% (Двадцать процентов) от цены договора на основании положительного заключения о финансовой устойчивости Участника</w:t>
      </w:r>
      <w:r w:rsidR="004E65AC" w:rsidRPr="004E65AC">
        <w:rPr>
          <w:bCs/>
          <w:sz w:val="24"/>
          <w:szCs w:val="24"/>
          <w:lang w:val="ru-RU"/>
        </w:rPr>
        <w:t xml:space="preserve"> </w:t>
      </w:r>
      <w:r w:rsidR="007042C5">
        <w:rPr>
          <w:bCs/>
          <w:sz w:val="24"/>
          <w:szCs w:val="24"/>
          <w:lang w:val="ru-RU"/>
        </w:rPr>
        <w:t>либо в случае предоставления контрагентом</w:t>
      </w:r>
      <w:r w:rsidR="004E65AC">
        <w:rPr>
          <w:bCs/>
          <w:sz w:val="24"/>
          <w:szCs w:val="24"/>
          <w:lang w:val="ru-RU"/>
        </w:rPr>
        <w:t xml:space="preserve"> и принятия Заказчиком Банковской гарантии возврата аванса</w:t>
      </w:r>
      <w:r w:rsidR="007042C5" w:rsidRPr="007042C5">
        <w:rPr>
          <w:bCs/>
          <w:sz w:val="24"/>
          <w:szCs w:val="24"/>
          <w:lang w:val="ru-RU"/>
        </w:rPr>
        <w:t xml:space="preserve"> </w:t>
      </w:r>
      <w:r w:rsidR="007042C5">
        <w:rPr>
          <w:bCs/>
          <w:sz w:val="24"/>
          <w:szCs w:val="24"/>
          <w:lang w:val="ru-RU"/>
        </w:rPr>
        <w:t>согласно условиям проекта договора</w:t>
      </w:r>
      <w:r w:rsidR="00BA5294">
        <w:rPr>
          <w:bCs/>
          <w:sz w:val="24"/>
          <w:szCs w:val="24"/>
          <w:lang w:val="ru-RU"/>
        </w:rPr>
        <w:t>.</w:t>
      </w:r>
    </w:p>
    <w:p w:rsidR="00DA5E1C" w:rsidRPr="00DA5E1C" w:rsidRDefault="00DA5E1C" w:rsidP="0047176C">
      <w:pPr>
        <w:ind w:firstLine="708"/>
        <w:jc w:val="both"/>
        <w:rPr>
          <w:bCs/>
          <w:sz w:val="24"/>
          <w:szCs w:val="24"/>
          <w:lang w:val="ru-RU"/>
        </w:rPr>
      </w:pPr>
      <w:r>
        <w:rPr>
          <w:bCs/>
          <w:sz w:val="24"/>
          <w:szCs w:val="24"/>
          <w:lang w:val="ru-RU"/>
        </w:rPr>
        <w:t>Оценка финансовой устойчивости контрагента осуществляется в порядке, предусмотренном п. 5.2.7.6-5.2.8 Документации процедуры закупки.</w:t>
      </w:r>
    </w:p>
    <w:p w:rsidR="00B4344F" w:rsidRPr="00F66D6B" w:rsidRDefault="00B4344F" w:rsidP="0047176C">
      <w:pPr>
        <w:ind w:firstLine="708"/>
        <w:jc w:val="both"/>
        <w:rPr>
          <w:b/>
          <w:bCs/>
          <w:sz w:val="24"/>
          <w:szCs w:val="24"/>
          <w:lang w:val="ru-RU"/>
        </w:rPr>
      </w:pPr>
    </w:p>
    <w:p w:rsidR="007E7C75" w:rsidRPr="007E7C75" w:rsidRDefault="00D7259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2. </w:t>
      </w:r>
      <w:r w:rsidR="007E7C75"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="007E7C75"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7E7C75" w:rsidRPr="007E7C75" w:rsidRDefault="00150A4E" w:rsidP="002C52BA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Прием заявок осуществляется </w:t>
      </w:r>
      <w:r w:rsidR="007E7C75" w:rsidRPr="007E7C75">
        <w:rPr>
          <w:sz w:val="24"/>
          <w:szCs w:val="24"/>
          <w:lang w:val="ru-RU" w:eastAsia="ru-RU"/>
        </w:rPr>
        <w:t xml:space="preserve">по адресу: </w:t>
      </w:r>
      <w:r w:rsidR="00A80914">
        <w:rPr>
          <w:bCs/>
          <w:sz w:val="24"/>
          <w:szCs w:val="24"/>
          <w:lang w:val="ru-RU"/>
        </w:rPr>
        <w:t>143026</w:t>
      </w:r>
      <w:r w:rsidR="005F7162">
        <w:rPr>
          <w:bCs/>
          <w:sz w:val="24"/>
          <w:szCs w:val="24"/>
          <w:lang w:val="ru-RU"/>
        </w:rPr>
        <w:t>, г. Москва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 w:rsidR="00A80914"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 w:rsidR="00A80914">
        <w:rPr>
          <w:bCs/>
          <w:sz w:val="24"/>
          <w:szCs w:val="24"/>
          <w:lang w:val="ru-RU"/>
        </w:rPr>
        <w:t xml:space="preserve">д. </w:t>
      </w:r>
      <w:r w:rsidR="00377D25">
        <w:rPr>
          <w:bCs/>
          <w:sz w:val="24"/>
          <w:szCs w:val="24"/>
          <w:lang w:val="ru-RU"/>
        </w:rPr>
        <w:t>4, корпус</w:t>
      </w:r>
      <w:r w:rsidR="007E7C75" w:rsidRPr="007E7C75">
        <w:rPr>
          <w:bCs/>
          <w:sz w:val="24"/>
          <w:szCs w:val="24"/>
          <w:lang w:val="ru-RU"/>
        </w:rPr>
        <w:t xml:space="preserve"> 2</w:t>
      </w:r>
      <w:r w:rsidR="003064A0">
        <w:rPr>
          <w:sz w:val="24"/>
          <w:szCs w:val="24"/>
          <w:lang w:val="ru-RU"/>
        </w:rPr>
        <w:t xml:space="preserve">,  </w:t>
      </w:r>
      <w:proofErr w:type="spellStart"/>
      <w:r w:rsidR="003064A0">
        <w:rPr>
          <w:sz w:val="24"/>
          <w:szCs w:val="24"/>
          <w:lang w:val="ru-RU"/>
        </w:rPr>
        <w:t>каб</w:t>
      </w:r>
      <w:proofErr w:type="spellEnd"/>
      <w:r w:rsidR="003064A0">
        <w:rPr>
          <w:sz w:val="24"/>
          <w:szCs w:val="24"/>
          <w:lang w:val="ru-RU"/>
        </w:rPr>
        <w:t>. Б1-12</w:t>
      </w:r>
      <w:r w:rsidR="007E7C75" w:rsidRPr="007E7C75">
        <w:rPr>
          <w:sz w:val="24"/>
          <w:szCs w:val="24"/>
          <w:lang w:val="ru-RU" w:eastAsia="ru-RU"/>
        </w:rPr>
        <w:t xml:space="preserve">, </w:t>
      </w:r>
      <w:r w:rsidR="00F568AB">
        <w:rPr>
          <w:sz w:val="24"/>
          <w:szCs w:val="24"/>
          <w:lang w:val="ru-RU" w:eastAsia="ru-RU"/>
        </w:rPr>
        <w:t xml:space="preserve">ежедневно </w:t>
      </w:r>
      <w:r w:rsidR="007E7C75" w:rsidRPr="007E7C75">
        <w:rPr>
          <w:sz w:val="24"/>
          <w:szCs w:val="24"/>
          <w:lang w:val="ru-RU" w:eastAsia="ru-RU"/>
        </w:rPr>
        <w:t>в рабочие</w:t>
      </w:r>
      <w:r w:rsidR="00720CD1">
        <w:rPr>
          <w:sz w:val="24"/>
          <w:szCs w:val="24"/>
          <w:lang w:val="ru-RU" w:eastAsia="ru-RU"/>
        </w:rPr>
        <w:t xml:space="preserve"> дни с 08:30 час</w:t>
      </w:r>
      <w:proofErr w:type="gramStart"/>
      <w:r w:rsidR="00720CD1">
        <w:rPr>
          <w:sz w:val="24"/>
          <w:szCs w:val="24"/>
          <w:lang w:val="ru-RU" w:eastAsia="ru-RU"/>
        </w:rPr>
        <w:t>.</w:t>
      </w:r>
      <w:proofErr w:type="gramEnd"/>
      <w:r w:rsidR="00720CD1">
        <w:rPr>
          <w:sz w:val="24"/>
          <w:szCs w:val="24"/>
          <w:lang w:val="ru-RU" w:eastAsia="ru-RU"/>
        </w:rPr>
        <w:t xml:space="preserve"> </w:t>
      </w:r>
      <w:proofErr w:type="gramStart"/>
      <w:r w:rsidR="00720CD1">
        <w:rPr>
          <w:sz w:val="24"/>
          <w:szCs w:val="24"/>
          <w:lang w:val="ru-RU" w:eastAsia="ru-RU"/>
        </w:rPr>
        <w:t>д</w:t>
      </w:r>
      <w:proofErr w:type="gramEnd"/>
      <w:r w:rsidR="00720CD1">
        <w:rPr>
          <w:sz w:val="24"/>
          <w:szCs w:val="24"/>
          <w:lang w:val="ru-RU" w:eastAsia="ru-RU"/>
        </w:rPr>
        <w:t>о 17:</w:t>
      </w:r>
      <w:r w:rsidR="00D05609">
        <w:rPr>
          <w:sz w:val="24"/>
          <w:szCs w:val="24"/>
          <w:lang w:val="ru-RU" w:eastAsia="ru-RU"/>
        </w:rPr>
        <w:t>30 час.</w:t>
      </w:r>
      <w:r w:rsidR="00F568AB">
        <w:rPr>
          <w:sz w:val="24"/>
          <w:szCs w:val="24"/>
          <w:lang w:val="ru-RU" w:eastAsia="ru-RU"/>
        </w:rPr>
        <w:t xml:space="preserve"> (</w:t>
      </w:r>
      <w:proofErr w:type="gramStart"/>
      <w:r w:rsidR="00F568AB">
        <w:rPr>
          <w:sz w:val="24"/>
          <w:szCs w:val="24"/>
          <w:lang w:val="ru-RU" w:eastAsia="ru-RU"/>
        </w:rPr>
        <w:t>МСК</w:t>
      </w:r>
      <w:proofErr w:type="gramEnd"/>
      <w:r w:rsidR="00F568AB">
        <w:rPr>
          <w:sz w:val="24"/>
          <w:szCs w:val="24"/>
          <w:lang w:val="ru-RU" w:eastAsia="ru-RU"/>
        </w:rPr>
        <w:t>)</w:t>
      </w:r>
      <w:r w:rsidR="007E7C75" w:rsidRPr="007E7C75">
        <w:rPr>
          <w:sz w:val="24"/>
          <w:szCs w:val="24"/>
          <w:lang w:val="ru-RU" w:eastAsia="ru-RU"/>
        </w:rPr>
        <w:t xml:space="preserve"> до даты окончания срока подачи заявок. </w:t>
      </w:r>
    </w:p>
    <w:p w:rsidR="007E7C75" w:rsidRDefault="007E7C75" w:rsidP="0025332F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8706C0">
        <w:rPr>
          <w:color w:val="FF0000"/>
          <w:sz w:val="24"/>
          <w:szCs w:val="24"/>
          <w:lang w:val="ru-RU" w:eastAsia="ru-RU"/>
        </w:rPr>
        <w:t>Заявка должна быть подана в запечатанном конверте. На конверте долж</w:t>
      </w:r>
      <w:r w:rsidR="00FC2720">
        <w:rPr>
          <w:color w:val="FF0000"/>
          <w:sz w:val="24"/>
          <w:szCs w:val="24"/>
          <w:lang w:val="ru-RU" w:eastAsia="ru-RU"/>
        </w:rPr>
        <w:t>ен быть указан</w:t>
      </w:r>
      <w:r w:rsidRPr="008706C0">
        <w:rPr>
          <w:color w:val="FF0000"/>
          <w:sz w:val="24"/>
          <w:szCs w:val="24"/>
          <w:lang w:val="ru-RU" w:eastAsia="ru-RU"/>
        </w:rPr>
        <w:t xml:space="preserve"> номер Извещения</w:t>
      </w:r>
      <w:r w:rsidR="00F568AB">
        <w:rPr>
          <w:color w:val="FF0000"/>
          <w:sz w:val="24"/>
          <w:szCs w:val="24"/>
          <w:lang w:val="ru-RU" w:eastAsia="ru-RU"/>
        </w:rPr>
        <w:t xml:space="preserve"> и наименование Закупки, на участие в которой подается Заявка</w:t>
      </w:r>
      <w:r w:rsidRPr="008706C0">
        <w:rPr>
          <w:color w:val="FF0000"/>
          <w:sz w:val="24"/>
          <w:szCs w:val="24"/>
          <w:lang w:val="ru-RU" w:eastAsia="ru-RU"/>
        </w:rPr>
        <w:t>.</w:t>
      </w:r>
    </w:p>
    <w:p w:rsidR="007572DE" w:rsidRPr="007572DE" w:rsidRDefault="007572DE" w:rsidP="007572DE">
      <w:pPr>
        <w:ind w:firstLine="708"/>
        <w:jc w:val="both"/>
        <w:rPr>
          <w:sz w:val="24"/>
          <w:szCs w:val="24"/>
          <w:lang w:val="ru-RU" w:eastAsia="ru-RU"/>
        </w:rPr>
      </w:pPr>
      <w:r w:rsidRPr="007572DE">
        <w:rPr>
          <w:sz w:val="24"/>
          <w:szCs w:val="24"/>
          <w:lang w:val="ru-RU" w:eastAsia="ru-RU"/>
        </w:rPr>
        <w:lastRenderedPageBreak/>
        <w:t xml:space="preserve">Участник процедуры закупки, подавший Заявку, вправе изменить или отозвать Заявку в любое время до момента вскрытия конвертов с Заявками, направив соответствующее уведомление в порядке, предусмотренном для подачи Заявок. </w:t>
      </w:r>
    </w:p>
    <w:p w:rsidR="007572DE" w:rsidRDefault="007572DE" w:rsidP="007572DE">
      <w:pPr>
        <w:ind w:firstLine="708"/>
        <w:jc w:val="both"/>
        <w:rPr>
          <w:sz w:val="24"/>
          <w:szCs w:val="24"/>
          <w:lang w:val="ru-RU" w:eastAsia="ru-RU"/>
        </w:rPr>
      </w:pPr>
      <w:r w:rsidRPr="007572DE">
        <w:rPr>
          <w:sz w:val="24"/>
          <w:szCs w:val="24"/>
          <w:lang w:val="ru-RU" w:eastAsia="ru-RU"/>
        </w:rPr>
        <w:t>Участник Процедуры закупки вправе подать не более одной Заявки.</w:t>
      </w:r>
    </w:p>
    <w:p w:rsidR="007572DE" w:rsidRDefault="007572DE" w:rsidP="007572DE">
      <w:pPr>
        <w:ind w:firstLine="708"/>
        <w:jc w:val="both"/>
        <w:rPr>
          <w:sz w:val="24"/>
          <w:szCs w:val="24"/>
          <w:lang w:val="ru-RU" w:eastAsia="ru-RU"/>
        </w:rPr>
      </w:pPr>
    </w:p>
    <w:p w:rsidR="000D1655" w:rsidRDefault="00D72595" w:rsidP="000D1655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="007E7C75"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706787" w:rsidRPr="00706787" w:rsidRDefault="00706787" w:rsidP="00825595">
      <w:pPr>
        <w:jc w:val="both"/>
        <w:rPr>
          <w:sz w:val="24"/>
          <w:szCs w:val="24"/>
          <w:lang w:val="ru-RU" w:eastAsia="ru-RU"/>
        </w:rPr>
      </w:pPr>
      <w:r w:rsidRPr="00825595">
        <w:rPr>
          <w:b/>
          <w:sz w:val="24"/>
          <w:szCs w:val="24"/>
          <w:lang w:val="ru-RU" w:eastAsia="ru-RU"/>
        </w:rPr>
        <w:t>3.1.</w:t>
      </w:r>
      <w:r>
        <w:rPr>
          <w:sz w:val="24"/>
          <w:szCs w:val="24"/>
          <w:lang w:val="ru-RU" w:eastAsia="ru-RU"/>
        </w:rPr>
        <w:t xml:space="preserve"> </w:t>
      </w:r>
      <w:r w:rsidRPr="00706787">
        <w:rPr>
          <w:sz w:val="24"/>
          <w:szCs w:val="24"/>
          <w:lang w:val="ru-RU" w:eastAsia="ru-RU"/>
        </w:rPr>
        <w:t>Конкурентные переговоры, рассмотрение и оценка поступивших Заявок проводятся комиссией в сроки, указанные в Извещении о проведении Процедуры закупки, в следующем порядке:</w:t>
      </w:r>
    </w:p>
    <w:p w:rsidR="00706787" w:rsidRPr="00706787" w:rsidRDefault="00706787" w:rsidP="00706787">
      <w:pPr>
        <w:ind w:firstLine="709"/>
        <w:jc w:val="both"/>
        <w:rPr>
          <w:sz w:val="24"/>
          <w:szCs w:val="24"/>
          <w:lang w:val="ru-RU" w:eastAsia="ru-RU"/>
        </w:rPr>
      </w:pPr>
      <w:r w:rsidRPr="00706787">
        <w:rPr>
          <w:sz w:val="24"/>
          <w:szCs w:val="24"/>
          <w:lang w:val="ru-RU" w:eastAsia="ru-RU"/>
        </w:rPr>
        <w:t>•</w:t>
      </w:r>
      <w:r w:rsidRPr="00706787">
        <w:rPr>
          <w:sz w:val="24"/>
          <w:szCs w:val="24"/>
          <w:lang w:val="ru-RU" w:eastAsia="ru-RU"/>
        </w:rPr>
        <w:tab/>
        <w:t>Подача Участниками Процедуры закупки Заявок;</w:t>
      </w:r>
    </w:p>
    <w:p w:rsidR="00706787" w:rsidRPr="00706787" w:rsidRDefault="00706787" w:rsidP="00706787">
      <w:pPr>
        <w:ind w:firstLine="709"/>
        <w:jc w:val="both"/>
        <w:rPr>
          <w:sz w:val="24"/>
          <w:szCs w:val="24"/>
          <w:lang w:val="ru-RU" w:eastAsia="ru-RU"/>
        </w:rPr>
      </w:pPr>
      <w:r w:rsidRPr="00706787">
        <w:rPr>
          <w:sz w:val="24"/>
          <w:szCs w:val="24"/>
          <w:lang w:val="ru-RU" w:eastAsia="ru-RU"/>
        </w:rPr>
        <w:t>•</w:t>
      </w:r>
      <w:r w:rsidRPr="00706787">
        <w:rPr>
          <w:sz w:val="24"/>
          <w:szCs w:val="24"/>
          <w:lang w:val="ru-RU" w:eastAsia="ru-RU"/>
        </w:rPr>
        <w:tab/>
        <w:t>Рассмотрение поданных Заявок и принятие решения о допуске Участников Процедуры закупки к Конкурентным переговорам;</w:t>
      </w:r>
    </w:p>
    <w:p w:rsidR="00706787" w:rsidRPr="00706787" w:rsidRDefault="00706787" w:rsidP="00706787">
      <w:pPr>
        <w:ind w:firstLine="709"/>
        <w:jc w:val="both"/>
        <w:rPr>
          <w:sz w:val="24"/>
          <w:szCs w:val="24"/>
          <w:lang w:val="ru-RU" w:eastAsia="ru-RU"/>
        </w:rPr>
      </w:pPr>
      <w:r w:rsidRPr="00706787">
        <w:rPr>
          <w:sz w:val="24"/>
          <w:szCs w:val="24"/>
          <w:lang w:val="ru-RU" w:eastAsia="ru-RU"/>
        </w:rPr>
        <w:t>•</w:t>
      </w:r>
      <w:r w:rsidRPr="00706787">
        <w:rPr>
          <w:sz w:val="24"/>
          <w:szCs w:val="24"/>
          <w:lang w:val="ru-RU" w:eastAsia="ru-RU"/>
        </w:rPr>
        <w:tab/>
        <w:t>Проведение Конкурентных переговоров с Участниками Процедуры закупки;</w:t>
      </w:r>
    </w:p>
    <w:p w:rsidR="00706787" w:rsidRPr="00706787" w:rsidRDefault="00706787" w:rsidP="00706787">
      <w:pPr>
        <w:ind w:firstLine="709"/>
        <w:jc w:val="both"/>
        <w:rPr>
          <w:sz w:val="24"/>
          <w:szCs w:val="24"/>
          <w:lang w:val="ru-RU" w:eastAsia="ru-RU"/>
        </w:rPr>
      </w:pPr>
      <w:r w:rsidRPr="00706787">
        <w:rPr>
          <w:sz w:val="24"/>
          <w:szCs w:val="24"/>
          <w:lang w:val="ru-RU" w:eastAsia="ru-RU"/>
        </w:rPr>
        <w:t>•</w:t>
      </w:r>
      <w:r w:rsidRPr="00706787">
        <w:rPr>
          <w:sz w:val="24"/>
          <w:szCs w:val="24"/>
          <w:lang w:val="ru-RU" w:eastAsia="ru-RU"/>
        </w:rPr>
        <w:tab/>
        <w:t>Повторная подача Участниками Процедуры закупки скорректированных по итогам проведения Конкурентных переговоров Заявок;</w:t>
      </w:r>
    </w:p>
    <w:p w:rsidR="00706787" w:rsidRPr="00706787" w:rsidRDefault="00706787" w:rsidP="00706787">
      <w:pPr>
        <w:ind w:firstLine="709"/>
        <w:jc w:val="both"/>
        <w:rPr>
          <w:sz w:val="24"/>
          <w:szCs w:val="24"/>
          <w:lang w:val="ru-RU" w:eastAsia="ru-RU"/>
        </w:rPr>
      </w:pPr>
      <w:r w:rsidRPr="00706787">
        <w:rPr>
          <w:sz w:val="24"/>
          <w:szCs w:val="24"/>
          <w:lang w:val="ru-RU" w:eastAsia="ru-RU"/>
        </w:rPr>
        <w:t>•</w:t>
      </w:r>
      <w:r w:rsidRPr="00706787">
        <w:rPr>
          <w:sz w:val="24"/>
          <w:szCs w:val="24"/>
          <w:lang w:val="ru-RU" w:eastAsia="ru-RU"/>
        </w:rPr>
        <w:tab/>
        <w:t>Оценка Заявок и принятие Комиссией решения о выборе Победителя Конкурентных переговоров.</w:t>
      </w:r>
    </w:p>
    <w:p w:rsidR="00706787" w:rsidRDefault="00706787" w:rsidP="000D1655">
      <w:pPr>
        <w:ind w:firstLine="709"/>
        <w:jc w:val="both"/>
        <w:rPr>
          <w:b/>
          <w:sz w:val="24"/>
          <w:szCs w:val="24"/>
          <w:lang w:val="ru-RU" w:eastAsia="ru-RU"/>
        </w:rPr>
      </w:pPr>
    </w:p>
    <w:p w:rsidR="00706787" w:rsidRPr="00706787" w:rsidRDefault="00706787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06787">
        <w:rPr>
          <w:sz w:val="24"/>
          <w:szCs w:val="24"/>
          <w:lang w:val="ru-RU"/>
        </w:rPr>
        <w:t>3.1.1.</w:t>
      </w:r>
      <w:r w:rsidRPr="00706787">
        <w:rPr>
          <w:b/>
          <w:sz w:val="24"/>
          <w:szCs w:val="24"/>
          <w:lang w:val="ru-RU"/>
        </w:rPr>
        <w:t xml:space="preserve"> Сроки проведения Процедуры закупки:</w:t>
      </w:r>
    </w:p>
    <w:p w:rsidR="002E51BE" w:rsidRDefault="002E51BE" w:rsidP="0025332F">
      <w:pPr>
        <w:ind w:firstLine="708"/>
        <w:jc w:val="both"/>
        <w:rPr>
          <w:b/>
          <w:sz w:val="24"/>
          <w:szCs w:val="24"/>
          <w:lang w:val="ru-RU"/>
        </w:rPr>
      </w:pPr>
    </w:p>
    <w:p w:rsidR="000E67A1" w:rsidRPr="00706787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06787">
        <w:rPr>
          <w:b/>
          <w:sz w:val="24"/>
          <w:szCs w:val="24"/>
          <w:lang w:val="ru-RU"/>
        </w:rPr>
        <w:t>Срок окончания подачи Заявок:</w:t>
      </w:r>
      <w:r w:rsidRPr="00706787">
        <w:rPr>
          <w:sz w:val="24"/>
          <w:szCs w:val="24"/>
          <w:lang w:val="ru-RU" w:eastAsia="ru-RU"/>
        </w:rPr>
        <w:t xml:space="preserve"> «</w:t>
      </w:r>
      <w:r w:rsidR="00AE64BA">
        <w:rPr>
          <w:sz w:val="24"/>
          <w:szCs w:val="24"/>
          <w:lang w:val="ru-RU" w:eastAsia="ru-RU"/>
        </w:rPr>
        <w:t>05</w:t>
      </w:r>
      <w:r w:rsidRPr="00706787">
        <w:rPr>
          <w:sz w:val="24"/>
          <w:szCs w:val="24"/>
          <w:lang w:val="ru-RU" w:eastAsia="ru-RU"/>
        </w:rPr>
        <w:t xml:space="preserve">» </w:t>
      </w:r>
      <w:r w:rsidR="00AE64BA">
        <w:rPr>
          <w:sz w:val="24"/>
          <w:szCs w:val="24"/>
          <w:lang w:val="ru-RU" w:eastAsia="ru-RU"/>
        </w:rPr>
        <w:t>декабря</w:t>
      </w:r>
      <w:r w:rsidR="00366882" w:rsidRPr="00706787">
        <w:rPr>
          <w:sz w:val="24"/>
          <w:szCs w:val="24"/>
          <w:lang w:val="ru-RU" w:eastAsia="ru-RU"/>
        </w:rPr>
        <w:t xml:space="preserve"> </w:t>
      </w:r>
      <w:r w:rsidR="008D44A2" w:rsidRPr="00706787">
        <w:rPr>
          <w:sz w:val="24"/>
          <w:szCs w:val="24"/>
          <w:lang w:val="ru-RU" w:eastAsia="ru-RU"/>
        </w:rPr>
        <w:t>2017</w:t>
      </w:r>
      <w:r w:rsidRPr="00706787">
        <w:rPr>
          <w:sz w:val="24"/>
          <w:szCs w:val="24"/>
          <w:lang w:val="ru-RU" w:eastAsia="ru-RU"/>
        </w:rPr>
        <w:t xml:space="preserve"> года в </w:t>
      </w:r>
      <w:r w:rsidR="0080368E" w:rsidRPr="00706787">
        <w:rPr>
          <w:sz w:val="24"/>
          <w:szCs w:val="24"/>
          <w:lang w:val="ru-RU" w:eastAsia="ru-RU"/>
        </w:rPr>
        <w:t>1</w:t>
      </w:r>
      <w:r w:rsidR="00EC0B0A" w:rsidRPr="00706787">
        <w:rPr>
          <w:sz w:val="24"/>
          <w:szCs w:val="24"/>
          <w:lang w:val="ru-RU" w:eastAsia="ru-RU"/>
        </w:rPr>
        <w:t>7</w:t>
      </w:r>
      <w:r w:rsidR="002872C4" w:rsidRPr="00706787">
        <w:rPr>
          <w:sz w:val="24"/>
          <w:szCs w:val="24"/>
          <w:lang w:val="ru-RU" w:eastAsia="ru-RU"/>
        </w:rPr>
        <w:t>:</w:t>
      </w:r>
      <w:r w:rsidR="00EC0B0A" w:rsidRPr="00706787">
        <w:rPr>
          <w:sz w:val="24"/>
          <w:szCs w:val="24"/>
          <w:lang w:val="ru-RU" w:eastAsia="ru-RU"/>
        </w:rPr>
        <w:t>3</w:t>
      </w:r>
      <w:r w:rsidR="000E67A1" w:rsidRPr="00706787">
        <w:rPr>
          <w:sz w:val="24"/>
          <w:szCs w:val="24"/>
          <w:lang w:val="ru-RU" w:eastAsia="ru-RU"/>
        </w:rPr>
        <w:t>0 (</w:t>
      </w:r>
      <w:proofErr w:type="gramStart"/>
      <w:r w:rsidR="000E67A1" w:rsidRPr="00706787">
        <w:rPr>
          <w:sz w:val="24"/>
          <w:szCs w:val="24"/>
          <w:lang w:val="ru-RU" w:eastAsia="ru-RU"/>
        </w:rPr>
        <w:t>МСК</w:t>
      </w:r>
      <w:proofErr w:type="gramEnd"/>
      <w:r w:rsidR="000E67A1" w:rsidRPr="00706787">
        <w:rPr>
          <w:sz w:val="24"/>
          <w:szCs w:val="24"/>
          <w:lang w:val="ru-RU" w:eastAsia="ru-RU"/>
        </w:rPr>
        <w:t>).</w:t>
      </w:r>
    </w:p>
    <w:p w:rsidR="007572DE" w:rsidRPr="00706787" w:rsidRDefault="007572DE" w:rsidP="0025332F">
      <w:pPr>
        <w:ind w:firstLine="708"/>
        <w:jc w:val="both"/>
        <w:rPr>
          <w:b/>
          <w:sz w:val="24"/>
          <w:szCs w:val="24"/>
          <w:lang w:val="ru-RU" w:eastAsia="ru-RU"/>
        </w:rPr>
      </w:pPr>
      <w:r w:rsidRPr="00706787">
        <w:rPr>
          <w:b/>
          <w:sz w:val="24"/>
          <w:szCs w:val="24"/>
          <w:lang w:val="ru-RU" w:eastAsia="ru-RU"/>
        </w:rPr>
        <w:t xml:space="preserve">Дата вскрытия конвертов с Заявками: </w:t>
      </w:r>
      <w:r w:rsidR="00361A25">
        <w:rPr>
          <w:sz w:val="24"/>
          <w:szCs w:val="24"/>
          <w:lang w:val="ru-RU" w:eastAsia="ru-RU"/>
        </w:rPr>
        <w:t>«</w:t>
      </w:r>
      <w:r w:rsidR="00AE64BA">
        <w:rPr>
          <w:sz w:val="24"/>
          <w:szCs w:val="24"/>
          <w:lang w:val="ru-RU" w:eastAsia="ru-RU"/>
        </w:rPr>
        <w:t>06</w:t>
      </w:r>
      <w:r w:rsidRPr="00706787">
        <w:rPr>
          <w:sz w:val="24"/>
          <w:szCs w:val="24"/>
          <w:lang w:val="ru-RU" w:eastAsia="ru-RU"/>
        </w:rPr>
        <w:t>»</w:t>
      </w:r>
      <w:r w:rsidR="00361A25">
        <w:rPr>
          <w:sz w:val="24"/>
          <w:szCs w:val="24"/>
          <w:lang w:val="ru-RU" w:eastAsia="ru-RU"/>
        </w:rPr>
        <w:t xml:space="preserve"> </w:t>
      </w:r>
      <w:r w:rsidR="00AE64BA">
        <w:rPr>
          <w:sz w:val="24"/>
          <w:szCs w:val="24"/>
          <w:lang w:val="ru-RU" w:eastAsia="ru-RU"/>
        </w:rPr>
        <w:t>декабря</w:t>
      </w:r>
      <w:r w:rsidRPr="00706787">
        <w:rPr>
          <w:sz w:val="24"/>
          <w:szCs w:val="24"/>
          <w:lang w:val="ru-RU" w:eastAsia="ru-RU"/>
        </w:rPr>
        <w:t xml:space="preserve"> 2017 года.</w:t>
      </w:r>
    </w:p>
    <w:p w:rsidR="007572DE" w:rsidRPr="00A30B3D" w:rsidRDefault="007572DE" w:rsidP="0025332F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706787">
        <w:rPr>
          <w:b/>
          <w:sz w:val="24"/>
          <w:szCs w:val="24"/>
          <w:lang w:val="ru-RU" w:eastAsia="ru-RU"/>
        </w:rPr>
        <w:t xml:space="preserve">Срок рассмотрения Заявок и принятие решения о допуске Участников Процедуры закупки к Конкурентным переговорам: </w:t>
      </w:r>
      <w:r w:rsidR="00361A25">
        <w:rPr>
          <w:sz w:val="24"/>
          <w:szCs w:val="24"/>
          <w:lang w:val="ru-RU" w:eastAsia="ru-RU"/>
        </w:rPr>
        <w:t>не позднее «</w:t>
      </w:r>
      <w:r w:rsidR="00AE64BA">
        <w:rPr>
          <w:sz w:val="24"/>
          <w:szCs w:val="24"/>
          <w:lang w:val="ru-RU" w:eastAsia="ru-RU"/>
        </w:rPr>
        <w:t>20</w:t>
      </w:r>
      <w:r w:rsidR="00361A25">
        <w:rPr>
          <w:sz w:val="24"/>
          <w:szCs w:val="24"/>
          <w:lang w:val="ru-RU" w:eastAsia="ru-RU"/>
        </w:rPr>
        <w:t xml:space="preserve">» </w:t>
      </w:r>
      <w:r w:rsidR="00AE64BA" w:rsidRPr="00AE64BA">
        <w:rPr>
          <w:sz w:val="24"/>
          <w:szCs w:val="24"/>
          <w:lang w:val="ru-RU" w:eastAsia="ru-RU"/>
        </w:rPr>
        <w:t xml:space="preserve">декабря </w:t>
      </w:r>
      <w:r w:rsidR="00A47E3D" w:rsidRPr="00A30B3D">
        <w:rPr>
          <w:sz w:val="24"/>
          <w:szCs w:val="24"/>
          <w:lang w:val="ru-RU" w:eastAsia="ru-RU"/>
        </w:rPr>
        <w:t>2017 года.</w:t>
      </w:r>
    </w:p>
    <w:p w:rsidR="00A47E3D" w:rsidRPr="00832339" w:rsidRDefault="00A47E3D" w:rsidP="0025332F">
      <w:pPr>
        <w:ind w:firstLine="708"/>
        <w:jc w:val="both"/>
        <w:rPr>
          <w:b/>
          <w:sz w:val="24"/>
          <w:szCs w:val="24"/>
          <w:lang w:val="ru-RU" w:eastAsia="ru-RU"/>
        </w:rPr>
      </w:pPr>
      <w:r w:rsidRPr="00832339">
        <w:rPr>
          <w:b/>
          <w:sz w:val="24"/>
          <w:szCs w:val="24"/>
          <w:lang w:val="ru-RU" w:eastAsia="ru-RU"/>
        </w:rPr>
        <w:t xml:space="preserve">Сроки проведения Конкурентных переговоров с допущенными Участниками Процедуры закупки: </w:t>
      </w:r>
      <w:r w:rsidR="00AE64BA">
        <w:rPr>
          <w:sz w:val="24"/>
          <w:szCs w:val="24"/>
          <w:lang w:val="ru-RU" w:eastAsia="ru-RU"/>
        </w:rPr>
        <w:t xml:space="preserve">не позднее периода с </w:t>
      </w:r>
      <w:r w:rsidR="00361A25">
        <w:rPr>
          <w:sz w:val="24"/>
          <w:szCs w:val="24"/>
          <w:lang w:val="ru-RU" w:eastAsia="ru-RU"/>
        </w:rPr>
        <w:t>«</w:t>
      </w:r>
      <w:r w:rsidR="00AE64BA">
        <w:rPr>
          <w:sz w:val="24"/>
          <w:szCs w:val="24"/>
          <w:lang w:val="ru-RU" w:eastAsia="ru-RU"/>
        </w:rPr>
        <w:t>21</w:t>
      </w:r>
      <w:r w:rsidR="00361A25">
        <w:rPr>
          <w:sz w:val="24"/>
          <w:szCs w:val="24"/>
          <w:lang w:val="ru-RU" w:eastAsia="ru-RU"/>
        </w:rPr>
        <w:t>» по «</w:t>
      </w:r>
      <w:r w:rsidR="00AE64BA">
        <w:rPr>
          <w:sz w:val="24"/>
          <w:szCs w:val="24"/>
          <w:lang w:val="ru-RU" w:eastAsia="ru-RU"/>
        </w:rPr>
        <w:t>22</w:t>
      </w:r>
      <w:r w:rsidR="00361A25">
        <w:rPr>
          <w:sz w:val="24"/>
          <w:szCs w:val="24"/>
          <w:lang w:val="ru-RU" w:eastAsia="ru-RU"/>
        </w:rPr>
        <w:t xml:space="preserve">» </w:t>
      </w:r>
      <w:r w:rsidR="00AE64BA">
        <w:rPr>
          <w:sz w:val="24"/>
          <w:szCs w:val="24"/>
          <w:lang w:val="ru-RU" w:eastAsia="ru-RU"/>
        </w:rPr>
        <w:t>декабря</w:t>
      </w:r>
      <w:r w:rsidRPr="00832339">
        <w:rPr>
          <w:sz w:val="24"/>
          <w:szCs w:val="24"/>
          <w:lang w:val="ru-RU" w:eastAsia="ru-RU"/>
        </w:rPr>
        <w:t xml:space="preserve"> 2017 года.</w:t>
      </w:r>
      <w:r w:rsidRPr="00832339">
        <w:rPr>
          <w:b/>
          <w:sz w:val="24"/>
          <w:szCs w:val="24"/>
          <w:lang w:val="ru-RU" w:eastAsia="ru-RU"/>
        </w:rPr>
        <w:t xml:space="preserve"> </w:t>
      </w:r>
    </w:p>
    <w:p w:rsidR="00397209" w:rsidRPr="00832339" w:rsidRDefault="00397209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832339">
        <w:rPr>
          <w:b/>
          <w:sz w:val="24"/>
          <w:szCs w:val="24"/>
          <w:lang w:val="ru-RU" w:eastAsia="ru-RU"/>
        </w:rPr>
        <w:t xml:space="preserve">Срок подачи Заявок, откорректированных по результатам проведения Конкурентных переговоров: </w:t>
      </w:r>
      <w:r w:rsidR="0012621C" w:rsidRPr="00832339">
        <w:rPr>
          <w:sz w:val="24"/>
          <w:szCs w:val="24"/>
          <w:lang w:val="ru-RU" w:eastAsia="ru-RU"/>
        </w:rPr>
        <w:t>не позднее «</w:t>
      </w:r>
      <w:r w:rsidR="00AE64BA">
        <w:rPr>
          <w:sz w:val="24"/>
          <w:szCs w:val="24"/>
          <w:lang w:val="ru-RU" w:eastAsia="ru-RU"/>
        </w:rPr>
        <w:t>26</w:t>
      </w:r>
      <w:r w:rsidR="00361A25">
        <w:rPr>
          <w:sz w:val="24"/>
          <w:szCs w:val="24"/>
          <w:lang w:val="ru-RU" w:eastAsia="ru-RU"/>
        </w:rPr>
        <w:t xml:space="preserve">» </w:t>
      </w:r>
      <w:r w:rsidR="00AE64BA">
        <w:rPr>
          <w:sz w:val="24"/>
          <w:szCs w:val="24"/>
          <w:lang w:val="ru-RU" w:eastAsia="ru-RU"/>
        </w:rPr>
        <w:t>декабря</w:t>
      </w:r>
      <w:r w:rsidRPr="00832339">
        <w:rPr>
          <w:sz w:val="24"/>
          <w:szCs w:val="24"/>
          <w:lang w:val="ru-RU" w:eastAsia="ru-RU"/>
        </w:rPr>
        <w:t xml:space="preserve"> 2017 года</w:t>
      </w:r>
      <w:r w:rsidR="0012621C" w:rsidRPr="00832339">
        <w:rPr>
          <w:sz w:val="24"/>
          <w:szCs w:val="24"/>
          <w:lang w:val="ru-RU" w:eastAsia="ru-RU"/>
        </w:rPr>
        <w:t xml:space="preserve"> 1</w:t>
      </w:r>
      <w:r w:rsidR="00832339" w:rsidRPr="00832339">
        <w:rPr>
          <w:sz w:val="24"/>
          <w:szCs w:val="24"/>
          <w:lang w:val="ru-RU" w:eastAsia="ru-RU"/>
        </w:rPr>
        <w:t>7</w:t>
      </w:r>
      <w:r w:rsidR="0012621C" w:rsidRPr="00832339">
        <w:rPr>
          <w:sz w:val="24"/>
          <w:szCs w:val="24"/>
          <w:lang w:val="ru-RU" w:eastAsia="ru-RU"/>
        </w:rPr>
        <w:t>:</w:t>
      </w:r>
      <w:r w:rsidR="00832339" w:rsidRPr="00832339">
        <w:rPr>
          <w:sz w:val="24"/>
          <w:szCs w:val="24"/>
          <w:lang w:val="ru-RU" w:eastAsia="ru-RU"/>
        </w:rPr>
        <w:t>3</w:t>
      </w:r>
      <w:r w:rsidR="0012621C" w:rsidRPr="00832339">
        <w:rPr>
          <w:sz w:val="24"/>
          <w:szCs w:val="24"/>
          <w:lang w:val="ru-RU" w:eastAsia="ru-RU"/>
        </w:rPr>
        <w:t>0 (</w:t>
      </w:r>
      <w:proofErr w:type="gramStart"/>
      <w:r w:rsidR="0012621C" w:rsidRPr="00832339">
        <w:rPr>
          <w:sz w:val="24"/>
          <w:szCs w:val="24"/>
          <w:lang w:val="ru-RU" w:eastAsia="ru-RU"/>
        </w:rPr>
        <w:t>МСК</w:t>
      </w:r>
      <w:proofErr w:type="gramEnd"/>
      <w:r w:rsidR="0012621C" w:rsidRPr="00832339">
        <w:rPr>
          <w:sz w:val="24"/>
          <w:szCs w:val="24"/>
          <w:lang w:val="ru-RU" w:eastAsia="ru-RU"/>
        </w:rPr>
        <w:t>)</w:t>
      </w:r>
      <w:r w:rsidRPr="00832339">
        <w:rPr>
          <w:sz w:val="24"/>
          <w:szCs w:val="24"/>
          <w:lang w:val="ru-RU" w:eastAsia="ru-RU"/>
        </w:rPr>
        <w:t>.</w:t>
      </w:r>
    </w:p>
    <w:p w:rsidR="0012621C" w:rsidRPr="00832339" w:rsidRDefault="0012621C" w:rsidP="0012621C">
      <w:pPr>
        <w:ind w:firstLine="708"/>
        <w:jc w:val="both"/>
        <w:rPr>
          <w:b/>
          <w:sz w:val="24"/>
          <w:szCs w:val="24"/>
          <w:lang w:val="ru-RU" w:eastAsia="ru-RU"/>
        </w:rPr>
      </w:pPr>
      <w:r w:rsidRPr="00832339">
        <w:rPr>
          <w:b/>
          <w:sz w:val="24"/>
          <w:szCs w:val="24"/>
          <w:lang w:val="ru-RU" w:eastAsia="ru-RU"/>
        </w:rPr>
        <w:t xml:space="preserve">Дата вскрытия конвертов с откорректированными Заявками: </w:t>
      </w:r>
      <w:r w:rsidR="00361A25">
        <w:rPr>
          <w:sz w:val="24"/>
          <w:szCs w:val="24"/>
          <w:lang w:val="ru-RU" w:eastAsia="ru-RU"/>
        </w:rPr>
        <w:t>не позднее</w:t>
      </w:r>
      <w:r w:rsidR="00AE64BA" w:rsidRPr="00AE64BA">
        <w:rPr>
          <w:lang w:val="ru-RU"/>
        </w:rPr>
        <w:t xml:space="preserve"> </w:t>
      </w:r>
      <w:r w:rsidR="00361A25">
        <w:rPr>
          <w:sz w:val="24"/>
          <w:szCs w:val="24"/>
          <w:lang w:val="ru-RU" w:eastAsia="ru-RU"/>
        </w:rPr>
        <w:t>«</w:t>
      </w:r>
      <w:r w:rsidR="00AE64BA">
        <w:rPr>
          <w:sz w:val="24"/>
          <w:szCs w:val="24"/>
          <w:lang w:val="ru-RU" w:eastAsia="ru-RU"/>
        </w:rPr>
        <w:t>27</w:t>
      </w:r>
      <w:r w:rsidR="00832339" w:rsidRPr="00832339">
        <w:rPr>
          <w:sz w:val="24"/>
          <w:szCs w:val="24"/>
          <w:lang w:val="ru-RU" w:eastAsia="ru-RU"/>
        </w:rPr>
        <w:t xml:space="preserve">» </w:t>
      </w:r>
      <w:r w:rsidR="00AE64BA">
        <w:rPr>
          <w:sz w:val="24"/>
          <w:szCs w:val="24"/>
          <w:lang w:val="ru-RU" w:eastAsia="ru-RU"/>
        </w:rPr>
        <w:t>декабря</w:t>
      </w:r>
      <w:r w:rsidR="00832339" w:rsidRPr="00832339">
        <w:rPr>
          <w:sz w:val="24"/>
          <w:szCs w:val="24"/>
          <w:lang w:val="ru-RU" w:eastAsia="ru-RU"/>
        </w:rPr>
        <w:t xml:space="preserve"> 2017 года.</w:t>
      </w:r>
    </w:p>
    <w:p w:rsidR="00A47E3D" w:rsidRPr="00832339" w:rsidRDefault="00A47E3D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832339">
        <w:rPr>
          <w:b/>
          <w:sz w:val="24"/>
          <w:szCs w:val="24"/>
          <w:lang w:val="ru-RU" w:eastAsia="ru-RU"/>
        </w:rPr>
        <w:t xml:space="preserve">Срок рассмотрения, оценки Заявок и определения Победителя Процедуры закупки: </w:t>
      </w:r>
      <w:r w:rsidR="00361A25">
        <w:rPr>
          <w:sz w:val="24"/>
          <w:szCs w:val="24"/>
          <w:lang w:val="ru-RU" w:eastAsia="ru-RU"/>
        </w:rPr>
        <w:t>не позднее «</w:t>
      </w:r>
      <w:r w:rsidR="00AE64BA">
        <w:rPr>
          <w:sz w:val="24"/>
          <w:szCs w:val="24"/>
          <w:lang w:val="ru-RU" w:eastAsia="ru-RU"/>
        </w:rPr>
        <w:t>22</w:t>
      </w:r>
      <w:r w:rsidRPr="00832339">
        <w:rPr>
          <w:sz w:val="24"/>
          <w:szCs w:val="24"/>
          <w:lang w:val="ru-RU" w:eastAsia="ru-RU"/>
        </w:rPr>
        <w:t xml:space="preserve">» </w:t>
      </w:r>
      <w:r w:rsidR="00AE64BA">
        <w:rPr>
          <w:sz w:val="24"/>
          <w:szCs w:val="24"/>
          <w:lang w:val="ru-RU" w:eastAsia="ru-RU"/>
        </w:rPr>
        <w:t>января</w:t>
      </w:r>
      <w:r w:rsidRPr="00832339">
        <w:rPr>
          <w:sz w:val="24"/>
          <w:szCs w:val="24"/>
          <w:lang w:val="ru-RU" w:eastAsia="ru-RU"/>
        </w:rPr>
        <w:t xml:space="preserve"> 201</w:t>
      </w:r>
      <w:r w:rsidR="00AE64BA">
        <w:rPr>
          <w:sz w:val="24"/>
          <w:szCs w:val="24"/>
          <w:lang w:val="ru-RU" w:eastAsia="ru-RU"/>
        </w:rPr>
        <w:t>8</w:t>
      </w:r>
      <w:r w:rsidRPr="00832339">
        <w:rPr>
          <w:sz w:val="24"/>
          <w:szCs w:val="24"/>
          <w:lang w:val="ru-RU" w:eastAsia="ru-RU"/>
        </w:rPr>
        <w:t xml:space="preserve"> года.</w:t>
      </w:r>
    </w:p>
    <w:p w:rsidR="007572DE" w:rsidRPr="00A47E3D" w:rsidRDefault="007572DE" w:rsidP="0025332F">
      <w:pPr>
        <w:ind w:firstLine="708"/>
        <w:jc w:val="both"/>
        <w:rPr>
          <w:b/>
          <w:color w:val="FF0000"/>
          <w:sz w:val="24"/>
          <w:szCs w:val="24"/>
          <w:lang w:val="ru-RU" w:eastAsia="ru-RU"/>
        </w:rPr>
      </w:pP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2620D9">
        <w:rPr>
          <w:b/>
          <w:sz w:val="24"/>
          <w:szCs w:val="24"/>
          <w:lang w:val="ru-RU"/>
        </w:rPr>
        <w:t>Место рассмотрения Заявок:</w:t>
      </w:r>
      <w:r w:rsidRPr="002620D9">
        <w:rPr>
          <w:sz w:val="24"/>
          <w:szCs w:val="24"/>
          <w:lang w:val="ru-RU" w:eastAsia="ru-RU"/>
        </w:rPr>
        <w:t xml:space="preserve"> Процедура рассмотрения Заявок, подведения итогов и определения Победите</w:t>
      </w:r>
      <w:r w:rsidR="00F30EE0" w:rsidRPr="002620D9">
        <w:rPr>
          <w:sz w:val="24"/>
          <w:szCs w:val="24"/>
          <w:lang w:val="ru-RU" w:eastAsia="ru-RU"/>
        </w:rPr>
        <w:t xml:space="preserve">ля проводится по </w:t>
      </w:r>
      <w:r w:rsidR="00F30EE0">
        <w:rPr>
          <w:sz w:val="24"/>
          <w:szCs w:val="24"/>
          <w:lang w:val="ru-RU" w:eastAsia="ru-RU"/>
        </w:rPr>
        <w:t xml:space="preserve">адресу: </w:t>
      </w:r>
      <w:r w:rsidR="00377D25">
        <w:rPr>
          <w:bCs/>
          <w:sz w:val="24"/>
          <w:szCs w:val="24"/>
          <w:lang w:val="ru-RU"/>
        </w:rPr>
        <w:t>143026</w:t>
      </w:r>
      <w:r w:rsidRPr="007E7C75">
        <w:rPr>
          <w:bCs/>
          <w:sz w:val="24"/>
          <w:szCs w:val="24"/>
          <w:lang w:val="ru-RU"/>
        </w:rPr>
        <w:t>, г.</w:t>
      </w:r>
      <w:r w:rsidRPr="007E7C75">
        <w:rPr>
          <w:bCs/>
          <w:sz w:val="24"/>
          <w:szCs w:val="24"/>
        </w:rPr>
        <w:t> </w:t>
      </w:r>
      <w:r w:rsidRPr="007E7C75">
        <w:rPr>
          <w:bCs/>
          <w:sz w:val="24"/>
          <w:szCs w:val="24"/>
          <w:lang w:val="ru-RU"/>
        </w:rPr>
        <w:t xml:space="preserve">Москва, </w:t>
      </w:r>
      <w:r w:rsidR="00377D25"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Pr="007E7C75">
        <w:rPr>
          <w:bCs/>
          <w:sz w:val="24"/>
          <w:szCs w:val="24"/>
          <w:lang w:val="ru-RU"/>
        </w:rPr>
        <w:t>,</w:t>
      </w:r>
      <w:r w:rsidR="00377D25">
        <w:rPr>
          <w:bCs/>
          <w:sz w:val="24"/>
          <w:szCs w:val="24"/>
          <w:lang w:val="ru-RU"/>
        </w:rPr>
        <w:t xml:space="preserve"> д. 4, корпус </w:t>
      </w:r>
      <w:r w:rsidRPr="007E7C75">
        <w:rPr>
          <w:bCs/>
          <w:sz w:val="24"/>
          <w:szCs w:val="24"/>
          <w:lang w:val="ru-RU"/>
        </w:rPr>
        <w:t>2.</w:t>
      </w:r>
    </w:p>
    <w:p w:rsidR="00706787" w:rsidRDefault="00706787" w:rsidP="00A808AE">
      <w:pPr>
        <w:ind w:firstLine="708"/>
        <w:jc w:val="both"/>
        <w:rPr>
          <w:b/>
          <w:sz w:val="24"/>
          <w:szCs w:val="24"/>
          <w:lang w:val="ru-RU" w:eastAsia="ru-RU"/>
        </w:rPr>
      </w:pPr>
    </w:p>
    <w:p w:rsidR="00632B87" w:rsidRDefault="00706787" w:rsidP="00A808AE">
      <w:pPr>
        <w:ind w:firstLine="708"/>
        <w:jc w:val="both"/>
        <w:rPr>
          <w:sz w:val="24"/>
          <w:szCs w:val="24"/>
          <w:lang w:val="ru-RU" w:eastAsia="ru-RU"/>
        </w:rPr>
      </w:pPr>
      <w:r w:rsidRPr="00706787">
        <w:rPr>
          <w:sz w:val="24"/>
          <w:szCs w:val="24"/>
          <w:lang w:val="ru-RU" w:eastAsia="ru-RU"/>
        </w:rPr>
        <w:t>3.1.2.</w:t>
      </w:r>
      <w:r>
        <w:rPr>
          <w:b/>
          <w:sz w:val="24"/>
          <w:szCs w:val="24"/>
          <w:lang w:val="ru-RU" w:eastAsia="ru-RU"/>
        </w:rPr>
        <w:t xml:space="preserve"> </w:t>
      </w:r>
      <w:r w:rsidR="00B84103" w:rsidRPr="00B84103">
        <w:rPr>
          <w:b/>
          <w:sz w:val="24"/>
          <w:szCs w:val="24"/>
          <w:lang w:val="ru-RU" w:eastAsia="ru-RU"/>
        </w:rPr>
        <w:t>Возможность проведения Переторжки:</w:t>
      </w:r>
      <w:r w:rsidR="00B84103">
        <w:rPr>
          <w:sz w:val="24"/>
          <w:szCs w:val="24"/>
          <w:lang w:val="ru-RU" w:eastAsia="ru-RU"/>
        </w:rPr>
        <w:t xml:space="preserve"> устанавливается</w:t>
      </w:r>
      <w:r w:rsidR="00F1583B">
        <w:rPr>
          <w:sz w:val="24"/>
          <w:szCs w:val="24"/>
          <w:lang w:val="ru-RU" w:eastAsia="ru-RU"/>
        </w:rPr>
        <w:t>.</w:t>
      </w:r>
    </w:p>
    <w:p w:rsidR="000C1D2C" w:rsidRDefault="00706787" w:rsidP="000C1D2C">
      <w:pPr>
        <w:ind w:firstLine="708"/>
        <w:jc w:val="both"/>
        <w:rPr>
          <w:sz w:val="24"/>
          <w:szCs w:val="24"/>
          <w:lang w:val="ru-RU" w:eastAsia="ru-RU"/>
        </w:rPr>
      </w:pPr>
      <w:r w:rsidRPr="00706787">
        <w:rPr>
          <w:sz w:val="24"/>
          <w:szCs w:val="24"/>
          <w:lang w:val="ru-RU" w:eastAsia="ru-RU"/>
        </w:rPr>
        <w:t>3.1.3.</w:t>
      </w:r>
      <w:r>
        <w:rPr>
          <w:b/>
          <w:sz w:val="24"/>
          <w:szCs w:val="24"/>
          <w:lang w:val="ru-RU" w:eastAsia="ru-RU"/>
        </w:rPr>
        <w:t xml:space="preserve"> </w:t>
      </w:r>
      <w:r w:rsidR="000C1D2C"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="000C1D2C"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под</w:t>
      </w:r>
      <w:r w:rsidR="000C1D2C">
        <w:rPr>
          <w:sz w:val="24"/>
          <w:szCs w:val="24"/>
          <w:lang w:val="ru-RU" w:eastAsia="ru-RU"/>
        </w:rPr>
        <w:t>писанный договор не позднее 5 (Пяти</w:t>
      </w:r>
      <w:r w:rsidR="000C1D2C" w:rsidRPr="007E7C75">
        <w:rPr>
          <w:sz w:val="24"/>
          <w:szCs w:val="24"/>
          <w:lang w:val="ru-RU" w:eastAsia="ru-RU"/>
        </w:rPr>
        <w:t>) рабочих дней со дня получения Договора.</w:t>
      </w:r>
    </w:p>
    <w:p w:rsidR="00A47E3D" w:rsidRDefault="00A47E3D" w:rsidP="000C1D2C">
      <w:pPr>
        <w:ind w:firstLine="708"/>
        <w:jc w:val="both"/>
        <w:rPr>
          <w:sz w:val="24"/>
          <w:szCs w:val="24"/>
          <w:lang w:val="ru-RU" w:eastAsia="ru-RU"/>
        </w:rPr>
      </w:pPr>
    </w:p>
    <w:p w:rsidR="00A47E3D" w:rsidRPr="002E51BE" w:rsidRDefault="00A47E3D" w:rsidP="00DF3430">
      <w:pPr>
        <w:pStyle w:val="af1"/>
        <w:numPr>
          <w:ilvl w:val="1"/>
          <w:numId w:val="8"/>
        </w:numPr>
        <w:tabs>
          <w:tab w:val="left" w:pos="1134"/>
        </w:tabs>
        <w:ind w:firstLine="349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694231">
        <w:rPr>
          <w:rFonts w:ascii="Times New Roman" w:hAnsi="Times New Roman" w:cs="Times New Roman"/>
          <w:b/>
          <w:sz w:val="24"/>
          <w:szCs w:val="24"/>
          <w:lang w:eastAsia="ru-RU"/>
        </w:rPr>
        <w:t>Критери</w:t>
      </w:r>
      <w:r w:rsidRPr="002E51BE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и оценки </w:t>
      </w:r>
    </w:p>
    <w:p w:rsidR="00A47E3D" w:rsidRPr="00A47E3D" w:rsidRDefault="00A47E3D" w:rsidP="00825595">
      <w:pPr>
        <w:numPr>
          <w:ilvl w:val="0"/>
          <w:numId w:val="7"/>
        </w:numPr>
        <w:jc w:val="both"/>
        <w:rPr>
          <w:sz w:val="24"/>
          <w:szCs w:val="24"/>
          <w:lang w:val="ru-RU" w:eastAsia="ru-RU"/>
        </w:rPr>
      </w:pPr>
      <w:r w:rsidRPr="00A47E3D">
        <w:rPr>
          <w:sz w:val="24"/>
          <w:szCs w:val="24"/>
          <w:lang w:val="ru-RU" w:eastAsia="ru-RU"/>
        </w:rPr>
        <w:t>Цена;</w:t>
      </w:r>
    </w:p>
    <w:p w:rsidR="00A47E3D" w:rsidRDefault="00A47E3D" w:rsidP="00825595">
      <w:pPr>
        <w:numPr>
          <w:ilvl w:val="0"/>
          <w:numId w:val="7"/>
        </w:numPr>
        <w:jc w:val="both"/>
        <w:rPr>
          <w:sz w:val="24"/>
          <w:szCs w:val="24"/>
          <w:lang w:val="ru-RU" w:eastAsia="ru-RU"/>
        </w:rPr>
      </w:pPr>
      <w:r w:rsidRPr="00A47E3D">
        <w:rPr>
          <w:sz w:val="24"/>
          <w:szCs w:val="24"/>
          <w:lang w:val="ru-RU" w:eastAsia="ru-RU"/>
        </w:rPr>
        <w:t>Квалифика</w:t>
      </w:r>
      <w:r w:rsidR="002E51BE">
        <w:rPr>
          <w:sz w:val="24"/>
          <w:szCs w:val="24"/>
          <w:lang w:val="ru-RU" w:eastAsia="ru-RU"/>
        </w:rPr>
        <w:t>ция Участника Процедуры закупки.</w:t>
      </w:r>
    </w:p>
    <w:p w:rsidR="002E51BE" w:rsidRPr="00A47E3D" w:rsidRDefault="002E51BE" w:rsidP="002E51BE">
      <w:pPr>
        <w:ind w:left="1080"/>
        <w:jc w:val="both"/>
        <w:rPr>
          <w:sz w:val="24"/>
          <w:szCs w:val="24"/>
          <w:lang w:val="ru-RU" w:eastAsia="ru-RU"/>
        </w:rPr>
      </w:pPr>
    </w:p>
    <w:p w:rsidR="00A47E3D" w:rsidRPr="00A47E3D" w:rsidRDefault="00A47E3D" w:rsidP="00A47E3D">
      <w:pPr>
        <w:ind w:firstLine="708"/>
        <w:jc w:val="both"/>
        <w:rPr>
          <w:sz w:val="24"/>
          <w:szCs w:val="24"/>
          <w:lang w:val="ru-RU" w:eastAsia="ru-RU"/>
        </w:rPr>
      </w:pPr>
      <w:r w:rsidRPr="00A47E3D">
        <w:rPr>
          <w:sz w:val="24"/>
          <w:szCs w:val="24"/>
          <w:lang w:val="ru-RU" w:eastAsia="ru-RU"/>
        </w:rPr>
        <w:t>Подробная таблица критериев с указанием баллов по критериям и подкритериям и их значимости размещена в разделе 8 Документации Процедуры закупки «Информационная карта».</w:t>
      </w:r>
    </w:p>
    <w:p w:rsidR="00A47E3D" w:rsidRPr="007E7C75" w:rsidRDefault="00A47E3D" w:rsidP="000C1D2C">
      <w:pPr>
        <w:ind w:firstLine="708"/>
        <w:jc w:val="both"/>
        <w:rPr>
          <w:sz w:val="24"/>
          <w:szCs w:val="24"/>
          <w:lang w:val="ru-RU" w:eastAsia="ru-RU"/>
        </w:rPr>
      </w:pPr>
    </w:p>
    <w:p w:rsidR="003B5495" w:rsidRPr="00F00F7E" w:rsidRDefault="003B5495" w:rsidP="003B549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839DB"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предоставляет заявку на русском языке, в соответствии с Приложениями к настоящему Извещению</w:t>
      </w:r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F00F7E" w:rsidRPr="005E1A4C" w:rsidRDefault="00F00F7E" w:rsidP="003B549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E1A4C" w:rsidRPr="005E1A4C" w:rsidRDefault="005E1A4C" w:rsidP="003B549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825595" w:rsidRDefault="00F00F7E" w:rsidP="00F00F7E">
      <w:pPr>
        <w:pStyle w:val="af1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F00F7E">
        <w:rPr>
          <w:rFonts w:ascii="Times New Roman" w:hAnsi="Times New Roman" w:cs="Times New Roman"/>
          <w:b/>
          <w:sz w:val="24"/>
          <w:szCs w:val="24"/>
          <w:lang w:eastAsia="ru-RU"/>
        </w:rPr>
        <w:lastRenderedPageBreak/>
        <w:t>3.3.</w:t>
      </w:r>
      <w:r w:rsidR="00825595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Рассмотрение Заявок, поступивших на участие в Конкурентных переговорах:</w:t>
      </w:r>
    </w:p>
    <w:p w:rsidR="000B2C42" w:rsidRDefault="000B2C42" w:rsidP="000B2C42">
      <w:pPr>
        <w:pStyle w:val="af1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825595" w:rsidRPr="000B2C42" w:rsidRDefault="00825595" w:rsidP="000B2C42">
      <w:pPr>
        <w:ind w:firstLine="360"/>
        <w:jc w:val="both"/>
        <w:rPr>
          <w:sz w:val="24"/>
          <w:szCs w:val="24"/>
          <w:lang w:val="ru-RU" w:eastAsia="ru-RU"/>
        </w:rPr>
      </w:pPr>
      <w:r w:rsidRPr="000B2C42">
        <w:rPr>
          <w:sz w:val="24"/>
          <w:szCs w:val="24"/>
          <w:lang w:val="ru-RU" w:eastAsia="ru-RU"/>
        </w:rPr>
        <w:t xml:space="preserve">Комиссия в установленные Извещением о проведении Процедуры закупки время и дату вскрывает поступившие конверты с Заявками и приступает к рассмотрению Заявок и принятию решения о допуске к участию в Процедуре закупки. </w:t>
      </w:r>
    </w:p>
    <w:p w:rsidR="00825595" w:rsidRPr="00825595" w:rsidRDefault="00825595" w:rsidP="000B2C42">
      <w:pPr>
        <w:pStyle w:val="af1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825595" w:rsidRPr="000B2C42" w:rsidRDefault="00825595" w:rsidP="000B2C42">
      <w:pPr>
        <w:ind w:firstLine="360"/>
        <w:jc w:val="both"/>
        <w:rPr>
          <w:sz w:val="24"/>
          <w:szCs w:val="24"/>
          <w:lang w:val="ru-RU" w:eastAsia="ru-RU"/>
        </w:rPr>
      </w:pPr>
      <w:r w:rsidRPr="000B2C42">
        <w:rPr>
          <w:sz w:val="24"/>
          <w:szCs w:val="24"/>
          <w:lang w:val="ru-RU" w:eastAsia="ru-RU"/>
        </w:rPr>
        <w:t xml:space="preserve">В рамках </w:t>
      </w:r>
      <w:proofErr w:type="gramStart"/>
      <w:r w:rsidRPr="000B2C42">
        <w:rPr>
          <w:sz w:val="24"/>
          <w:szCs w:val="24"/>
          <w:lang w:val="ru-RU" w:eastAsia="ru-RU"/>
        </w:rPr>
        <w:t>стадии рассмотрения Заявок Участников Процедуры закупки</w:t>
      </w:r>
      <w:proofErr w:type="gramEnd"/>
      <w:r w:rsidRPr="000B2C42">
        <w:rPr>
          <w:sz w:val="24"/>
          <w:szCs w:val="24"/>
          <w:lang w:val="ru-RU" w:eastAsia="ru-RU"/>
        </w:rPr>
        <w:t xml:space="preserve"> Комиссия проверяет:</w:t>
      </w:r>
    </w:p>
    <w:p w:rsidR="00825595" w:rsidRPr="00825595" w:rsidRDefault="00825595" w:rsidP="000B2C42">
      <w:pPr>
        <w:pStyle w:val="af1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25595">
        <w:rPr>
          <w:rFonts w:ascii="Times New Roman" w:hAnsi="Times New Roman" w:cs="Times New Roman"/>
          <w:sz w:val="24"/>
          <w:szCs w:val="24"/>
          <w:lang w:eastAsia="ru-RU"/>
        </w:rPr>
        <w:t>Правильность оформления Заявок и их соответствие требованиям Извещения о проведении Процедуры закупки;</w:t>
      </w:r>
    </w:p>
    <w:p w:rsidR="00825595" w:rsidRPr="00825595" w:rsidRDefault="00825595" w:rsidP="000B2C42">
      <w:pPr>
        <w:pStyle w:val="af1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25595">
        <w:rPr>
          <w:rFonts w:ascii="Times New Roman" w:hAnsi="Times New Roman" w:cs="Times New Roman"/>
          <w:sz w:val="24"/>
          <w:szCs w:val="24"/>
          <w:lang w:eastAsia="ru-RU"/>
        </w:rPr>
        <w:t>Соответствие Участников Процедуры закупки, а также привлеченных ими соисполнителей (субподрядчиков) для исполнения Процедуры закупки требованиям Извещения о проведении Процедуры закупки (если требования к субподрядчикам были установлены в Извещении о проведении Процедуры закупки).</w:t>
      </w:r>
    </w:p>
    <w:p w:rsidR="00825595" w:rsidRPr="000B2C42" w:rsidRDefault="00825595" w:rsidP="000B2C42">
      <w:pPr>
        <w:ind w:left="284"/>
        <w:jc w:val="both"/>
        <w:rPr>
          <w:sz w:val="24"/>
          <w:szCs w:val="24"/>
          <w:lang w:val="ru-RU" w:eastAsia="ru-RU"/>
        </w:rPr>
      </w:pPr>
      <w:r w:rsidRPr="000B2C42">
        <w:rPr>
          <w:sz w:val="24"/>
          <w:szCs w:val="24"/>
          <w:lang w:val="ru-RU" w:eastAsia="ru-RU"/>
        </w:rPr>
        <w:t>При рассмотрении Заявок Участник Процедуры закупки не допускается к участию в Конкурентных переговорах в случае:</w:t>
      </w:r>
    </w:p>
    <w:p w:rsidR="00825595" w:rsidRPr="00825595" w:rsidRDefault="00825595" w:rsidP="000B2C42">
      <w:pPr>
        <w:pStyle w:val="af1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25595">
        <w:rPr>
          <w:rFonts w:ascii="Times New Roman" w:hAnsi="Times New Roman" w:cs="Times New Roman"/>
          <w:sz w:val="24"/>
          <w:szCs w:val="24"/>
          <w:lang w:eastAsia="ru-RU"/>
        </w:rPr>
        <w:t>непредставления обязательных документов либо наличия в таких документах недостоверных сведений об Участнике Процедуры закупки, если требования к предоставлению соответствующих документов были установлены в Извещении о проведении Процедуры закупки;</w:t>
      </w:r>
    </w:p>
    <w:p w:rsidR="00825595" w:rsidRPr="00825595" w:rsidRDefault="00825595" w:rsidP="000B2C42">
      <w:pPr>
        <w:pStyle w:val="af1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25595">
        <w:rPr>
          <w:rFonts w:ascii="Times New Roman" w:hAnsi="Times New Roman" w:cs="Times New Roman"/>
          <w:sz w:val="24"/>
          <w:szCs w:val="24"/>
          <w:lang w:eastAsia="ru-RU"/>
        </w:rPr>
        <w:t>несоответствия Участника Процедуры закупки, Заявки Участника процедуры закупки, а также привлеченных ими соисполнителей (субподрядчиков) для исполнения Договора требованиям настоящего Положения и (или) Документации Процедуры закупки (если требования к соисполнителям (субподрядчикам) были установлены в Документации Процедуры закупки).</w:t>
      </w:r>
    </w:p>
    <w:p w:rsidR="00825595" w:rsidRPr="000B2C42" w:rsidRDefault="00825595" w:rsidP="005E1A4C">
      <w:pPr>
        <w:ind w:firstLine="480"/>
        <w:jc w:val="both"/>
        <w:rPr>
          <w:sz w:val="24"/>
          <w:szCs w:val="24"/>
          <w:lang w:val="ru-RU" w:eastAsia="ru-RU"/>
        </w:rPr>
      </w:pPr>
      <w:r w:rsidRPr="000B2C42">
        <w:rPr>
          <w:sz w:val="24"/>
          <w:szCs w:val="24"/>
          <w:lang w:val="ru-RU" w:eastAsia="ru-RU"/>
        </w:rPr>
        <w:t xml:space="preserve">Отказ в допуске к участию в Конкурентных переговорах по иным основаниям не допускается. </w:t>
      </w:r>
    </w:p>
    <w:p w:rsidR="00825595" w:rsidRPr="000B2C42" w:rsidRDefault="00825595" w:rsidP="000B2C42">
      <w:pPr>
        <w:ind w:firstLine="480"/>
        <w:jc w:val="both"/>
        <w:rPr>
          <w:sz w:val="24"/>
          <w:szCs w:val="24"/>
          <w:lang w:val="ru-RU" w:eastAsia="ru-RU"/>
        </w:rPr>
      </w:pPr>
      <w:r w:rsidRPr="000B2C42">
        <w:rPr>
          <w:sz w:val="24"/>
          <w:szCs w:val="24"/>
          <w:lang w:val="ru-RU" w:eastAsia="ru-RU"/>
        </w:rPr>
        <w:t>Результаты рассмотрения Заявок Участников Конкурентных переговоров указываются Комиссией в протоколе допуска Участников Процедуры закупки к процедуре Конкурентных переговоров, выписка из которого размещается на сайте Фонда.</w:t>
      </w:r>
    </w:p>
    <w:p w:rsidR="00825595" w:rsidRPr="000B2C42" w:rsidRDefault="00825595" w:rsidP="000B2C42">
      <w:pPr>
        <w:ind w:firstLine="480"/>
        <w:jc w:val="both"/>
        <w:rPr>
          <w:sz w:val="24"/>
          <w:szCs w:val="24"/>
          <w:lang w:val="ru-RU" w:eastAsia="ru-RU"/>
        </w:rPr>
      </w:pPr>
      <w:r w:rsidRPr="000B2C42">
        <w:rPr>
          <w:sz w:val="24"/>
          <w:szCs w:val="24"/>
          <w:lang w:val="ru-RU" w:eastAsia="ru-RU"/>
        </w:rPr>
        <w:t>Конкурентные переговоры с Участником Процедуры Закупки проводятся в сроки, указанные в Извещении о проведении Процедуры закупки, или в Извещении о назначении дополнительного этапа Конкурентных переговоров.</w:t>
      </w:r>
    </w:p>
    <w:p w:rsidR="00825595" w:rsidRPr="000B2C42" w:rsidRDefault="00825595" w:rsidP="000B2C42">
      <w:pPr>
        <w:ind w:firstLine="480"/>
        <w:jc w:val="both"/>
        <w:rPr>
          <w:sz w:val="24"/>
          <w:szCs w:val="24"/>
          <w:lang w:val="ru-RU" w:eastAsia="ru-RU"/>
        </w:rPr>
      </w:pPr>
      <w:r w:rsidRPr="000B2C42">
        <w:rPr>
          <w:sz w:val="24"/>
          <w:szCs w:val="24"/>
          <w:lang w:val="ru-RU" w:eastAsia="ru-RU"/>
        </w:rPr>
        <w:t xml:space="preserve">Конкурентные переговоры с Участниками процедуры закупки проводит Переговорная группа </w:t>
      </w:r>
      <w:r w:rsidR="000B2C42">
        <w:rPr>
          <w:sz w:val="24"/>
          <w:szCs w:val="24"/>
          <w:lang w:val="ru-RU" w:eastAsia="ru-RU"/>
        </w:rPr>
        <w:t>к</w:t>
      </w:r>
      <w:r w:rsidRPr="000B2C42">
        <w:rPr>
          <w:sz w:val="24"/>
          <w:szCs w:val="24"/>
          <w:lang w:val="ru-RU" w:eastAsia="ru-RU"/>
        </w:rPr>
        <w:t>омиссии, которая проводит Конкурентные переговоры с Участниками Процедуры закупки, допущенными к участию в Конкурентных переговорах, на основании информации, содержащейся в Заявках и приложенных к ним документах.</w:t>
      </w:r>
    </w:p>
    <w:p w:rsidR="00825595" w:rsidRPr="000B2C42" w:rsidRDefault="00825595" w:rsidP="000B2C42">
      <w:pPr>
        <w:ind w:firstLine="480"/>
        <w:jc w:val="both"/>
        <w:rPr>
          <w:sz w:val="24"/>
          <w:szCs w:val="24"/>
          <w:lang w:val="ru-RU" w:eastAsia="ru-RU"/>
        </w:rPr>
      </w:pPr>
      <w:r w:rsidRPr="000B2C42">
        <w:rPr>
          <w:sz w:val="24"/>
          <w:szCs w:val="24"/>
          <w:lang w:val="ru-RU" w:eastAsia="ru-RU"/>
        </w:rPr>
        <w:t>Предметом Конкурентных переговоров между Комиссией и Участником Процедуры Закупки может являться содержание Заявки, возможность ее изменения, уточнения, дополнения в целях повышения ее экономической и практической привлекательности.</w:t>
      </w:r>
    </w:p>
    <w:p w:rsidR="00825595" w:rsidRPr="000B2C42" w:rsidRDefault="00825595" w:rsidP="000B2C42">
      <w:pPr>
        <w:ind w:firstLine="480"/>
        <w:jc w:val="both"/>
        <w:rPr>
          <w:sz w:val="24"/>
          <w:szCs w:val="24"/>
          <w:lang w:val="ru-RU" w:eastAsia="ru-RU"/>
        </w:rPr>
      </w:pPr>
      <w:r w:rsidRPr="000B2C42">
        <w:rPr>
          <w:sz w:val="24"/>
          <w:szCs w:val="24"/>
          <w:lang w:val="ru-RU" w:eastAsia="ru-RU"/>
        </w:rPr>
        <w:t>По результатам переговоров между Переговорной группы и Участником Процедуры Закупки формируется Протокол Конкурентных переговоров с Участником Процедуры закупки</w:t>
      </w:r>
      <w:r w:rsidR="000B2C42" w:rsidRPr="000B2C42">
        <w:rPr>
          <w:sz w:val="24"/>
          <w:szCs w:val="24"/>
          <w:lang w:val="ru-RU" w:eastAsia="ru-RU"/>
        </w:rPr>
        <w:t>, выписка из которого размещается на сайте Фонда</w:t>
      </w:r>
      <w:r w:rsidRPr="000B2C42">
        <w:rPr>
          <w:sz w:val="24"/>
          <w:szCs w:val="24"/>
          <w:lang w:val="ru-RU" w:eastAsia="ru-RU"/>
        </w:rPr>
        <w:t>.</w:t>
      </w:r>
    </w:p>
    <w:p w:rsidR="00825595" w:rsidRPr="00825595" w:rsidRDefault="00825595" w:rsidP="000B2C42">
      <w:pPr>
        <w:pStyle w:val="af1"/>
        <w:ind w:left="0" w:firstLine="48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bookmarkStart w:id="1" w:name="_Toc335327234"/>
      <w:r w:rsidRPr="00825595">
        <w:rPr>
          <w:rFonts w:ascii="Times New Roman" w:hAnsi="Times New Roman" w:cs="Times New Roman"/>
          <w:sz w:val="24"/>
          <w:szCs w:val="24"/>
          <w:lang w:eastAsia="ru-RU"/>
        </w:rPr>
        <w:t>Подача Заявок, откорректированных по результатам проведения Конкурентных переговоров, и порядок оценки Заявок</w:t>
      </w:r>
      <w:bookmarkEnd w:id="1"/>
    </w:p>
    <w:p w:rsidR="00825595" w:rsidRPr="00825595" w:rsidRDefault="00825595" w:rsidP="000B2C42">
      <w:pPr>
        <w:ind w:firstLine="480"/>
        <w:jc w:val="both"/>
        <w:rPr>
          <w:sz w:val="24"/>
          <w:szCs w:val="24"/>
          <w:lang w:val="ru-RU" w:eastAsia="ru-RU"/>
        </w:rPr>
      </w:pPr>
      <w:r w:rsidRPr="00825595">
        <w:rPr>
          <w:sz w:val="24"/>
          <w:szCs w:val="24"/>
          <w:lang w:val="ru-RU" w:eastAsia="ru-RU"/>
        </w:rPr>
        <w:t>В течение срока, указанного в Извещении о проведении Процедуры закупки и не превышающего 10 рабочих дней с момента публикации на официальном сайте или направления Участникам Процедуры закупки выписки из протокола Конкурентных переговоров, Участник Процедуры Закупки вправе подать дополнительную Заявку, откорректированную по результатам проведенных Конкурентных переговоров. С момента подачи новой Заявки предложения, содержащиеся в первоначальной Заявке, утрачивают силу, что должно быть отражено в дополнительной Заявке.</w:t>
      </w:r>
    </w:p>
    <w:p w:rsidR="00825595" w:rsidRPr="000B2C42" w:rsidRDefault="00825595" w:rsidP="000B2C42">
      <w:pPr>
        <w:ind w:firstLine="480"/>
        <w:jc w:val="both"/>
        <w:rPr>
          <w:sz w:val="24"/>
          <w:szCs w:val="24"/>
          <w:lang w:val="ru-RU" w:eastAsia="ru-RU"/>
        </w:rPr>
      </w:pPr>
      <w:r w:rsidRPr="000B2C42">
        <w:rPr>
          <w:sz w:val="24"/>
          <w:szCs w:val="24"/>
          <w:lang w:val="ru-RU" w:eastAsia="ru-RU"/>
        </w:rPr>
        <w:t xml:space="preserve">В рамках стадии оценки Заявок и выбора Победителя Конкурентных переговоров Комиссия оценивает и сопоставляет Заявки и проводит их ранжирование по степени предпочтительности в </w:t>
      </w:r>
      <w:r w:rsidRPr="000B2C42">
        <w:rPr>
          <w:sz w:val="24"/>
          <w:szCs w:val="24"/>
          <w:lang w:val="ru-RU" w:eastAsia="ru-RU"/>
        </w:rPr>
        <w:lastRenderedPageBreak/>
        <w:t xml:space="preserve">соответствии с критериями и порядком оценки, установленными в Извещении о проведении Конкурентных переговоров. </w:t>
      </w:r>
    </w:p>
    <w:p w:rsidR="00825595" w:rsidRPr="00825595" w:rsidRDefault="00825595" w:rsidP="000B2C42">
      <w:pPr>
        <w:pStyle w:val="af1"/>
        <w:ind w:left="0" w:firstLine="48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25595">
        <w:rPr>
          <w:rFonts w:ascii="Times New Roman" w:hAnsi="Times New Roman" w:cs="Times New Roman"/>
          <w:sz w:val="24"/>
          <w:szCs w:val="24"/>
          <w:lang w:eastAsia="ru-RU"/>
        </w:rPr>
        <w:t>По результатам оценки Заявок Комиссия приним</w:t>
      </w:r>
      <w:r w:rsidR="000B2C42">
        <w:rPr>
          <w:rFonts w:ascii="Times New Roman" w:hAnsi="Times New Roman" w:cs="Times New Roman"/>
          <w:sz w:val="24"/>
          <w:szCs w:val="24"/>
          <w:lang w:eastAsia="ru-RU"/>
        </w:rPr>
        <w:t xml:space="preserve">ает решение о выборе Победителя </w:t>
      </w:r>
      <w:r w:rsidRPr="00825595">
        <w:rPr>
          <w:rFonts w:ascii="Times New Roman" w:hAnsi="Times New Roman" w:cs="Times New Roman"/>
          <w:sz w:val="24"/>
          <w:szCs w:val="24"/>
          <w:lang w:eastAsia="ru-RU"/>
        </w:rPr>
        <w:t>Конкурентных переговоров или об объявлении Переторжки.</w:t>
      </w:r>
    </w:p>
    <w:p w:rsidR="000B2C42" w:rsidRPr="000B2C42" w:rsidRDefault="00825595" w:rsidP="000B2C42">
      <w:pPr>
        <w:ind w:firstLine="480"/>
        <w:jc w:val="both"/>
        <w:rPr>
          <w:sz w:val="24"/>
          <w:szCs w:val="24"/>
          <w:lang w:val="ru-RU" w:eastAsia="ru-RU"/>
        </w:rPr>
      </w:pPr>
      <w:r w:rsidRPr="000B2C42">
        <w:rPr>
          <w:sz w:val="24"/>
          <w:szCs w:val="24"/>
          <w:lang w:val="ru-RU" w:eastAsia="ru-RU"/>
        </w:rPr>
        <w:t>Выписка из протокола оценки За</w:t>
      </w:r>
      <w:r w:rsidR="000B2C42" w:rsidRPr="000B2C42">
        <w:rPr>
          <w:sz w:val="24"/>
          <w:szCs w:val="24"/>
          <w:lang w:val="ru-RU" w:eastAsia="ru-RU"/>
        </w:rPr>
        <w:t>явок размещается на сайте Фонда.</w:t>
      </w:r>
    </w:p>
    <w:sectPr w:rsidR="000B2C42" w:rsidRPr="000B2C42" w:rsidSect="00730FF0">
      <w:footerReference w:type="default" r:id="rId13"/>
      <w:headerReference w:type="first" r:id="rId14"/>
      <w:footerReference w:type="first" r:id="rId15"/>
      <w:pgSz w:w="11906" w:h="16838"/>
      <w:pgMar w:top="993" w:right="707" w:bottom="851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6465" w:rsidRDefault="00BD6465" w:rsidP="001C1B8B">
      <w:r>
        <w:separator/>
      </w:r>
    </w:p>
  </w:endnote>
  <w:endnote w:type="continuationSeparator" w:id="0">
    <w:p w:rsidR="00BD6465" w:rsidRDefault="00BD6465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75762363"/>
      <w:docPartObj>
        <w:docPartGallery w:val="Page Numbers (Bottom of Page)"/>
        <w:docPartUnique/>
      </w:docPartObj>
    </w:sdtPr>
    <w:sdtEndPr/>
    <w:sdtContent>
      <w:p w:rsidR="00F00F7E" w:rsidRDefault="00F00F7E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4211C" w:rsidRPr="0004211C">
          <w:rPr>
            <w:noProof/>
            <w:lang w:val="ru-RU"/>
          </w:rPr>
          <w:t>4</w:t>
        </w:r>
        <w:r>
          <w:fldChar w:fldCharType="end"/>
        </w:r>
      </w:p>
    </w:sdtContent>
  </w:sdt>
  <w:p w:rsidR="00397209" w:rsidRDefault="00397209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7209" w:rsidRPr="00397209" w:rsidRDefault="00397209">
    <w:pPr>
      <w:pStyle w:val="a6"/>
      <w:rPr>
        <w:lang w:val="ru-RU"/>
      </w:rPr>
    </w:pPr>
    <w:r>
      <w:rPr>
        <w:lang w:val="ru-RU"/>
      </w:rPr>
      <w:t>Извещение о проведении Конкурентных переговоров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6465" w:rsidRDefault="00BD6465" w:rsidP="001C1B8B">
      <w:r>
        <w:separator/>
      </w:r>
    </w:p>
  </w:footnote>
  <w:footnote w:type="continuationSeparator" w:id="0">
    <w:p w:rsidR="00BD6465" w:rsidRDefault="00BD6465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1A66C10"/>
    <w:multiLevelType w:val="multilevel"/>
    <w:tmpl w:val="EFA2D186"/>
    <w:lvl w:ilvl="0">
      <w:start w:val="3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8">
    <w:nsid w:val="056A6AA5"/>
    <w:multiLevelType w:val="multilevel"/>
    <w:tmpl w:val="F27E780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9">
    <w:nsid w:val="138808B8"/>
    <w:multiLevelType w:val="multilevel"/>
    <w:tmpl w:val="442CABE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1">
    <w:nsid w:val="22793666"/>
    <w:multiLevelType w:val="multilevel"/>
    <w:tmpl w:val="64544ED2"/>
    <w:lvl w:ilvl="0">
      <w:start w:val="33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3">
    <w:nsid w:val="266C23E1"/>
    <w:multiLevelType w:val="hybridMultilevel"/>
    <w:tmpl w:val="4CD0297C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4D1279D"/>
    <w:multiLevelType w:val="multilevel"/>
    <w:tmpl w:val="C9E602A6"/>
    <w:lvl w:ilvl="0">
      <w:start w:val="3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>
    <w:nsid w:val="5B267838"/>
    <w:multiLevelType w:val="multilevel"/>
    <w:tmpl w:val="C9E602A6"/>
    <w:lvl w:ilvl="0">
      <w:start w:val="3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8">
    <w:nsid w:val="64BB22E3"/>
    <w:multiLevelType w:val="hybridMultilevel"/>
    <w:tmpl w:val="0C20A2BC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E44A7A56">
      <w:start w:val="1"/>
      <w:numFmt w:val="russianLower"/>
      <w:lvlText w:val="%2)."/>
      <w:lvlJc w:val="left"/>
      <w:pPr>
        <w:ind w:left="2160" w:hanging="360"/>
      </w:pPr>
      <w:rPr>
        <w:rFonts w:cs="Times New Roman" w:hint="default"/>
        <w:b w:val="0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6FF12E8B"/>
    <w:multiLevelType w:val="hybridMultilevel"/>
    <w:tmpl w:val="822AFC4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74DF5C48"/>
    <w:multiLevelType w:val="hybridMultilevel"/>
    <w:tmpl w:val="1026DE2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783F6804"/>
    <w:multiLevelType w:val="multilevel"/>
    <w:tmpl w:val="425E6818"/>
    <w:lvl w:ilvl="0">
      <w:start w:val="3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2">
    <w:nsid w:val="7F010D3E"/>
    <w:multiLevelType w:val="hybridMultilevel"/>
    <w:tmpl w:val="0C20A2BC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E44A7A56">
      <w:start w:val="1"/>
      <w:numFmt w:val="russianLower"/>
      <w:lvlText w:val="%2)."/>
      <w:lvlJc w:val="left"/>
      <w:pPr>
        <w:ind w:left="2160" w:hanging="360"/>
      </w:pPr>
      <w:rPr>
        <w:rFonts w:cs="Times New Roman" w:hint="default"/>
        <w:b w:val="0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0"/>
  </w:num>
  <w:num w:numId="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12"/>
  </w:num>
  <w:num w:numId="5">
    <w:abstractNumId w:val="0"/>
  </w:num>
  <w:num w:numId="6">
    <w:abstractNumId w:val="1"/>
  </w:num>
  <w:num w:numId="7">
    <w:abstractNumId w:val="14"/>
  </w:num>
  <w:num w:numId="8">
    <w:abstractNumId w:val="9"/>
  </w:num>
  <w:num w:numId="9">
    <w:abstractNumId w:val="8"/>
  </w:num>
  <w:num w:numId="10">
    <w:abstractNumId w:val="18"/>
  </w:num>
  <w:num w:numId="11">
    <w:abstractNumId w:val="22"/>
  </w:num>
  <w:num w:numId="12">
    <w:abstractNumId w:val="6"/>
  </w:num>
  <w:num w:numId="13">
    <w:abstractNumId w:val="11"/>
  </w:num>
  <w:num w:numId="14">
    <w:abstractNumId w:val="19"/>
  </w:num>
  <w:num w:numId="15">
    <w:abstractNumId w:val="20"/>
  </w:num>
  <w:num w:numId="16">
    <w:abstractNumId w:val="16"/>
  </w:num>
  <w:num w:numId="17">
    <w:abstractNumId w:val="21"/>
  </w:num>
  <w:num w:numId="18">
    <w:abstractNumId w:val="13"/>
  </w:num>
  <w:num w:numId="19">
    <w:abstractNumId w:val="17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1167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0D8"/>
    <w:rsid w:val="00003714"/>
    <w:rsid w:val="00003F66"/>
    <w:rsid w:val="000040D5"/>
    <w:rsid w:val="00004751"/>
    <w:rsid w:val="00006AD4"/>
    <w:rsid w:val="0001054D"/>
    <w:rsid w:val="000112FD"/>
    <w:rsid w:val="00012D2E"/>
    <w:rsid w:val="000131B0"/>
    <w:rsid w:val="000173B2"/>
    <w:rsid w:val="0002286E"/>
    <w:rsid w:val="00024638"/>
    <w:rsid w:val="000266EA"/>
    <w:rsid w:val="0003110D"/>
    <w:rsid w:val="000314E1"/>
    <w:rsid w:val="0004211C"/>
    <w:rsid w:val="00043ED4"/>
    <w:rsid w:val="000455D5"/>
    <w:rsid w:val="0005096F"/>
    <w:rsid w:val="00051115"/>
    <w:rsid w:val="00051CC7"/>
    <w:rsid w:val="000528E7"/>
    <w:rsid w:val="000555F8"/>
    <w:rsid w:val="0005657A"/>
    <w:rsid w:val="00056DA6"/>
    <w:rsid w:val="00057F58"/>
    <w:rsid w:val="000630D7"/>
    <w:rsid w:val="000651F0"/>
    <w:rsid w:val="0006605B"/>
    <w:rsid w:val="00073762"/>
    <w:rsid w:val="000743F8"/>
    <w:rsid w:val="00077BED"/>
    <w:rsid w:val="000803B6"/>
    <w:rsid w:val="00082D66"/>
    <w:rsid w:val="000900E2"/>
    <w:rsid w:val="00091998"/>
    <w:rsid w:val="00092B80"/>
    <w:rsid w:val="00096524"/>
    <w:rsid w:val="00096B16"/>
    <w:rsid w:val="00097F29"/>
    <w:rsid w:val="000A3628"/>
    <w:rsid w:val="000A394F"/>
    <w:rsid w:val="000A43BD"/>
    <w:rsid w:val="000A4C7B"/>
    <w:rsid w:val="000A70DD"/>
    <w:rsid w:val="000B2C42"/>
    <w:rsid w:val="000B3139"/>
    <w:rsid w:val="000B5B52"/>
    <w:rsid w:val="000B7798"/>
    <w:rsid w:val="000C0922"/>
    <w:rsid w:val="000C0E75"/>
    <w:rsid w:val="000C1019"/>
    <w:rsid w:val="000C18E0"/>
    <w:rsid w:val="000C1D2C"/>
    <w:rsid w:val="000D1655"/>
    <w:rsid w:val="000D415A"/>
    <w:rsid w:val="000D56AA"/>
    <w:rsid w:val="000D59E4"/>
    <w:rsid w:val="000D7734"/>
    <w:rsid w:val="000E05FB"/>
    <w:rsid w:val="000E2193"/>
    <w:rsid w:val="000E67A1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04F3"/>
    <w:rsid w:val="00122CCE"/>
    <w:rsid w:val="00123048"/>
    <w:rsid w:val="001230B7"/>
    <w:rsid w:val="0012444A"/>
    <w:rsid w:val="00124B49"/>
    <w:rsid w:val="0012621C"/>
    <w:rsid w:val="00133A5B"/>
    <w:rsid w:val="00133EBA"/>
    <w:rsid w:val="00135715"/>
    <w:rsid w:val="00142949"/>
    <w:rsid w:val="00145E2D"/>
    <w:rsid w:val="00146311"/>
    <w:rsid w:val="00150A4E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D9B"/>
    <w:rsid w:val="00192219"/>
    <w:rsid w:val="0019285D"/>
    <w:rsid w:val="001A28D5"/>
    <w:rsid w:val="001A296A"/>
    <w:rsid w:val="001A48E3"/>
    <w:rsid w:val="001A60CF"/>
    <w:rsid w:val="001B0F45"/>
    <w:rsid w:val="001B2639"/>
    <w:rsid w:val="001B4F21"/>
    <w:rsid w:val="001B772B"/>
    <w:rsid w:val="001B7EF5"/>
    <w:rsid w:val="001C00EF"/>
    <w:rsid w:val="001C158F"/>
    <w:rsid w:val="001C1B8B"/>
    <w:rsid w:val="001C1FA5"/>
    <w:rsid w:val="001C3B8C"/>
    <w:rsid w:val="001C3B8D"/>
    <w:rsid w:val="001C4433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17AF8"/>
    <w:rsid w:val="0022158E"/>
    <w:rsid w:val="00223FE0"/>
    <w:rsid w:val="0022689C"/>
    <w:rsid w:val="002276EE"/>
    <w:rsid w:val="00230102"/>
    <w:rsid w:val="00231A0A"/>
    <w:rsid w:val="00233C6C"/>
    <w:rsid w:val="002347A2"/>
    <w:rsid w:val="00234B14"/>
    <w:rsid w:val="002400B2"/>
    <w:rsid w:val="00240DCA"/>
    <w:rsid w:val="002410D6"/>
    <w:rsid w:val="0024237F"/>
    <w:rsid w:val="00242654"/>
    <w:rsid w:val="00242AD6"/>
    <w:rsid w:val="002514B7"/>
    <w:rsid w:val="00252629"/>
    <w:rsid w:val="0025332F"/>
    <w:rsid w:val="00255547"/>
    <w:rsid w:val="00261377"/>
    <w:rsid w:val="002620D9"/>
    <w:rsid w:val="00264CAC"/>
    <w:rsid w:val="00267947"/>
    <w:rsid w:val="00270247"/>
    <w:rsid w:val="002729AA"/>
    <w:rsid w:val="00275745"/>
    <w:rsid w:val="0028102F"/>
    <w:rsid w:val="00285466"/>
    <w:rsid w:val="0028566F"/>
    <w:rsid w:val="002872C4"/>
    <w:rsid w:val="0029220E"/>
    <w:rsid w:val="0029421D"/>
    <w:rsid w:val="002A64A9"/>
    <w:rsid w:val="002A7BE9"/>
    <w:rsid w:val="002B2692"/>
    <w:rsid w:val="002B64EB"/>
    <w:rsid w:val="002B7656"/>
    <w:rsid w:val="002C14A5"/>
    <w:rsid w:val="002C1CF5"/>
    <w:rsid w:val="002C2D93"/>
    <w:rsid w:val="002C52BA"/>
    <w:rsid w:val="002C5C3A"/>
    <w:rsid w:val="002C7F51"/>
    <w:rsid w:val="002D50DE"/>
    <w:rsid w:val="002D68D5"/>
    <w:rsid w:val="002D799C"/>
    <w:rsid w:val="002E0908"/>
    <w:rsid w:val="002E0C11"/>
    <w:rsid w:val="002E2C3F"/>
    <w:rsid w:val="002E2F44"/>
    <w:rsid w:val="002E4FBC"/>
    <w:rsid w:val="002E51BE"/>
    <w:rsid w:val="002E71E9"/>
    <w:rsid w:val="002F29E3"/>
    <w:rsid w:val="002F2BF7"/>
    <w:rsid w:val="002F6B08"/>
    <w:rsid w:val="00303C50"/>
    <w:rsid w:val="003064A0"/>
    <w:rsid w:val="00311635"/>
    <w:rsid w:val="00314FC5"/>
    <w:rsid w:val="003370FA"/>
    <w:rsid w:val="003432FE"/>
    <w:rsid w:val="00347157"/>
    <w:rsid w:val="00350412"/>
    <w:rsid w:val="00355056"/>
    <w:rsid w:val="0035649F"/>
    <w:rsid w:val="00360678"/>
    <w:rsid w:val="00361A25"/>
    <w:rsid w:val="00366882"/>
    <w:rsid w:val="003669EF"/>
    <w:rsid w:val="00374489"/>
    <w:rsid w:val="00377D25"/>
    <w:rsid w:val="00380C62"/>
    <w:rsid w:val="00380E77"/>
    <w:rsid w:val="00383242"/>
    <w:rsid w:val="0038491B"/>
    <w:rsid w:val="00385DED"/>
    <w:rsid w:val="003873A3"/>
    <w:rsid w:val="0039151C"/>
    <w:rsid w:val="00394531"/>
    <w:rsid w:val="0039485C"/>
    <w:rsid w:val="00395445"/>
    <w:rsid w:val="003957ED"/>
    <w:rsid w:val="003959B2"/>
    <w:rsid w:val="00397209"/>
    <w:rsid w:val="00397DF3"/>
    <w:rsid w:val="003A1325"/>
    <w:rsid w:val="003A2B87"/>
    <w:rsid w:val="003A6831"/>
    <w:rsid w:val="003B3C9D"/>
    <w:rsid w:val="003B5495"/>
    <w:rsid w:val="003B6883"/>
    <w:rsid w:val="003C0234"/>
    <w:rsid w:val="003C30F1"/>
    <w:rsid w:val="003C5B61"/>
    <w:rsid w:val="003D022D"/>
    <w:rsid w:val="003D3CD7"/>
    <w:rsid w:val="003D426B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374D"/>
    <w:rsid w:val="004043A2"/>
    <w:rsid w:val="00410FE1"/>
    <w:rsid w:val="00411E65"/>
    <w:rsid w:val="00413614"/>
    <w:rsid w:val="00423B32"/>
    <w:rsid w:val="00425758"/>
    <w:rsid w:val="00425949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1FCF"/>
    <w:rsid w:val="004558C4"/>
    <w:rsid w:val="00457F71"/>
    <w:rsid w:val="00461C2E"/>
    <w:rsid w:val="00464209"/>
    <w:rsid w:val="00466F4B"/>
    <w:rsid w:val="004670BE"/>
    <w:rsid w:val="00470A30"/>
    <w:rsid w:val="00470F2A"/>
    <w:rsid w:val="0047176C"/>
    <w:rsid w:val="00471ED2"/>
    <w:rsid w:val="0047279C"/>
    <w:rsid w:val="00473F38"/>
    <w:rsid w:val="0047488C"/>
    <w:rsid w:val="00477496"/>
    <w:rsid w:val="00482D24"/>
    <w:rsid w:val="00485E4A"/>
    <w:rsid w:val="004925B6"/>
    <w:rsid w:val="00495A5D"/>
    <w:rsid w:val="004A0761"/>
    <w:rsid w:val="004A1CBF"/>
    <w:rsid w:val="004A4973"/>
    <w:rsid w:val="004A62E3"/>
    <w:rsid w:val="004B1BEE"/>
    <w:rsid w:val="004B26AB"/>
    <w:rsid w:val="004B7A6E"/>
    <w:rsid w:val="004C0C21"/>
    <w:rsid w:val="004C2096"/>
    <w:rsid w:val="004C28DC"/>
    <w:rsid w:val="004C4386"/>
    <w:rsid w:val="004C4A65"/>
    <w:rsid w:val="004C5FBD"/>
    <w:rsid w:val="004D2657"/>
    <w:rsid w:val="004D3764"/>
    <w:rsid w:val="004D57AF"/>
    <w:rsid w:val="004D7636"/>
    <w:rsid w:val="004E0395"/>
    <w:rsid w:val="004E4707"/>
    <w:rsid w:val="004E6392"/>
    <w:rsid w:val="004E65AC"/>
    <w:rsid w:val="004E6948"/>
    <w:rsid w:val="004E788E"/>
    <w:rsid w:val="004F04A0"/>
    <w:rsid w:val="004F0787"/>
    <w:rsid w:val="004F58A4"/>
    <w:rsid w:val="004F7D0E"/>
    <w:rsid w:val="00503849"/>
    <w:rsid w:val="005064E8"/>
    <w:rsid w:val="00506EAA"/>
    <w:rsid w:val="00514373"/>
    <w:rsid w:val="005144E3"/>
    <w:rsid w:val="005147AB"/>
    <w:rsid w:val="005155FF"/>
    <w:rsid w:val="00515E1B"/>
    <w:rsid w:val="00516DAA"/>
    <w:rsid w:val="00525038"/>
    <w:rsid w:val="00531E7E"/>
    <w:rsid w:val="00532FDD"/>
    <w:rsid w:val="00536D10"/>
    <w:rsid w:val="0054423F"/>
    <w:rsid w:val="005446CC"/>
    <w:rsid w:val="005452C4"/>
    <w:rsid w:val="00545417"/>
    <w:rsid w:val="005504A6"/>
    <w:rsid w:val="00557343"/>
    <w:rsid w:val="005645CE"/>
    <w:rsid w:val="00564618"/>
    <w:rsid w:val="00573802"/>
    <w:rsid w:val="005749E4"/>
    <w:rsid w:val="00575127"/>
    <w:rsid w:val="00580909"/>
    <w:rsid w:val="00580CB0"/>
    <w:rsid w:val="00582F6C"/>
    <w:rsid w:val="00583743"/>
    <w:rsid w:val="00583CEE"/>
    <w:rsid w:val="0058590A"/>
    <w:rsid w:val="00585B92"/>
    <w:rsid w:val="00587BDC"/>
    <w:rsid w:val="00590255"/>
    <w:rsid w:val="00596792"/>
    <w:rsid w:val="005A1656"/>
    <w:rsid w:val="005A50A5"/>
    <w:rsid w:val="005A55C6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50C1"/>
    <w:rsid w:val="005E1A4C"/>
    <w:rsid w:val="005F356C"/>
    <w:rsid w:val="005F7162"/>
    <w:rsid w:val="00600594"/>
    <w:rsid w:val="00600658"/>
    <w:rsid w:val="00601923"/>
    <w:rsid w:val="00601D2D"/>
    <w:rsid w:val="0060300B"/>
    <w:rsid w:val="00611F8A"/>
    <w:rsid w:val="006127D7"/>
    <w:rsid w:val="00613690"/>
    <w:rsid w:val="00621C3C"/>
    <w:rsid w:val="00621CF9"/>
    <w:rsid w:val="006231D5"/>
    <w:rsid w:val="00623880"/>
    <w:rsid w:val="00626361"/>
    <w:rsid w:val="006277C3"/>
    <w:rsid w:val="006319ED"/>
    <w:rsid w:val="00632246"/>
    <w:rsid w:val="00632B87"/>
    <w:rsid w:val="0063493B"/>
    <w:rsid w:val="006375F7"/>
    <w:rsid w:val="00641A46"/>
    <w:rsid w:val="006464E5"/>
    <w:rsid w:val="006508FB"/>
    <w:rsid w:val="00651D44"/>
    <w:rsid w:val="00654C1C"/>
    <w:rsid w:val="00654E75"/>
    <w:rsid w:val="00655BAA"/>
    <w:rsid w:val="00664C24"/>
    <w:rsid w:val="006677F2"/>
    <w:rsid w:val="00671962"/>
    <w:rsid w:val="00672B3C"/>
    <w:rsid w:val="00673E60"/>
    <w:rsid w:val="00674E9E"/>
    <w:rsid w:val="00675FCF"/>
    <w:rsid w:val="00680487"/>
    <w:rsid w:val="00681012"/>
    <w:rsid w:val="00682F6C"/>
    <w:rsid w:val="00683782"/>
    <w:rsid w:val="00683A9F"/>
    <w:rsid w:val="00692557"/>
    <w:rsid w:val="0069264E"/>
    <w:rsid w:val="00694231"/>
    <w:rsid w:val="00694544"/>
    <w:rsid w:val="006951AD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69E6"/>
    <w:rsid w:val="006D2121"/>
    <w:rsid w:val="006D5B94"/>
    <w:rsid w:val="006E265F"/>
    <w:rsid w:val="006E31C2"/>
    <w:rsid w:val="006E410E"/>
    <w:rsid w:val="006E5F0E"/>
    <w:rsid w:val="006E7868"/>
    <w:rsid w:val="006F13B8"/>
    <w:rsid w:val="006F17AE"/>
    <w:rsid w:val="006F2D06"/>
    <w:rsid w:val="006F68A7"/>
    <w:rsid w:val="006F6EC2"/>
    <w:rsid w:val="006F6F28"/>
    <w:rsid w:val="007007E6"/>
    <w:rsid w:val="007012C9"/>
    <w:rsid w:val="00703D1C"/>
    <w:rsid w:val="007042C5"/>
    <w:rsid w:val="00704A3E"/>
    <w:rsid w:val="00706787"/>
    <w:rsid w:val="0071094F"/>
    <w:rsid w:val="0071116B"/>
    <w:rsid w:val="00712159"/>
    <w:rsid w:val="007124AF"/>
    <w:rsid w:val="007131F7"/>
    <w:rsid w:val="00713244"/>
    <w:rsid w:val="007146E2"/>
    <w:rsid w:val="0071525C"/>
    <w:rsid w:val="00715E8D"/>
    <w:rsid w:val="00717A0E"/>
    <w:rsid w:val="00720CD1"/>
    <w:rsid w:val="007231BE"/>
    <w:rsid w:val="007251BB"/>
    <w:rsid w:val="00730494"/>
    <w:rsid w:val="00730FF0"/>
    <w:rsid w:val="007332DC"/>
    <w:rsid w:val="0073479D"/>
    <w:rsid w:val="00734B07"/>
    <w:rsid w:val="007424CF"/>
    <w:rsid w:val="007572DE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0200"/>
    <w:rsid w:val="0078190F"/>
    <w:rsid w:val="00782A2A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2E62"/>
    <w:rsid w:val="007B4860"/>
    <w:rsid w:val="007B495A"/>
    <w:rsid w:val="007B4F4A"/>
    <w:rsid w:val="007C2364"/>
    <w:rsid w:val="007C33EA"/>
    <w:rsid w:val="007C60C1"/>
    <w:rsid w:val="007C74EB"/>
    <w:rsid w:val="007D25B4"/>
    <w:rsid w:val="007D3713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75B7"/>
    <w:rsid w:val="0080368E"/>
    <w:rsid w:val="008056C9"/>
    <w:rsid w:val="00805F5D"/>
    <w:rsid w:val="00806F43"/>
    <w:rsid w:val="00812BD6"/>
    <w:rsid w:val="008132E1"/>
    <w:rsid w:val="008144C4"/>
    <w:rsid w:val="008146C2"/>
    <w:rsid w:val="00822CBB"/>
    <w:rsid w:val="00825595"/>
    <w:rsid w:val="0082723D"/>
    <w:rsid w:val="008279B0"/>
    <w:rsid w:val="00832339"/>
    <w:rsid w:val="00834CC6"/>
    <w:rsid w:val="00836439"/>
    <w:rsid w:val="00836CFE"/>
    <w:rsid w:val="00837422"/>
    <w:rsid w:val="00840925"/>
    <w:rsid w:val="0084259F"/>
    <w:rsid w:val="00842E84"/>
    <w:rsid w:val="00842EF4"/>
    <w:rsid w:val="00851F51"/>
    <w:rsid w:val="008527D0"/>
    <w:rsid w:val="00852F40"/>
    <w:rsid w:val="00854A2D"/>
    <w:rsid w:val="008555D7"/>
    <w:rsid w:val="00856527"/>
    <w:rsid w:val="00856D2F"/>
    <w:rsid w:val="00856F4A"/>
    <w:rsid w:val="008572B0"/>
    <w:rsid w:val="00857F0E"/>
    <w:rsid w:val="00863FB0"/>
    <w:rsid w:val="00865088"/>
    <w:rsid w:val="008706C0"/>
    <w:rsid w:val="0087095E"/>
    <w:rsid w:val="008726A2"/>
    <w:rsid w:val="00873214"/>
    <w:rsid w:val="008759FB"/>
    <w:rsid w:val="00877254"/>
    <w:rsid w:val="00880C7D"/>
    <w:rsid w:val="00881D8D"/>
    <w:rsid w:val="0088528E"/>
    <w:rsid w:val="00887ED9"/>
    <w:rsid w:val="00890BBA"/>
    <w:rsid w:val="00893B23"/>
    <w:rsid w:val="00894349"/>
    <w:rsid w:val="008A0528"/>
    <w:rsid w:val="008A216D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44A2"/>
    <w:rsid w:val="008D5BEB"/>
    <w:rsid w:val="008D7594"/>
    <w:rsid w:val="008E3C7F"/>
    <w:rsid w:val="008E5AE3"/>
    <w:rsid w:val="008E62FA"/>
    <w:rsid w:val="008E7691"/>
    <w:rsid w:val="008F04AD"/>
    <w:rsid w:val="008F0FD4"/>
    <w:rsid w:val="008F2745"/>
    <w:rsid w:val="008F305D"/>
    <w:rsid w:val="008F4EFF"/>
    <w:rsid w:val="008F5689"/>
    <w:rsid w:val="008F6A0D"/>
    <w:rsid w:val="008F7247"/>
    <w:rsid w:val="00905D81"/>
    <w:rsid w:val="00906F31"/>
    <w:rsid w:val="009077BC"/>
    <w:rsid w:val="0091039A"/>
    <w:rsid w:val="009121C5"/>
    <w:rsid w:val="00915DDA"/>
    <w:rsid w:val="00916072"/>
    <w:rsid w:val="00917446"/>
    <w:rsid w:val="00920243"/>
    <w:rsid w:val="00925D9A"/>
    <w:rsid w:val="00931244"/>
    <w:rsid w:val="0093226A"/>
    <w:rsid w:val="00933A51"/>
    <w:rsid w:val="009351B0"/>
    <w:rsid w:val="00940C00"/>
    <w:rsid w:val="009451BB"/>
    <w:rsid w:val="009509A1"/>
    <w:rsid w:val="00950F91"/>
    <w:rsid w:val="0095712A"/>
    <w:rsid w:val="00960006"/>
    <w:rsid w:val="00960317"/>
    <w:rsid w:val="0096110E"/>
    <w:rsid w:val="0096190D"/>
    <w:rsid w:val="00961F87"/>
    <w:rsid w:val="00962865"/>
    <w:rsid w:val="009657D9"/>
    <w:rsid w:val="00965CE0"/>
    <w:rsid w:val="0096700A"/>
    <w:rsid w:val="009744AC"/>
    <w:rsid w:val="00980722"/>
    <w:rsid w:val="0098097C"/>
    <w:rsid w:val="00980A6B"/>
    <w:rsid w:val="009810E3"/>
    <w:rsid w:val="00982325"/>
    <w:rsid w:val="0098264A"/>
    <w:rsid w:val="00982F84"/>
    <w:rsid w:val="00991DC2"/>
    <w:rsid w:val="00992A09"/>
    <w:rsid w:val="009955D1"/>
    <w:rsid w:val="009A02B2"/>
    <w:rsid w:val="009A3DF5"/>
    <w:rsid w:val="009B1390"/>
    <w:rsid w:val="009B380F"/>
    <w:rsid w:val="009B3B45"/>
    <w:rsid w:val="009B3B56"/>
    <w:rsid w:val="009B4032"/>
    <w:rsid w:val="009B6903"/>
    <w:rsid w:val="009B730C"/>
    <w:rsid w:val="009B76A2"/>
    <w:rsid w:val="009C002F"/>
    <w:rsid w:val="009C10C5"/>
    <w:rsid w:val="009C20EC"/>
    <w:rsid w:val="009C22E2"/>
    <w:rsid w:val="009C3878"/>
    <w:rsid w:val="009D0908"/>
    <w:rsid w:val="009D1A98"/>
    <w:rsid w:val="009D29CF"/>
    <w:rsid w:val="009D535F"/>
    <w:rsid w:val="009D78E7"/>
    <w:rsid w:val="009E427F"/>
    <w:rsid w:val="009E45DB"/>
    <w:rsid w:val="009E5890"/>
    <w:rsid w:val="009E6828"/>
    <w:rsid w:val="00A03777"/>
    <w:rsid w:val="00A03ADD"/>
    <w:rsid w:val="00A119F1"/>
    <w:rsid w:val="00A11B4F"/>
    <w:rsid w:val="00A13A7D"/>
    <w:rsid w:val="00A15171"/>
    <w:rsid w:val="00A15A9A"/>
    <w:rsid w:val="00A16F92"/>
    <w:rsid w:val="00A21232"/>
    <w:rsid w:val="00A235FF"/>
    <w:rsid w:val="00A25391"/>
    <w:rsid w:val="00A30661"/>
    <w:rsid w:val="00A30B3D"/>
    <w:rsid w:val="00A3181B"/>
    <w:rsid w:val="00A33710"/>
    <w:rsid w:val="00A33D46"/>
    <w:rsid w:val="00A35FC8"/>
    <w:rsid w:val="00A3663A"/>
    <w:rsid w:val="00A40966"/>
    <w:rsid w:val="00A422B9"/>
    <w:rsid w:val="00A45B94"/>
    <w:rsid w:val="00A47E3D"/>
    <w:rsid w:val="00A539DB"/>
    <w:rsid w:val="00A540BF"/>
    <w:rsid w:val="00A60387"/>
    <w:rsid w:val="00A62410"/>
    <w:rsid w:val="00A70385"/>
    <w:rsid w:val="00A718D4"/>
    <w:rsid w:val="00A74944"/>
    <w:rsid w:val="00A749FE"/>
    <w:rsid w:val="00A76D84"/>
    <w:rsid w:val="00A808AE"/>
    <w:rsid w:val="00A80914"/>
    <w:rsid w:val="00A83E40"/>
    <w:rsid w:val="00A85AE3"/>
    <w:rsid w:val="00A90BF7"/>
    <w:rsid w:val="00A93EFB"/>
    <w:rsid w:val="00A94477"/>
    <w:rsid w:val="00A972F0"/>
    <w:rsid w:val="00AA45C4"/>
    <w:rsid w:val="00AB11CD"/>
    <w:rsid w:val="00AB14A6"/>
    <w:rsid w:val="00AB1F18"/>
    <w:rsid w:val="00AB441B"/>
    <w:rsid w:val="00AB4E42"/>
    <w:rsid w:val="00AB590E"/>
    <w:rsid w:val="00AB743D"/>
    <w:rsid w:val="00AB7525"/>
    <w:rsid w:val="00AD3EC3"/>
    <w:rsid w:val="00AD5D1E"/>
    <w:rsid w:val="00AD5FAA"/>
    <w:rsid w:val="00AD7EDE"/>
    <w:rsid w:val="00AE15F9"/>
    <w:rsid w:val="00AE1CE0"/>
    <w:rsid w:val="00AE3E33"/>
    <w:rsid w:val="00AE3F92"/>
    <w:rsid w:val="00AE64BA"/>
    <w:rsid w:val="00AF16E5"/>
    <w:rsid w:val="00AF28BA"/>
    <w:rsid w:val="00AF2C0F"/>
    <w:rsid w:val="00AF3F9A"/>
    <w:rsid w:val="00AF4DCF"/>
    <w:rsid w:val="00AF5118"/>
    <w:rsid w:val="00AF7964"/>
    <w:rsid w:val="00B0011F"/>
    <w:rsid w:val="00B01678"/>
    <w:rsid w:val="00B0404A"/>
    <w:rsid w:val="00B12FF5"/>
    <w:rsid w:val="00B13765"/>
    <w:rsid w:val="00B13BB4"/>
    <w:rsid w:val="00B1539A"/>
    <w:rsid w:val="00B21489"/>
    <w:rsid w:val="00B21595"/>
    <w:rsid w:val="00B21694"/>
    <w:rsid w:val="00B220DC"/>
    <w:rsid w:val="00B22979"/>
    <w:rsid w:val="00B24127"/>
    <w:rsid w:val="00B24B8D"/>
    <w:rsid w:val="00B252F3"/>
    <w:rsid w:val="00B27D0D"/>
    <w:rsid w:val="00B4344F"/>
    <w:rsid w:val="00B45970"/>
    <w:rsid w:val="00B46BEA"/>
    <w:rsid w:val="00B5568E"/>
    <w:rsid w:val="00B557E5"/>
    <w:rsid w:val="00B569D5"/>
    <w:rsid w:val="00B61564"/>
    <w:rsid w:val="00B637F5"/>
    <w:rsid w:val="00B6468D"/>
    <w:rsid w:val="00B6755E"/>
    <w:rsid w:val="00B67FBD"/>
    <w:rsid w:val="00B72F26"/>
    <w:rsid w:val="00B73376"/>
    <w:rsid w:val="00B81441"/>
    <w:rsid w:val="00B82D0D"/>
    <w:rsid w:val="00B84103"/>
    <w:rsid w:val="00B846FF"/>
    <w:rsid w:val="00B84958"/>
    <w:rsid w:val="00B87DDB"/>
    <w:rsid w:val="00B90315"/>
    <w:rsid w:val="00BA5294"/>
    <w:rsid w:val="00BA57B5"/>
    <w:rsid w:val="00BA780E"/>
    <w:rsid w:val="00BB21E4"/>
    <w:rsid w:val="00BB5827"/>
    <w:rsid w:val="00BB5E63"/>
    <w:rsid w:val="00BC1945"/>
    <w:rsid w:val="00BC3F2A"/>
    <w:rsid w:val="00BD0B35"/>
    <w:rsid w:val="00BD0C25"/>
    <w:rsid w:val="00BD3C86"/>
    <w:rsid w:val="00BD6465"/>
    <w:rsid w:val="00BD6BE7"/>
    <w:rsid w:val="00BE16FD"/>
    <w:rsid w:val="00BE21EB"/>
    <w:rsid w:val="00BF0F51"/>
    <w:rsid w:val="00BF10BC"/>
    <w:rsid w:val="00BF4AFC"/>
    <w:rsid w:val="00C04754"/>
    <w:rsid w:val="00C17134"/>
    <w:rsid w:val="00C17384"/>
    <w:rsid w:val="00C17FE0"/>
    <w:rsid w:val="00C20B69"/>
    <w:rsid w:val="00C21676"/>
    <w:rsid w:val="00C23AE5"/>
    <w:rsid w:val="00C23F2D"/>
    <w:rsid w:val="00C24AEA"/>
    <w:rsid w:val="00C25387"/>
    <w:rsid w:val="00C258AD"/>
    <w:rsid w:val="00C26806"/>
    <w:rsid w:val="00C32C2F"/>
    <w:rsid w:val="00C33BEA"/>
    <w:rsid w:val="00C347B0"/>
    <w:rsid w:val="00C35BA6"/>
    <w:rsid w:val="00C4109D"/>
    <w:rsid w:val="00C41F3A"/>
    <w:rsid w:val="00C520F1"/>
    <w:rsid w:val="00C6068E"/>
    <w:rsid w:val="00C6090F"/>
    <w:rsid w:val="00C61527"/>
    <w:rsid w:val="00C61BA6"/>
    <w:rsid w:val="00C6407F"/>
    <w:rsid w:val="00C64F3B"/>
    <w:rsid w:val="00C7526A"/>
    <w:rsid w:val="00C75956"/>
    <w:rsid w:val="00C77917"/>
    <w:rsid w:val="00C8163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D6"/>
    <w:rsid w:val="00CB4A30"/>
    <w:rsid w:val="00CB74C1"/>
    <w:rsid w:val="00CC058A"/>
    <w:rsid w:val="00CC06FC"/>
    <w:rsid w:val="00CC1B44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191B"/>
    <w:rsid w:val="00CF51DB"/>
    <w:rsid w:val="00D01D47"/>
    <w:rsid w:val="00D03891"/>
    <w:rsid w:val="00D05609"/>
    <w:rsid w:val="00D0686D"/>
    <w:rsid w:val="00D107BF"/>
    <w:rsid w:val="00D10EC5"/>
    <w:rsid w:val="00D146C8"/>
    <w:rsid w:val="00D14D5D"/>
    <w:rsid w:val="00D20463"/>
    <w:rsid w:val="00D218AE"/>
    <w:rsid w:val="00D21DBD"/>
    <w:rsid w:val="00D23C54"/>
    <w:rsid w:val="00D2591C"/>
    <w:rsid w:val="00D266E0"/>
    <w:rsid w:val="00D27DDA"/>
    <w:rsid w:val="00D27FD5"/>
    <w:rsid w:val="00D31149"/>
    <w:rsid w:val="00D323D4"/>
    <w:rsid w:val="00D336C2"/>
    <w:rsid w:val="00D3451B"/>
    <w:rsid w:val="00D36445"/>
    <w:rsid w:val="00D37E60"/>
    <w:rsid w:val="00D41EB8"/>
    <w:rsid w:val="00D4204A"/>
    <w:rsid w:val="00D44054"/>
    <w:rsid w:val="00D46975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0E5E"/>
    <w:rsid w:val="00D72595"/>
    <w:rsid w:val="00D73F86"/>
    <w:rsid w:val="00D76024"/>
    <w:rsid w:val="00D80418"/>
    <w:rsid w:val="00D818BE"/>
    <w:rsid w:val="00D82342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5E1C"/>
    <w:rsid w:val="00DA7551"/>
    <w:rsid w:val="00DA77E7"/>
    <w:rsid w:val="00DB0744"/>
    <w:rsid w:val="00DB3922"/>
    <w:rsid w:val="00DC0A85"/>
    <w:rsid w:val="00DC4927"/>
    <w:rsid w:val="00DC649C"/>
    <w:rsid w:val="00DD36F4"/>
    <w:rsid w:val="00DD3962"/>
    <w:rsid w:val="00DD681E"/>
    <w:rsid w:val="00DE4CA4"/>
    <w:rsid w:val="00DE64DB"/>
    <w:rsid w:val="00DE7718"/>
    <w:rsid w:val="00DF015B"/>
    <w:rsid w:val="00DF1CAE"/>
    <w:rsid w:val="00DF3430"/>
    <w:rsid w:val="00DF4E57"/>
    <w:rsid w:val="00DF78D7"/>
    <w:rsid w:val="00E009D6"/>
    <w:rsid w:val="00E00B7D"/>
    <w:rsid w:val="00E010A9"/>
    <w:rsid w:val="00E0236B"/>
    <w:rsid w:val="00E039D5"/>
    <w:rsid w:val="00E224B1"/>
    <w:rsid w:val="00E24BCE"/>
    <w:rsid w:val="00E32941"/>
    <w:rsid w:val="00E342CC"/>
    <w:rsid w:val="00E42CE0"/>
    <w:rsid w:val="00E44246"/>
    <w:rsid w:val="00E46702"/>
    <w:rsid w:val="00E51291"/>
    <w:rsid w:val="00E52467"/>
    <w:rsid w:val="00E56D5D"/>
    <w:rsid w:val="00E57AA5"/>
    <w:rsid w:val="00E62335"/>
    <w:rsid w:val="00E634E1"/>
    <w:rsid w:val="00E63A6F"/>
    <w:rsid w:val="00E660DC"/>
    <w:rsid w:val="00E66D4F"/>
    <w:rsid w:val="00E66E90"/>
    <w:rsid w:val="00E70A50"/>
    <w:rsid w:val="00E75ED2"/>
    <w:rsid w:val="00E7741F"/>
    <w:rsid w:val="00E80078"/>
    <w:rsid w:val="00E80511"/>
    <w:rsid w:val="00E80A82"/>
    <w:rsid w:val="00E832B1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C0B0A"/>
    <w:rsid w:val="00ED0508"/>
    <w:rsid w:val="00ED28C7"/>
    <w:rsid w:val="00ED3F01"/>
    <w:rsid w:val="00ED75FC"/>
    <w:rsid w:val="00EE406F"/>
    <w:rsid w:val="00EE7FD6"/>
    <w:rsid w:val="00EF0B21"/>
    <w:rsid w:val="00EF343C"/>
    <w:rsid w:val="00EF4FFA"/>
    <w:rsid w:val="00EF52D7"/>
    <w:rsid w:val="00EF61C3"/>
    <w:rsid w:val="00EF6205"/>
    <w:rsid w:val="00F00F7E"/>
    <w:rsid w:val="00F01412"/>
    <w:rsid w:val="00F01873"/>
    <w:rsid w:val="00F030F4"/>
    <w:rsid w:val="00F0692E"/>
    <w:rsid w:val="00F06AFB"/>
    <w:rsid w:val="00F07A55"/>
    <w:rsid w:val="00F07CDF"/>
    <w:rsid w:val="00F13007"/>
    <w:rsid w:val="00F1527D"/>
    <w:rsid w:val="00F1583B"/>
    <w:rsid w:val="00F161DB"/>
    <w:rsid w:val="00F173F0"/>
    <w:rsid w:val="00F22A3D"/>
    <w:rsid w:val="00F23269"/>
    <w:rsid w:val="00F249DD"/>
    <w:rsid w:val="00F25F5B"/>
    <w:rsid w:val="00F308B1"/>
    <w:rsid w:val="00F30EE0"/>
    <w:rsid w:val="00F334BB"/>
    <w:rsid w:val="00F346CE"/>
    <w:rsid w:val="00F35E9B"/>
    <w:rsid w:val="00F37BD9"/>
    <w:rsid w:val="00F453DC"/>
    <w:rsid w:val="00F51DC6"/>
    <w:rsid w:val="00F53E23"/>
    <w:rsid w:val="00F54349"/>
    <w:rsid w:val="00F546BE"/>
    <w:rsid w:val="00F559CF"/>
    <w:rsid w:val="00F568AB"/>
    <w:rsid w:val="00F5766C"/>
    <w:rsid w:val="00F61CFF"/>
    <w:rsid w:val="00F62A5B"/>
    <w:rsid w:val="00F630E3"/>
    <w:rsid w:val="00F6318C"/>
    <w:rsid w:val="00F643F8"/>
    <w:rsid w:val="00F66D6B"/>
    <w:rsid w:val="00F71098"/>
    <w:rsid w:val="00F74F60"/>
    <w:rsid w:val="00F752C7"/>
    <w:rsid w:val="00F757CA"/>
    <w:rsid w:val="00F75FF7"/>
    <w:rsid w:val="00F773CD"/>
    <w:rsid w:val="00F80092"/>
    <w:rsid w:val="00F8014D"/>
    <w:rsid w:val="00F824E0"/>
    <w:rsid w:val="00F82D46"/>
    <w:rsid w:val="00F84CB9"/>
    <w:rsid w:val="00F857ED"/>
    <w:rsid w:val="00F85F21"/>
    <w:rsid w:val="00F870CF"/>
    <w:rsid w:val="00F915FE"/>
    <w:rsid w:val="00F91824"/>
    <w:rsid w:val="00F95906"/>
    <w:rsid w:val="00F95E94"/>
    <w:rsid w:val="00FA2528"/>
    <w:rsid w:val="00FA4EEF"/>
    <w:rsid w:val="00FB01FE"/>
    <w:rsid w:val="00FB4054"/>
    <w:rsid w:val="00FB76C3"/>
    <w:rsid w:val="00FB7D53"/>
    <w:rsid w:val="00FC0C4C"/>
    <w:rsid w:val="00FC2720"/>
    <w:rsid w:val="00FC27B1"/>
    <w:rsid w:val="00FC4EA1"/>
    <w:rsid w:val="00FC6EEF"/>
    <w:rsid w:val="00FD0A9E"/>
    <w:rsid w:val="00FD3187"/>
    <w:rsid w:val="00FD3F0F"/>
    <w:rsid w:val="00FD48FC"/>
    <w:rsid w:val="00FD6718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67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80C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4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5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6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80C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4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5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6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16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6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1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1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37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5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9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purl.org/dc/elements/1.1/"/>
    <ds:schemaRef ds:uri="http://schemas.openxmlformats.org/package/2006/metadata/core-properties"/>
    <ds:schemaRef ds:uri="http://schemas.microsoft.com/office/2006/documentManagement/types"/>
    <ds:schemaRef ds:uri="http://schemas.microsoft.com/office/2006/metadata/properties"/>
    <ds:schemaRef ds:uri="http://schemas.microsoft.com/office/infopath/2007/PartnerControls"/>
    <ds:schemaRef ds:uri="http://www.w3.org/XML/1998/namespace"/>
    <ds:schemaRef ds:uri="http://purl.org/dc/terms/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BEA3C25F-CC0D-4A98-8E1F-E910369954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426</TotalTime>
  <Pages>4</Pages>
  <Words>1404</Words>
  <Characters>8009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72</cp:revision>
  <cp:lastPrinted>2017-08-01T05:57:00Z</cp:lastPrinted>
  <dcterms:created xsi:type="dcterms:W3CDTF">2017-01-18T07:00:00Z</dcterms:created>
  <dcterms:modified xsi:type="dcterms:W3CDTF">2017-11-27T12:34:00Z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