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7573F6" w14:textId="77777777" w:rsidR="00F00B30" w:rsidRDefault="00F00B30" w:rsidP="004F0932">
      <w:pPr>
        <w:rPr>
          <w:b/>
          <w:bCs/>
          <w:sz w:val="28"/>
          <w:szCs w:val="28"/>
          <w:lang w:val="ru-RU"/>
        </w:rPr>
      </w:pPr>
    </w:p>
    <w:p w14:paraId="6A7573F7" w14:textId="77777777" w:rsidR="00F9752B" w:rsidRDefault="00F9752B" w:rsidP="00395D93">
      <w:pPr>
        <w:rPr>
          <w:b/>
          <w:bCs/>
          <w:sz w:val="28"/>
          <w:szCs w:val="28"/>
          <w:lang w:val="ru-RU"/>
        </w:rPr>
      </w:pPr>
    </w:p>
    <w:p w14:paraId="6A7573F8" w14:textId="77777777"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B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52EB18D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20248F94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35A4DF55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11188D0F" w14:textId="77777777" w:rsidR="0010212B" w:rsidRDefault="0010212B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C" w14:textId="77777777"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14:paraId="6A7573FD" w14:textId="75389342" w:rsidR="00477496" w:rsidRPr="006E373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D12CA9" w:rsidRPr="00AF09FE">
        <w:rPr>
          <w:b/>
          <w:bCs/>
          <w:sz w:val="28"/>
          <w:szCs w:val="28"/>
          <w:lang w:val="ru-RU"/>
        </w:rPr>
        <w:t>4010</w:t>
      </w:r>
      <w:r w:rsidR="00E84AC5" w:rsidRPr="006E3739">
        <w:rPr>
          <w:b/>
          <w:bCs/>
          <w:sz w:val="28"/>
          <w:szCs w:val="28"/>
          <w:lang w:val="ru-RU"/>
        </w:rPr>
        <w:t>3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E010C7">
        <w:rPr>
          <w:b/>
          <w:bCs/>
          <w:sz w:val="28"/>
          <w:szCs w:val="28"/>
          <w:lang w:val="ru-RU"/>
        </w:rPr>
        <w:t>1</w:t>
      </w:r>
      <w:r w:rsidR="00E84AC5" w:rsidRPr="006E3739">
        <w:rPr>
          <w:b/>
          <w:bCs/>
          <w:sz w:val="28"/>
          <w:szCs w:val="28"/>
          <w:lang w:val="ru-RU"/>
        </w:rPr>
        <w:t>95</w:t>
      </w:r>
    </w:p>
    <w:p w14:paraId="6A7573FE" w14:textId="77777777"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14:paraId="6A7573FF" w14:textId="77777777" w:rsidR="009A56C1" w:rsidRDefault="009A56C1" w:rsidP="008D24FF">
      <w:pPr>
        <w:jc w:val="center"/>
        <w:rPr>
          <w:sz w:val="16"/>
          <w:szCs w:val="16"/>
          <w:lang w:val="ru-RU"/>
        </w:rPr>
      </w:pPr>
    </w:p>
    <w:p w14:paraId="6A757400" w14:textId="77777777" w:rsidR="00356FBC" w:rsidRDefault="00356FBC" w:rsidP="008D24FF">
      <w:pPr>
        <w:jc w:val="center"/>
        <w:rPr>
          <w:sz w:val="16"/>
          <w:szCs w:val="16"/>
          <w:lang w:val="ru-RU"/>
        </w:rPr>
      </w:pPr>
    </w:p>
    <w:p w14:paraId="6A757402" w14:textId="0261154E" w:rsidR="00D74A23" w:rsidRDefault="007054E3" w:rsidP="00D12CA9">
      <w:pPr>
        <w:jc w:val="center"/>
        <w:rPr>
          <w:sz w:val="28"/>
          <w:szCs w:val="28"/>
          <w:lang w:val="ru-RU"/>
        </w:rPr>
      </w:pPr>
      <w:r w:rsidRPr="007054E3">
        <w:rPr>
          <w:sz w:val="28"/>
          <w:szCs w:val="28"/>
          <w:lang w:val="ru-RU"/>
        </w:rPr>
        <w:t xml:space="preserve">на право заключения договора </w:t>
      </w:r>
      <w:r w:rsidR="00E84AC5">
        <w:rPr>
          <w:sz w:val="28"/>
          <w:szCs w:val="28"/>
          <w:lang w:val="ru-RU"/>
        </w:rPr>
        <w:t xml:space="preserve">предоставления права использования </w:t>
      </w:r>
      <w:r w:rsidR="00E84AC5" w:rsidRPr="00E84AC5">
        <w:rPr>
          <w:sz w:val="28"/>
          <w:szCs w:val="28"/>
          <w:lang w:val="ru-RU"/>
        </w:rPr>
        <w:t>программно</w:t>
      </w:r>
      <w:r w:rsidR="00E84AC5">
        <w:rPr>
          <w:sz w:val="28"/>
          <w:szCs w:val="28"/>
          <w:lang w:val="ru-RU"/>
        </w:rPr>
        <w:t>го</w:t>
      </w:r>
      <w:r w:rsidR="00E84AC5" w:rsidRPr="00E84AC5">
        <w:rPr>
          <w:sz w:val="28"/>
          <w:szCs w:val="28"/>
          <w:lang w:val="ru-RU"/>
        </w:rPr>
        <w:t xml:space="preserve"> обеспечени</w:t>
      </w:r>
      <w:r w:rsidR="00E84AC5">
        <w:rPr>
          <w:sz w:val="28"/>
          <w:szCs w:val="28"/>
          <w:lang w:val="ru-RU"/>
        </w:rPr>
        <w:t>я</w:t>
      </w:r>
      <w:r w:rsidR="00E84AC5" w:rsidRPr="00E84AC5">
        <w:rPr>
          <w:sz w:val="28"/>
          <w:szCs w:val="28"/>
          <w:lang w:val="ru-RU"/>
        </w:rPr>
        <w:t xml:space="preserve"> </w:t>
      </w:r>
      <w:proofErr w:type="spellStart"/>
      <w:r w:rsidR="00E84AC5" w:rsidRPr="00E84AC5">
        <w:rPr>
          <w:sz w:val="28"/>
          <w:szCs w:val="28"/>
          <w:lang w:val="ru-RU"/>
        </w:rPr>
        <w:t>Microsoft</w:t>
      </w:r>
      <w:proofErr w:type="spellEnd"/>
      <w:r w:rsidR="00E84AC5" w:rsidRPr="00E84AC5">
        <w:rPr>
          <w:sz w:val="28"/>
          <w:szCs w:val="28"/>
          <w:lang w:val="ru-RU"/>
        </w:rPr>
        <w:t xml:space="preserve"> </w:t>
      </w:r>
      <w:proofErr w:type="spellStart"/>
      <w:r w:rsidR="00E84AC5" w:rsidRPr="00E84AC5">
        <w:rPr>
          <w:sz w:val="28"/>
          <w:szCs w:val="28"/>
          <w:lang w:val="ru-RU"/>
        </w:rPr>
        <w:t>Dynamics</w:t>
      </w:r>
      <w:proofErr w:type="spellEnd"/>
      <w:r w:rsidR="00E84AC5" w:rsidRPr="00E84AC5">
        <w:rPr>
          <w:sz w:val="28"/>
          <w:szCs w:val="28"/>
          <w:lang w:val="ru-RU"/>
        </w:rPr>
        <w:t xml:space="preserve"> CRM</w:t>
      </w:r>
      <w:r w:rsidR="00F60067" w:rsidRPr="00F60067">
        <w:rPr>
          <w:sz w:val="28"/>
          <w:szCs w:val="28"/>
          <w:lang w:val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8697F" w:rsidRPr="0048697F">
        <w:rPr>
          <w:sz w:val="28"/>
          <w:szCs w:val="28"/>
          <w:lang w:val="ru-RU"/>
        </w:rPr>
        <w:t xml:space="preserve"> </w:t>
      </w:r>
    </w:p>
    <w:p w14:paraId="6A757403" w14:textId="77777777" w:rsidR="00C5597A" w:rsidRDefault="00C5597A" w:rsidP="00C66757">
      <w:pPr>
        <w:rPr>
          <w:sz w:val="16"/>
          <w:szCs w:val="16"/>
          <w:lang w:val="ru-RU"/>
        </w:rPr>
      </w:pPr>
    </w:p>
    <w:p w14:paraId="6A757404" w14:textId="77777777" w:rsidR="00F9752B" w:rsidRPr="00F777B3" w:rsidRDefault="00F9752B" w:rsidP="00C66757">
      <w:pPr>
        <w:rPr>
          <w:sz w:val="16"/>
          <w:szCs w:val="16"/>
          <w:lang w:val="ru-RU"/>
        </w:rPr>
      </w:pPr>
    </w:p>
    <w:p w14:paraId="6A757405" w14:textId="77777777"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06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14:paraId="6A757407" w14:textId="77777777"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A757408" w14:textId="77777777"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14:paraId="6A757409" w14:textId="77777777"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A" w14:textId="77777777" w:rsidR="00FA2528" w:rsidRPr="0092145E" w:rsidRDefault="00FA2528" w:rsidP="0092145E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2145E" w:rsidRPr="0092145E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92145E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92145E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92145E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626A5">
        <w:rPr>
          <w:rFonts w:ascii="Times New Roman" w:hAnsi="Times New Roman" w:cs="Times New Roman"/>
          <w:sz w:val="28"/>
          <w:szCs w:val="28"/>
        </w:rPr>
        <w:t>ул. Нобеля,</w:t>
      </w:r>
      <w:r w:rsidR="0030600F" w:rsidRPr="0092145E">
        <w:rPr>
          <w:rFonts w:ascii="Times New Roman" w:hAnsi="Times New Roman" w:cs="Times New Roman"/>
          <w:sz w:val="28"/>
          <w:szCs w:val="28"/>
        </w:rPr>
        <w:t xml:space="preserve"> д. 5</w:t>
      </w:r>
      <w:r w:rsidR="008563AD" w:rsidRPr="0092145E">
        <w:rPr>
          <w:rFonts w:ascii="Times New Roman" w:hAnsi="Times New Roman" w:cs="Times New Roman"/>
          <w:sz w:val="28"/>
          <w:szCs w:val="28"/>
        </w:rPr>
        <w:t>.</w:t>
      </w:r>
    </w:p>
    <w:p w14:paraId="6A75740B" w14:textId="77777777"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0C" w14:textId="77777777"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14:paraId="6A75740D" w14:textId="77777777"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14:paraId="6A75740E" w14:textId="77777777"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14:paraId="6A75740F" w14:textId="77777777"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0" w14:textId="77777777"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1" w14:textId="77777777"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14:paraId="6A757412" w14:textId="0F7EF523" w:rsidR="008A6D29" w:rsidRPr="00F752C7" w:rsidRDefault="00E84AC5" w:rsidP="00E32E2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84AC5">
        <w:rPr>
          <w:rFonts w:ascii="Times New Roman" w:hAnsi="Times New Roman" w:cs="Times New Roman"/>
          <w:sz w:val="28"/>
          <w:szCs w:val="28"/>
        </w:rPr>
        <w:t>редоставлени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84AC5">
        <w:rPr>
          <w:rFonts w:ascii="Times New Roman" w:hAnsi="Times New Roman" w:cs="Times New Roman"/>
          <w:sz w:val="28"/>
          <w:szCs w:val="28"/>
        </w:rPr>
        <w:t xml:space="preserve"> права использования программного обеспечения </w:t>
      </w:r>
      <w:proofErr w:type="spellStart"/>
      <w:r w:rsidRPr="00E84AC5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E84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84AC5">
        <w:rPr>
          <w:rFonts w:ascii="Times New Roman" w:hAnsi="Times New Roman" w:cs="Times New Roman"/>
          <w:sz w:val="28"/>
          <w:szCs w:val="28"/>
        </w:rPr>
        <w:t>Dynamics</w:t>
      </w:r>
      <w:proofErr w:type="spellEnd"/>
      <w:r w:rsidRPr="00E84AC5">
        <w:rPr>
          <w:rFonts w:ascii="Times New Roman" w:hAnsi="Times New Roman" w:cs="Times New Roman"/>
          <w:sz w:val="28"/>
          <w:szCs w:val="28"/>
        </w:rPr>
        <w:t xml:space="preserve"> CRM для нужд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13" w14:textId="060B4DD8"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E84AC5">
        <w:rPr>
          <w:rFonts w:ascii="Times New Roman" w:hAnsi="Times New Roman" w:cs="Times New Roman"/>
          <w:sz w:val="28"/>
          <w:szCs w:val="28"/>
        </w:rPr>
        <w:t>9 710 428, 00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84AC5">
        <w:rPr>
          <w:rFonts w:ascii="Times New Roman" w:hAnsi="Times New Roman" w:cs="Times New Roman"/>
          <w:sz w:val="28"/>
          <w:szCs w:val="28"/>
        </w:rPr>
        <w:t>Девять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E84AC5">
        <w:rPr>
          <w:rFonts w:ascii="Times New Roman" w:hAnsi="Times New Roman" w:cs="Times New Roman"/>
          <w:sz w:val="28"/>
          <w:szCs w:val="28"/>
        </w:rPr>
        <w:t>ов</w:t>
      </w:r>
      <w:r w:rsidR="00E010C7" w:rsidRPr="00E010C7">
        <w:rPr>
          <w:rFonts w:ascii="Times New Roman" w:hAnsi="Times New Roman" w:cs="Times New Roman"/>
          <w:sz w:val="28"/>
          <w:szCs w:val="28"/>
        </w:rPr>
        <w:t xml:space="preserve"> </w:t>
      </w:r>
      <w:r w:rsidR="00F60067">
        <w:rPr>
          <w:rFonts w:ascii="Times New Roman" w:hAnsi="Times New Roman" w:cs="Times New Roman"/>
          <w:sz w:val="28"/>
          <w:szCs w:val="28"/>
        </w:rPr>
        <w:t>сем</w:t>
      </w:r>
      <w:r w:rsidR="000479FA">
        <w:rPr>
          <w:rFonts w:ascii="Times New Roman" w:hAnsi="Times New Roman" w:cs="Times New Roman"/>
          <w:sz w:val="28"/>
          <w:szCs w:val="28"/>
        </w:rPr>
        <w:t xml:space="preserve">ьсот </w:t>
      </w:r>
      <w:r w:rsidR="00E84AC5">
        <w:rPr>
          <w:rFonts w:ascii="Times New Roman" w:hAnsi="Times New Roman" w:cs="Times New Roman"/>
          <w:sz w:val="28"/>
          <w:szCs w:val="28"/>
        </w:rPr>
        <w:t xml:space="preserve">десять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E84AC5">
        <w:rPr>
          <w:rFonts w:ascii="Times New Roman" w:hAnsi="Times New Roman" w:cs="Times New Roman"/>
          <w:sz w:val="28"/>
          <w:szCs w:val="28"/>
        </w:rPr>
        <w:t xml:space="preserve">четыреста двадцать </w:t>
      </w:r>
      <w:proofErr w:type="gramStart"/>
      <w:r w:rsidR="00E84AC5">
        <w:rPr>
          <w:rFonts w:ascii="Times New Roman" w:hAnsi="Times New Roman" w:cs="Times New Roman"/>
          <w:sz w:val="28"/>
          <w:szCs w:val="28"/>
        </w:rPr>
        <w:t>восемь</w:t>
      </w:r>
      <w:r w:rsidR="00F60067">
        <w:rPr>
          <w:rFonts w:ascii="Times New Roman" w:hAnsi="Times New Roman" w:cs="Times New Roman"/>
          <w:sz w:val="28"/>
          <w:szCs w:val="28"/>
        </w:rPr>
        <w:t xml:space="preserve"> </w:t>
      </w:r>
      <w:r w:rsidR="00E32E2B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</w:t>
      </w:r>
      <w:proofErr w:type="gramEnd"/>
      <w:r w:rsidR="006B11DA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E84AC5">
        <w:rPr>
          <w:rFonts w:ascii="Times New Roman" w:hAnsi="Times New Roman" w:cs="Times New Roman"/>
          <w:sz w:val="28"/>
          <w:szCs w:val="28"/>
        </w:rPr>
        <w:t>00</w:t>
      </w:r>
      <w:r w:rsidR="00A626FA">
        <w:rPr>
          <w:rFonts w:ascii="Times New Roman" w:hAnsi="Times New Roman" w:cs="Times New Roman"/>
          <w:sz w:val="28"/>
          <w:szCs w:val="28"/>
        </w:rPr>
        <w:t xml:space="preserve"> коп.)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A757414" w14:textId="77777777"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14:paraId="6A757415" w14:textId="77777777"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14:paraId="6A757416" w14:textId="53D1B2B8" w:rsidR="004031BC" w:rsidRPr="00242486" w:rsidRDefault="00982F84" w:rsidP="0012398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123983" w:rsidRPr="00123983">
        <w:rPr>
          <w:rFonts w:ascii="Times New Roman" w:hAnsi="Times New Roman" w:cs="Times New Roman"/>
          <w:sz w:val="28"/>
          <w:szCs w:val="28"/>
        </w:rPr>
        <w:t xml:space="preserve">по факту, в течение 10-ти рабочих дней после подписания сторонами Акта </w:t>
      </w:r>
      <w:r w:rsidR="00712DAE">
        <w:rPr>
          <w:rFonts w:ascii="Times New Roman" w:hAnsi="Times New Roman" w:cs="Times New Roman"/>
          <w:sz w:val="28"/>
          <w:szCs w:val="28"/>
        </w:rPr>
        <w:t>приема-передачи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14:paraId="6A757417" w14:textId="77777777"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8" w14:textId="77777777" w:rsidR="009B4032" w:rsidRPr="00726C3A" w:rsidRDefault="008E7191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E7191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Pr="008E719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E7191">
        <w:rPr>
          <w:rFonts w:ascii="Times New Roman" w:hAnsi="Times New Roman" w:cs="Times New Roman"/>
          <w:sz w:val="28"/>
          <w:szCs w:val="28"/>
        </w:rPr>
        <w:t>», ул. Нобеля, д. 5</w:t>
      </w:r>
      <w:r w:rsidR="00AF3600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14:paraId="6A757419" w14:textId="77777777"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14:paraId="6A75741A" w14:textId="38E89749" w:rsidR="00CC6AA0" w:rsidRPr="00EA6AD7" w:rsidRDefault="00712DA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соовтетствии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пунктом 2.2. Извещения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14:paraId="6A75741B" w14:textId="77777777" w:rsid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14:paraId="3BFEADFE" w14:textId="1E006C21" w:rsidR="00614EF9" w:rsidRPr="00712DAE" w:rsidRDefault="00712DAE" w:rsidP="00712DA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12DAE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заявок: </w:t>
      </w:r>
      <w:r w:rsidR="002A2AD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6E3739" w:rsidRPr="006E3739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712DAE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6E3739" w:rsidRPr="006E37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712DAE">
        <w:rPr>
          <w:rFonts w:ascii="Times New Roman" w:hAnsi="Times New Roman" w:cs="Times New Roman"/>
          <w:sz w:val="28"/>
          <w:szCs w:val="28"/>
          <w:lang w:eastAsia="ru-RU"/>
        </w:rPr>
        <w:t xml:space="preserve"> 2017 года</w:t>
      </w:r>
      <w:r w:rsidR="00614EF9" w:rsidRPr="00712DAE">
        <w:rPr>
          <w:rFonts w:ascii="Times New Roman" w:hAnsi="Times New Roman" w:cs="Times New Roman"/>
          <w:sz w:val="28"/>
          <w:szCs w:val="28"/>
        </w:rPr>
        <w:t>.</w:t>
      </w:r>
    </w:p>
    <w:p w14:paraId="6A75741D" w14:textId="77777777" w:rsidR="002E4D9A" w:rsidRPr="00A30ACB" w:rsidRDefault="00140A81" w:rsidP="00140A8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Pr="00DF3529">
        <w:t xml:space="preserve"> </w:t>
      </w:r>
      <w:r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D798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1E" w14:textId="77777777"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14:paraId="6A75741F" w14:textId="77777777"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0" w14:textId="77777777"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757421" w14:textId="77777777" w:rsidR="00E658E5" w:rsidRPr="00E658E5" w:rsidRDefault="005912E9" w:rsidP="00E658E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</w:t>
      </w:r>
      <w:r w:rsidR="00E658E5"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соответствии со статьей 45 Положения о закупках Некоммерческой организации Фонд развития Центра разработки и коммерциализации новых технологий. </w:t>
      </w:r>
    </w:p>
    <w:p w14:paraId="6A757422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14:paraId="6A757423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14:paraId="6A757424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14:paraId="6A757425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14:paraId="6A757426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14:paraId="6A757427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14:paraId="6A757428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14:paraId="6A757429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14:paraId="6A75742A" w14:textId="77777777" w:rsidR="00E658E5" w:rsidRPr="00E658E5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14:paraId="6A75742B" w14:textId="77777777" w:rsidR="005912E9" w:rsidRPr="005912E9" w:rsidRDefault="00E658E5" w:rsidP="00E658E5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658E5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C" w14:textId="77777777" w:rsidR="002303B7" w:rsidRPr="000B25D9" w:rsidRDefault="002303B7" w:rsidP="0021332C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1332C" w:rsidRPr="0021332C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0B25D9">
        <w:rPr>
          <w:sz w:val="28"/>
          <w:szCs w:val="28"/>
          <w:lang w:eastAsia="ru-RU"/>
        </w:rPr>
        <w:t>.</w:t>
      </w:r>
    </w:p>
    <w:p w14:paraId="6A75742D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E" w14:textId="77777777"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2F" w14:textId="77777777"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6A757430" w14:textId="07B667B5"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6E3739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6E373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A0436" w:rsidRPr="009A0436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14:paraId="6A757431" w14:textId="25725796"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E3739">
        <w:rPr>
          <w:rFonts w:ascii="Times New Roman" w:eastAsia="Calibri" w:hAnsi="Times New Roman" w:cs="Times New Roman"/>
          <w:sz w:val="28"/>
          <w:szCs w:val="28"/>
          <w:lang w:eastAsia="ru-RU"/>
        </w:rPr>
        <w:t>29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6E3739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="007F756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A33B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не позднее 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>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A757432" w14:textId="77777777"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57433" w14:textId="7B34530D"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6E3739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6E3739">
        <w:rPr>
          <w:sz w:val="28"/>
          <w:szCs w:val="28"/>
          <w:lang w:val="ru-RU" w:eastAsia="ru-RU"/>
        </w:rPr>
        <w:t>декабря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14:paraId="6A757434" w14:textId="77777777" w:rsidR="001F7B51" w:rsidRDefault="001F7B51" w:rsidP="00BD21C8">
      <w:pPr>
        <w:ind w:left="851"/>
        <w:jc w:val="both"/>
        <w:rPr>
          <w:sz w:val="28"/>
          <w:szCs w:val="28"/>
          <w:lang w:val="ru-RU" w:eastAsia="ru-RU"/>
        </w:rPr>
      </w:pPr>
    </w:p>
    <w:p w14:paraId="452C6E55" w14:textId="77777777" w:rsidR="009F659E" w:rsidRPr="00F12AA2" w:rsidRDefault="009F659E" w:rsidP="00BD21C8">
      <w:pPr>
        <w:ind w:left="851"/>
        <w:jc w:val="both"/>
        <w:rPr>
          <w:sz w:val="28"/>
          <w:szCs w:val="28"/>
          <w:lang w:val="ru-RU" w:eastAsia="ru-RU"/>
        </w:rPr>
      </w:pPr>
      <w:bookmarkStart w:id="0" w:name="_GoBack"/>
      <w:bookmarkEnd w:id="0"/>
    </w:p>
    <w:p w14:paraId="6A757435" w14:textId="77777777"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14:paraId="6A757436" w14:textId="77777777"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14:paraId="6A757437" w14:textId="77777777"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14:paraId="6A75744A" w14:textId="1CCB5C39" w:rsidR="009C0944" w:rsidRDefault="009A0436" w:rsidP="009F659E">
      <w:pPr>
        <w:numPr>
          <w:ilvl w:val="0"/>
          <w:numId w:val="8"/>
        </w:numPr>
        <w:suppressAutoHyphens/>
        <w:spacing w:after="200" w:line="276" w:lineRule="auto"/>
        <w:contextualSpacing/>
        <w:jc w:val="both"/>
        <w:rPr>
          <w:sz w:val="22"/>
          <w:szCs w:val="22"/>
          <w:lang w:val="ru-RU" w:eastAsia="ru-RU"/>
        </w:rPr>
      </w:pPr>
      <w:r w:rsidRPr="009A0436">
        <w:rPr>
          <w:sz w:val="24"/>
          <w:szCs w:val="24"/>
          <w:lang w:val="ru-RU" w:eastAsia="ru-RU"/>
        </w:rPr>
        <w:t>Перечень, наименования и объемы товаров/работ/услуг, являющихся предметом договора:</w:t>
      </w:r>
      <w:r w:rsidRPr="009A0436">
        <w:rPr>
          <w:b/>
          <w:sz w:val="24"/>
          <w:szCs w:val="24"/>
          <w:lang w:val="ru-RU" w:eastAsia="ru-RU"/>
        </w:rPr>
        <w:t xml:space="preserve"> </w:t>
      </w:r>
    </w:p>
    <w:p w14:paraId="3128C2BB" w14:textId="77777777" w:rsidR="009F659E" w:rsidRPr="009F659E" w:rsidRDefault="009F659E" w:rsidP="009C0944">
      <w:pPr>
        <w:ind w:left="851"/>
        <w:jc w:val="both"/>
        <w:rPr>
          <w:sz w:val="22"/>
          <w:szCs w:val="22"/>
          <w:lang w:val="ru-RU" w:eastAsia="ru-RU"/>
        </w:rPr>
      </w:pPr>
      <w:proofErr w:type="spellStart"/>
      <w:r>
        <w:rPr>
          <w:sz w:val="22"/>
          <w:szCs w:val="22"/>
          <w:lang w:val="ru-RU" w:eastAsia="ru-RU"/>
        </w:rPr>
        <w:t>Д</w:t>
      </w:r>
      <w:r w:rsidRPr="009F659E">
        <w:rPr>
          <w:sz w:val="22"/>
          <w:szCs w:val="22"/>
          <w:lang w:val="ru-RU" w:eastAsia="ru-RU"/>
        </w:rPr>
        <w:t>опополнительны</w:t>
      </w:r>
      <w:r>
        <w:rPr>
          <w:sz w:val="22"/>
          <w:szCs w:val="22"/>
          <w:lang w:val="ru-RU" w:eastAsia="ru-RU"/>
        </w:rPr>
        <w:t>е</w:t>
      </w:r>
      <w:proofErr w:type="spellEnd"/>
      <w:r w:rsidRPr="009F659E">
        <w:rPr>
          <w:sz w:val="22"/>
          <w:szCs w:val="22"/>
          <w:lang w:val="ru-RU" w:eastAsia="ru-RU"/>
        </w:rPr>
        <w:t xml:space="preserve"> лицензи</w:t>
      </w:r>
      <w:r>
        <w:rPr>
          <w:sz w:val="22"/>
          <w:szCs w:val="22"/>
          <w:lang w:val="ru-RU" w:eastAsia="ru-RU"/>
        </w:rPr>
        <w:t>и</w:t>
      </w:r>
      <w:r w:rsidRPr="009F659E">
        <w:rPr>
          <w:sz w:val="22"/>
          <w:szCs w:val="22"/>
          <w:lang w:val="ru-RU" w:eastAsia="ru-RU"/>
        </w:rPr>
        <w:t xml:space="preserve"> и продление </w:t>
      </w:r>
      <w:proofErr w:type="spellStart"/>
      <w:r w:rsidRPr="009F659E">
        <w:rPr>
          <w:sz w:val="22"/>
          <w:szCs w:val="22"/>
          <w:lang w:val="ru-RU" w:eastAsia="ru-RU"/>
        </w:rPr>
        <w:t>вендерской</w:t>
      </w:r>
      <w:proofErr w:type="spellEnd"/>
      <w:r w:rsidRPr="009F659E">
        <w:rPr>
          <w:sz w:val="22"/>
          <w:szCs w:val="22"/>
          <w:lang w:val="ru-RU" w:eastAsia="ru-RU"/>
        </w:rPr>
        <w:t xml:space="preserve"> поддержки на программное обеспечение M</w:t>
      </w:r>
    </w:p>
    <w:p w14:paraId="5E7108B6" w14:textId="38FC2C08" w:rsidR="00C35BF0" w:rsidRPr="009F659E" w:rsidRDefault="009F659E" w:rsidP="00A07482">
      <w:pPr>
        <w:ind w:left="851"/>
        <w:jc w:val="both"/>
        <w:rPr>
          <w:sz w:val="22"/>
          <w:szCs w:val="22"/>
          <w:lang w:val="ru-RU" w:eastAsia="ru-RU"/>
        </w:rPr>
      </w:pPr>
      <w:proofErr w:type="spellStart"/>
      <w:r w:rsidRPr="009F659E">
        <w:rPr>
          <w:sz w:val="22"/>
          <w:szCs w:val="22"/>
          <w:lang w:val="ru-RU" w:eastAsia="ru-RU"/>
        </w:rPr>
        <w:t>icrosoft</w:t>
      </w:r>
      <w:proofErr w:type="spellEnd"/>
      <w:r w:rsidRPr="009F659E">
        <w:rPr>
          <w:sz w:val="22"/>
          <w:szCs w:val="22"/>
          <w:lang w:val="ru-RU" w:eastAsia="ru-RU"/>
        </w:rPr>
        <w:t xml:space="preserve"> </w:t>
      </w:r>
      <w:proofErr w:type="spellStart"/>
      <w:r w:rsidRPr="009F659E">
        <w:rPr>
          <w:sz w:val="22"/>
          <w:szCs w:val="22"/>
          <w:lang w:val="ru-RU" w:eastAsia="ru-RU"/>
        </w:rPr>
        <w:t>Dynamics</w:t>
      </w:r>
      <w:proofErr w:type="spellEnd"/>
      <w:r w:rsidRPr="009F659E">
        <w:rPr>
          <w:sz w:val="22"/>
          <w:szCs w:val="22"/>
          <w:lang w:val="ru-RU" w:eastAsia="ru-RU"/>
        </w:rPr>
        <w:t xml:space="preserve"> CRM для системы CRM Фонда согласно спецификации</w:t>
      </w:r>
      <w:r>
        <w:rPr>
          <w:sz w:val="22"/>
          <w:szCs w:val="22"/>
          <w:lang w:val="ru-RU" w:eastAsia="ru-RU"/>
        </w:rPr>
        <w:t>:</w:t>
      </w:r>
    </w:p>
    <w:tbl>
      <w:tblPr>
        <w:tblpPr w:leftFromText="180" w:rightFromText="180" w:vertAnchor="text" w:horzAnchor="margin" w:tblpY="62"/>
        <w:tblW w:w="1058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"/>
        <w:gridCol w:w="1291"/>
        <w:gridCol w:w="3999"/>
        <w:gridCol w:w="678"/>
        <w:gridCol w:w="4166"/>
      </w:tblGrid>
      <w:tr w:rsidR="00A07482" w:rsidRPr="009F659E" w14:paraId="2F617E55" w14:textId="77777777" w:rsidTr="00A07482">
        <w:trPr>
          <w:trHeight w:val="756"/>
        </w:trPr>
        <w:tc>
          <w:tcPr>
            <w:tcW w:w="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B17EA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lastRenderedPageBreak/>
              <w:t>№</w:t>
            </w:r>
          </w:p>
        </w:tc>
        <w:tc>
          <w:tcPr>
            <w:tcW w:w="12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13717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proofErr w:type="spellStart"/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t>Партномер</w:t>
            </w:r>
            <w:proofErr w:type="spellEnd"/>
          </w:p>
        </w:tc>
        <w:tc>
          <w:tcPr>
            <w:tcW w:w="39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B20FC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t>Наименование</w:t>
            </w:r>
          </w:p>
        </w:tc>
        <w:tc>
          <w:tcPr>
            <w:tcW w:w="6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D1CCA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t>Кол-во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668E5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</w:p>
          <w:p w14:paraId="4B12E82A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t xml:space="preserve">Расшифровка лицензий </w:t>
            </w:r>
            <w:proofErr w:type="spellStart"/>
            <w:r w:rsidRPr="009F659E">
              <w:rPr>
                <w:rFonts w:ascii="Calibri" w:eastAsia="Calibri" w:hAnsi="Calibri" w:cs="Calibri"/>
                <w:b/>
                <w:bCs/>
                <w:sz w:val="22"/>
                <w:szCs w:val="22"/>
                <w:lang w:val="ru-RU"/>
              </w:rPr>
              <w:t>Microsoft</w:t>
            </w:r>
            <w:proofErr w:type="spellEnd"/>
          </w:p>
        </w:tc>
      </w:tr>
      <w:tr w:rsidR="00A07482" w:rsidRPr="006E3739" w14:paraId="002C56F1" w14:textId="77777777" w:rsidTr="00A07482">
        <w:trPr>
          <w:trHeight w:val="7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84C0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1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C8CD5A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EMT-00103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AF3B9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ENG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LicSAPk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E4EE20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902D7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Закупка новых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CustomerService</w:t>
            </w:r>
            <w:proofErr w:type="spellEnd"/>
          </w:p>
        </w:tc>
      </w:tr>
      <w:tr w:rsidR="00A07482" w:rsidRPr="006E3739" w14:paraId="35BF2BF3" w14:textId="77777777" w:rsidTr="00A07482">
        <w:trPr>
          <w:trHeight w:val="6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101DF0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59577B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ENJ-00103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7DE300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Dyn365ForSales ENG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LicSAPk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7A3E41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339DA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Закупка новых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Sales</w:t>
            </w:r>
          </w:p>
        </w:tc>
      </w:tr>
      <w:tr w:rsidR="00A07482" w:rsidRPr="006E3739" w14:paraId="7887E284" w14:textId="77777777" w:rsidTr="00A07482">
        <w:trPr>
          <w:trHeight w:val="6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05D54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3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D2FF7F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EMT-01071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07FA9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RUS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Promo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4E3CAE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240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7AA13A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Professional</w:t>
            </w: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 (акция) </w:t>
            </w:r>
          </w:p>
        </w:tc>
      </w:tr>
      <w:tr w:rsidR="00A07482" w:rsidRPr="006E3739" w14:paraId="5CC7482A" w14:textId="77777777" w:rsidTr="00A07482">
        <w:trPr>
          <w:trHeight w:val="6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09E7DA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4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10607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ENJ-01179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50F5D7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Dyn365ForSales RUS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Promo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41FB0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240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7049AD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r w:rsidRPr="009F659E">
              <w:rPr>
                <w:rFonts w:ascii="Calibri" w:eastAsia="Calibri" w:hAnsi="Calibri" w:cs="Calibri"/>
                <w:sz w:val="22"/>
                <w:szCs w:val="22"/>
              </w:rPr>
              <w:t>Professional</w:t>
            </w: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 (акция)</w:t>
            </w:r>
          </w:p>
        </w:tc>
      </w:tr>
      <w:tr w:rsidR="00A07482" w:rsidRPr="006E3739" w14:paraId="10AF8F11" w14:textId="77777777" w:rsidTr="00A07482">
        <w:trPr>
          <w:trHeight w:val="6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856B0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92793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EMT-00111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407C82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Dyn365ForCustmrSrvc ENG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F55F1F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EDE35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Basic</w:t>
            </w:r>
            <w:proofErr w:type="spellEnd"/>
          </w:p>
        </w:tc>
      </w:tr>
      <w:tr w:rsidR="00A07482" w:rsidRPr="006E3739" w14:paraId="53231447" w14:textId="77777777" w:rsidTr="00A07482">
        <w:trPr>
          <w:trHeight w:val="69"/>
        </w:trPr>
        <w:tc>
          <w:tcPr>
            <w:tcW w:w="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1043BC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6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364DB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ENJ-00111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0EC11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Dyn365ForSales ENG SA OLP C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Gov</w:t>
            </w:r>
            <w:proofErr w:type="spellEnd"/>
            <w:r w:rsidRPr="009F659E">
              <w:rPr>
                <w:rFonts w:ascii="Calibri" w:eastAsia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</w:rPr>
              <w:t>UsrCAL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D1F18" w14:textId="77777777" w:rsidR="00A07482" w:rsidRPr="009F659E" w:rsidRDefault="00A07482" w:rsidP="00A07482">
            <w:pPr>
              <w:jc w:val="center"/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50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EAA2B" w14:textId="77777777" w:rsidR="00A07482" w:rsidRPr="009F659E" w:rsidRDefault="00A07482" w:rsidP="00A07482">
            <w:pPr>
              <w:rPr>
                <w:rFonts w:ascii="Calibri" w:eastAsia="Calibri" w:hAnsi="Calibri" w:cs="Calibri"/>
                <w:sz w:val="22"/>
                <w:szCs w:val="22"/>
                <w:lang w:val="ru-RU"/>
              </w:rPr>
            </w:pPr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 xml:space="preserve">Продление SA для лицензий типа </w:t>
            </w:r>
            <w:proofErr w:type="spellStart"/>
            <w:r w:rsidRPr="009F659E">
              <w:rPr>
                <w:rFonts w:ascii="Calibri" w:eastAsia="Calibri" w:hAnsi="Calibri" w:cs="Calibri"/>
                <w:sz w:val="22"/>
                <w:szCs w:val="22"/>
                <w:lang w:val="ru-RU"/>
              </w:rPr>
              <w:t>Basic</w:t>
            </w:r>
            <w:proofErr w:type="spellEnd"/>
          </w:p>
        </w:tc>
      </w:tr>
    </w:tbl>
    <w:p w14:paraId="44B14B9C" w14:textId="2361D500" w:rsidR="00A07482" w:rsidRDefault="00A07482" w:rsidP="00A07482">
      <w:pPr>
        <w:pStyle w:val="af1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Pr="00A07482">
        <w:rPr>
          <w:rFonts w:ascii="Times New Roman" w:hAnsi="Times New Roman" w:cs="Times New Roman"/>
          <w:sz w:val="24"/>
          <w:szCs w:val="24"/>
          <w:lang w:eastAsia="ru-RU"/>
        </w:rPr>
        <w:t>ребования к качеству:</w:t>
      </w:r>
    </w:p>
    <w:p w14:paraId="524D99E8" w14:textId="7EC9409D" w:rsidR="00A07482" w:rsidRPr="00A07482" w:rsidRDefault="00A07482" w:rsidP="00A07482">
      <w:pPr>
        <w:spacing w:line="80" w:lineRule="atLeast"/>
        <w:jc w:val="both"/>
        <w:rPr>
          <w:sz w:val="24"/>
          <w:szCs w:val="24"/>
          <w:lang w:val="ru-RU"/>
        </w:rPr>
      </w:pPr>
      <w:r w:rsidRPr="00A07482">
        <w:rPr>
          <w:sz w:val="24"/>
          <w:szCs w:val="24"/>
          <w:lang w:val="ru-RU"/>
        </w:rPr>
        <w:t xml:space="preserve">Поставщик должен обладать необходимыми полномочиями для продажи продукции </w:t>
      </w:r>
      <w:r w:rsidRPr="00D936D1">
        <w:rPr>
          <w:sz w:val="24"/>
          <w:szCs w:val="24"/>
        </w:rPr>
        <w:t>Microsoft</w:t>
      </w:r>
      <w:r w:rsidRPr="00A07482">
        <w:rPr>
          <w:sz w:val="24"/>
          <w:szCs w:val="24"/>
          <w:lang w:val="ru-RU"/>
        </w:rPr>
        <w:t>.</w:t>
      </w:r>
    </w:p>
    <w:p w14:paraId="1BC568AC" w14:textId="06FEF9FE" w:rsidR="00A07482" w:rsidRPr="00A07482" w:rsidRDefault="00A07482" w:rsidP="00A07482">
      <w:pPr>
        <w:pStyle w:val="af1"/>
        <w:numPr>
          <w:ilvl w:val="0"/>
          <w:numId w:val="8"/>
        </w:numPr>
        <w:spacing w:line="80" w:lineRule="atLeast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07482">
        <w:rPr>
          <w:rFonts w:ascii="Times New Roman" w:hAnsi="Times New Roman" w:cs="Times New Roman"/>
          <w:sz w:val="24"/>
          <w:szCs w:val="24"/>
          <w:lang w:eastAsia="ru-RU"/>
        </w:rPr>
        <w:t xml:space="preserve">Срок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предоставления</w:t>
      </w:r>
      <w:r w:rsidRPr="00A0748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Pr="00A07482">
        <w:rPr>
          <w:rFonts w:ascii="Times New Roman" w:hAnsi="Times New Roman" w:cs="Times New Roman"/>
          <w:sz w:val="24"/>
          <w:szCs w:val="24"/>
        </w:rPr>
        <w:t xml:space="preserve"> не позднее 10 (десяти) дней с момента подписания Сторонами Договора</w:t>
      </w:r>
      <w:r w:rsidRPr="00A0748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7F4D3E49" w14:textId="77777777" w:rsidR="00A07482" w:rsidRDefault="00A07482" w:rsidP="00A81558">
      <w:pPr>
        <w:spacing w:after="240"/>
        <w:ind w:left="360"/>
        <w:jc w:val="both"/>
        <w:rPr>
          <w:b/>
          <w:sz w:val="28"/>
          <w:szCs w:val="28"/>
          <w:lang w:val="ru-RU" w:eastAsia="ru-RU"/>
        </w:rPr>
      </w:pPr>
    </w:p>
    <w:p w14:paraId="6A75744C" w14:textId="30B60441" w:rsidR="008E7191" w:rsidRDefault="009F659E" w:rsidP="00A81558">
      <w:pPr>
        <w:spacing w:after="240"/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712DAE" w:rsidRPr="00712DAE">
        <w:rPr>
          <w:sz w:val="28"/>
          <w:szCs w:val="28"/>
          <w:lang w:val="ru-RU" w:eastAsia="ru-RU"/>
        </w:rPr>
        <w:t xml:space="preserve">в составе заявки участники предоставляют копии документов, подтверждающих </w:t>
      </w:r>
      <w:r w:rsidR="00A07482">
        <w:rPr>
          <w:sz w:val="28"/>
          <w:szCs w:val="28"/>
          <w:lang w:val="ru-RU" w:eastAsia="ru-RU"/>
        </w:rPr>
        <w:t xml:space="preserve">наличие </w:t>
      </w:r>
      <w:r w:rsidR="00A07482" w:rsidRPr="00A07482">
        <w:rPr>
          <w:sz w:val="28"/>
          <w:szCs w:val="28"/>
          <w:lang w:val="ru-RU" w:eastAsia="ru-RU"/>
        </w:rPr>
        <w:t>полномочи</w:t>
      </w:r>
      <w:r w:rsidR="00A07482">
        <w:rPr>
          <w:sz w:val="28"/>
          <w:szCs w:val="28"/>
          <w:lang w:val="ru-RU" w:eastAsia="ru-RU"/>
        </w:rPr>
        <w:t>й</w:t>
      </w:r>
      <w:r w:rsidR="00A07482" w:rsidRPr="00A07482">
        <w:rPr>
          <w:sz w:val="28"/>
          <w:szCs w:val="28"/>
          <w:lang w:val="ru-RU" w:eastAsia="ru-RU"/>
        </w:rPr>
        <w:t xml:space="preserve"> для продажи продукции </w:t>
      </w:r>
      <w:proofErr w:type="spellStart"/>
      <w:r w:rsidR="00A07482" w:rsidRPr="00A07482">
        <w:rPr>
          <w:sz w:val="28"/>
          <w:szCs w:val="28"/>
          <w:lang w:val="ru-RU" w:eastAsia="ru-RU"/>
        </w:rPr>
        <w:t>Microsoft</w:t>
      </w:r>
      <w:proofErr w:type="spellEnd"/>
      <w:r w:rsidR="00F90977">
        <w:rPr>
          <w:sz w:val="28"/>
          <w:szCs w:val="28"/>
          <w:lang w:val="ru-RU" w:eastAsia="ru-RU"/>
        </w:rPr>
        <w:t>.</w:t>
      </w:r>
    </w:p>
    <w:p w14:paraId="51CE035C" w14:textId="77777777" w:rsidR="00A07482" w:rsidRDefault="00A07482" w:rsidP="00242486">
      <w:pPr>
        <w:ind w:left="851"/>
        <w:rPr>
          <w:sz w:val="28"/>
          <w:szCs w:val="28"/>
          <w:lang w:val="ru-RU" w:eastAsia="ru-RU"/>
        </w:rPr>
      </w:pPr>
    </w:p>
    <w:p w14:paraId="6763C0C7" w14:textId="77777777" w:rsidR="00A07482" w:rsidRDefault="00A07482" w:rsidP="00242486">
      <w:pPr>
        <w:ind w:left="851"/>
        <w:rPr>
          <w:sz w:val="28"/>
          <w:szCs w:val="28"/>
          <w:lang w:val="ru-RU" w:eastAsia="ru-RU"/>
        </w:rPr>
      </w:pPr>
    </w:p>
    <w:p w14:paraId="6A75744E" w14:textId="77777777"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E7191">
        <w:rPr>
          <w:i/>
          <w:sz w:val="28"/>
          <w:szCs w:val="28"/>
          <w:lang w:val="ru-RU" w:eastAsia="ru-RU"/>
        </w:rPr>
        <w:t>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9F659E">
      <w:headerReference w:type="first" r:id="rId12"/>
      <w:pgSz w:w="11906" w:h="16838"/>
      <w:pgMar w:top="1191" w:right="851" w:bottom="1418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5B9881" w14:textId="77777777" w:rsidR="00776F3E" w:rsidRDefault="00776F3E" w:rsidP="001C1B8B">
      <w:r>
        <w:separator/>
      </w:r>
    </w:p>
  </w:endnote>
  <w:endnote w:type="continuationSeparator" w:id="0">
    <w:p w14:paraId="28C4079F" w14:textId="77777777" w:rsidR="00776F3E" w:rsidRDefault="00776F3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1AEEB6" w14:textId="77777777" w:rsidR="00776F3E" w:rsidRDefault="00776F3E" w:rsidP="001C1B8B">
      <w:r>
        <w:separator/>
      </w:r>
    </w:p>
  </w:footnote>
  <w:footnote w:type="continuationSeparator" w:id="0">
    <w:p w14:paraId="7BA12504" w14:textId="77777777" w:rsidR="00776F3E" w:rsidRDefault="00776F3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757453" w14:textId="77777777"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A757454" wp14:editId="6A75745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A757456" wp14:editId="6A75745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A757458" wp14:editId="6A757459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A75745A" w14:textId="77777777"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757458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14:paraId="6A75745A" w14:textId="77777777"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9">
    <w:nsid w:val="2A5825E8"/>
    <w:multiLevelType w:val="multilevel"/>
    <w:tmpl w:val="D09A3D40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AD465A"/>
    <w:multiLevelType w:val="hybridMultilevel"/>
    <w:tmpl w:val="812AB7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2"/>
  </w:num>
  <w:num w:numId="5">
    <w:abstractNumId w:val="8"/>
  </w:num>
  <w:num w:numId="6">
    <w:abstractNumId w:val="0"/>
  </w:num>
  <w:num w:numId="7">
    <w:abstractNumId w:val="1"/>
  </w:num>
  <w:num w:numId="8">
    <w:abstractNumId w:val="9"/>
  </w:num>
  <w:num w:numId="9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27A3D"/>
    <w:rsid w:val="0003088F"/>
    <w:rsid w:val="000314E1"/>
    <w:rsid w:val="0003289B"/>
    <w:rsid w:val="00035F63"/>
    <w:rsid w:val="00040A12"/>
    <w:rsid w:val="000419B0"/>
    <w:rsid w:val="00042FB7"/>
    <w:rsid w:val="0004604D"/>
    <w:rsid w:val="000479FA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36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12B"/>
    <w:rsid w:val="00104808"/>
    <w:rsid w:val="00104C5F"/>
    <w:rsid w:val="00106D47"/>
    <w:rsid w:val="001107F2"/>
    <w:rsid w:val="001115E0"/>
    <w:rsid w:val="00111F50"/>
    <w:rsid w:val="00113669"/>
    <w:rsid w:val="001178AB"/>
    <w:rsid w:val="00117910"/>
    <w:rsid w:val="001201BA"/>
    <w:rsid w:val="00120577"/>
    <w:rsid w:val="00122C2F"/>
    <w:rsid w:val="001230B7"/>
    <w:rsid w:val="00123983"/>
    <w:rsid w:val="00123D98"/>
    <w:rsid w:val="00124B49"/>
    <w:rsid w:val="00124E14"/>
    <w:rsid w:val="00125514"/>
    <w:rsid w:val="00127FE3"/>
    <w:rsid w:val="00133A5B"/>
    <w:rsid w:val="00133EBA"/>
    <w:rsid w:val="00140A81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34A"/>
    <w:rsid w:val="0017294F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067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B51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32C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25803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6A5"/>
    <w:rsid w:val="00262D66"/>
    <w:rsid w:val="00264CAC"/>
    <w:rsid w:val="00265FDF"/>
    <w:rsid w:val="00266B52"/>
    <w:rsid w:val="00267947"/>
    <w:rsid w:val="00270106"/>
    <w:rsid w:val="00270247"/>
    <w:rsid w:val="00273585"/>
    <w:rsid w:val="0027366F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2AD6"/>
    <w:rsid w:val="002A5E47"/>
    <w:rsid w:val="002A64A9"/>
    <w:rsid w:val="002A650D"/>
    <w:rsid w:val="002A6F9E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D7989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5BEF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14FD6"/>
    <w:rsid w:val="0032178E"/>
    <w:rsid w:val="00323457"/>
    <w:rsid w:val="00324B2D"/>
    <w:rsid w:val="0032626F"/>
    <w:rsid w:val="00335B1B"/>
    <w:rsid w:val="00336D26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2FCF"/>
    <w:rsid w:val="00364CB0"/>
    <w:rsid w:val="00374489"/>
    <w:rsid w:val="0038040E"/>
    <w:rsid w:val="0038244C"/>
    <w:rsid w:val="003828BA"/>
    <w:rsid w:val="0038453B"/>
    <w:rsid w:val="0038491B"/>
    <w:rsid w:val="00386C18"/>
    <w:rsid w:val="003873A3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B3EB5"/>
    <w:rsid w:val="003B7670"/>
    <w:rsid w:val="003C0234"/>
    <w:rsid w:val="003C1E38"/>
    <w:rsid w:val="003C30F1"/>
    <w:rsid w:val="003C4602"/>
    <w:rsid w:val="003C7AB4"/>
    <w:rsid w:val="003D022D"/>
    <w:rsid w:val="003D2D28"/>
    <w:rsid w:val="003D3CD7"/>
    <w:rsid w:val="003D574B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6BC"/>
    <w:rsid w:val="004549C3"/>
    <w:rsid w:val="004552EA"/>
    <w:rsid w:val="004558C4"/>
    <w:rsid w:val="004563FD"/>
    <w:rsid w:val="00463D0B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0A23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23F"/>
    <w:rsid w:val="004D7636"/>
    <w:rsid w:val="004E4305"/>
    <w:rsid w:val="004E53AF"/>
    <w:rsid w:val="004E6392"/>
    <w:rsid w:val="004E6948"/>
    <w:rsid w:val="004E6A2C"/>
    <w:rsid w:val="004E79AE"/>
    <w:rsid w:val="004F070A"/>
    <w:rsid w:val="004F0932"/>
    <w:rsid w:val="004F2C39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2050"/>
    <w:rsid w:val="005446CC"/>
    <w:rsid w:val="00545417"/>
    <w:rsid w:val="005474F3"/>
    <w:rsid w:val="00547AC9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2F94"/>
    <w:rsid w:val="005F356C"/>
    <w:rsid w:val="005F4596"/>
    <w:rsid w:val="005F5CBE"/>
    <w:rsid w:val="00600594"/>
    <w:rsid w:val="00600658"/>
    <w:rsid w:val="006009AD"/>
    <w:rsid w:val="0060128B"/>
    <w:rsid w:val="00601A20"/>
    <w:rsid w:val="006029CD"/>
    <w:rsid w:val="0060300B"/>
    <w:rsid w:val="006103BF"/>
    <w:rsid w:val="00612313"/>
    <w:rsid w:val="006127D7"/>
    <w:rsid w:val="006141EF"/>
    <w:rsid w:val="00614EF9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4E83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323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82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1F32"/>
    <w:rsid w:val="006E224C"/>
    <w:rsid w:val="006E265F"/>
    <w:rsid w:val="006E31C2"/>
    <w:rsid w:val="006E3739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4E3"/>
    <w:rsid w:val="0070565D"/>
    <w:rsid w:val="00706399"/>
    <w:rsid w:val="00706988"/>
    <w:rsid w:val="00707412"/>
    <w:rsid w:val="0071094F"/>
    <w:rsid w:val="0071116B"/>
    <w:rsid w:val="00712159"/>
    <w:rsid w:val="00712DAE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25D3"/>
    <w:rsid w:val="00723CC0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39D0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F3E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66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53FF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185"/>
    <w:rsid w:val="00892CF2"/>
    <w:rsid w:val="00893B23"/>
    <w:rsid w:val="00895106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4E6"/>
    <w:rsid w:val="008C68F1"/>
    <w:rsid w:val="008C7A4A"/>
    <w:rsid w:val="008D1627"/>
    <w:rsid w:val="008D1E82"/>
    <w:rsid w:val="008D24FF"/>
    <w:rsid w:val="008D3A4D"/>
    <w:rsid w:val="008D5EB5"/>
    <w:rsid w:val="008D6F54"/>
    <w:rsid w:val="008D7594"/>
    <w:rsid w:val="008E2C41"/>
    <w:rsid w:val="008E2C69"/>
    <w:rsid w:val="008E3C7F"/>
    <w:rsid w:val="008E7191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1004"/>
    <w:rsid w:val="0092145E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40A6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0436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659E"/>
    <w:rsid w:val="009F7CB1"/>
    <w:rsid w:val="00A039BC"/>
    <w:rsid w:val="00A03ADD"/>
    <w:rsid w:val="00A07380"/>
    <w:rsid w:val="00A07482"/>
    <w:rsid w:val="00A119F1"/>
    <w:rsid w:val="00A12A41"/>
    <w:rsid w:val="00A222A7"/>
    <w:rsid w:val="00A235FF"/>
    <w:rsid w:val="00A25391"/>
    <w:rsid w:val="00A262BC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47E48"/>
    <w:rsid w:val="00A53417"/>
    <w:rsid w:val="00A539DB"/>
    <w:rsid w:val="00A564D2"/>
    <w:rsid w:val="00A60387"/>
    <w:rsid w:val="00A60395"/>
    <w:rsid w:val="00A626FA"/>
    <w:rsid w:val="00A6629C"/>
    <w:rsid w:val="00A70385"/>
    <w:rsid w:val="00A718D4"/>
    <w:rsid w:val="00A72852"/>
    <w:rsid w:val="00A81558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33B4"/>
    <w:rsid w:val="00AA45C4"/>
    <w:rsid w:val="00AA50F7"/>
    <w:rsid w:val="00AA78F8"/>
    <w:rsid w:val="00AB11CD"/>
    <w:rsid w:val="00AB441B"/>
    <w:rsid w:val="00AB44D4"/>
    <w:rsid w:val="00AB54E0"/>
    <w:rsid w:val="00AB590E"/>
    <w:rsid w:val="00AB743D"/>
    <w:rsid w:val="00AC5A71"/>
    <w:rsid w:val="00AD4474"/>
    <w:rsid w:val="00AD5D1E"/>
    <w:rsid w:val="00AD5FAA"/>
    <w:rsid w:val="00AE0567"/>
    <w:rsid w:val="00AE3E33"/>
    <w:rsid w:val="00AE44E4"/>
    <w:rsid w:val="00AF0250"/>
    <w:rsid w:val="00AF09C9"/>
    <w:rsid w:val="00AF09FE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35F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32BD"/>
    <w:rsid w:val="00B343CF"/>
    <w:rsid w:val="00B3607D"/>
    <w:rsid w:val="00B36880"/>
    <w:rsid w:val="00B37735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4BEA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5302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5BF0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03F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583"/>
    <w:rsid w:val="00CC562E"/>
    <w:rsid w:val="00CC598C"/>
    <w:rsid w:val="00CC6AA0"/>
    <w:rsid w:val="00CC6BD0"/>
    <w:rsid w:val="00CC74C2"/>
    <w:rsid w:val="00CD22B2"/>
    <w:rsid w:val="00CD2790"/>
    <w:rsid w:val="00CD41F3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CF7E8F"/>
    <w:rsid w:val="00D00F8F"/>
    <w:rsid w:val="00D03891"/>
    <w:rsid w:val="00D12CA9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069C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46ED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4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10C7"/>
    <w:rsid w:val="00E04380"/>
    <w:rsid w:val="00E0628C"/>
    <w:rsid w:val="00E209DF"/>
    <w:rsid w:val="00E218B0"/>
    <w:rsid w:val="00E242B3"/>
    <w:rsid w:val="00E24BCE"/>
    <w:rsid w:val="00E26310"/>
    <w:rsid w:val="00E27921"/>
    <w:rsid w:val="00E32E2B"/>
    <w:rsid w:val="00E332CF"/>
    <w:rsid w:val="00E335FD"/>
    <w:rsid w:val="00E36FC5"/>
    <w:rsid w:val="00E40721"/>
    <w:rsid w:val="00E44246"/>
    <w:rsid w:val="00E44F80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58E5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4AC5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78C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067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4059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27ED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5FE4"/>
    <w:rsid w:val="00FF141F"/>
    <w:rsid w:val="00FF27EB"/>
    <w:rsid w:val="00FF31D5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573F6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37">
    <w:name w:val="Сетка таблицы3"/>
    <w:basedOn w:val="a2"/>
    <w:next w:val="af4"/>
    <w:uiPriority w:val="59"/>
    <w:rsid w:val="00E01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64F01B8C60FD0469A10C6FB8B373ECD" ma:contentTypeVersion="6" ma:contentTypeDescription="Создание документа." ma:contentTypeScope="" ma:versionID="27d838b23fc568923e499bae7073fcda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4" targetNamespace="http://schemas.microsoft.com/office/2006/metadata/properties" ma:root="true" ma:fieldsID="ba7c2d4bebfbc2dc35fc3ccc2b027f7f" ns1:_="" ns2:_="">
    <xsd:import namespace="http://schemas.microsoft.com/sharepoint/v3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1:EmailSender" minOccurs="0"/>
                <xsd:element ref="ns1:EmailTo" minOccurs="0"/>
                <xsd:element ref="ns1:EmailCc" minOccurs="0"/>
                <xsd:element ref="ns1:EmailFrom" minOccurs="0"/>
                <xsd:element ref="ns1:EmailSubject" minOccurs="0"/>
                <xsd:element ref="ns2:EmailHead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EmailSender" ma:index="8" nillable="true" ma:displayName="Отправитель сообщения" ma:hidden="true" ma:internalName="EmailSender">
      <xsd:simpleType>
        <xsd:restriction base="dms:Note">
          <xsd:maxLength value="255"/>
        </xsd:restriction>
      </xsd:simpleType>
    </xsd:element>
    <xsd:element name="EmailTo" ma:index="9" nillable="true" ma:displayName="Cообщение - поле Кому" ma:hidden="true" ma:internalName="EmailTo">
      <xsd:simpleType>
        <xsd:restriction base="dms:Note">
          <xsd:maxLength value="255"/>
        </xsd:restriction>
      </xsd:simpleType>
    </xsd:element>
    <xsd:element name="EmailCc" ma:index="10" nillable="true" ma:displayName="Cообщение - поле Копия" ma:hidden="true" ma:internalName="EmailCc">
      <xsd:simpleType>
        <xsd:restriction base="dms:Note">
          <xsd:maxLength value="255"/>
        </xsd:restriction>
      </xsd:simpleType>
    </xsd:element>
    <xsd:element name="EmailFrom" ma:index="11" nillable="true" ma:displayName="Cообщение - поле От" ma:hidden="true" ma:internalName="EmailFrom">
      <xsd:simpleType>
        <xsd:restriction base="dms:Text"/>
      </xsd:simpleType>
    </xsd:element>
    <xsd:element name="EmailSubject" ma:index="12" nillable="true" ma:displayName="Тема сообщения" ma:hidden="true" ma:internalName="EmailSubject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EmailHeaders" ma:index="13" nillable="true" ma:displayName="Заголовки электронной почты" ma:hidden="true" ma:internalName="EmailHeaders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mailTo xmlns="http://schemas.microsoft.com/sharepoint/v3" xsi:nil="true"/>
    <EmailHeaders xmlns="http://schemas.microsoft.com/sharepoint/v4" xsi:nil="true"/>
    <EmailSender xmlns="http://schemas.microsoft.com/sharepoint/v3" xsi:nil="true"/>
    <EmailFrom xmlns="http://schemas.microsoft.com/sharepoint/v3" xsi:nil="true"/>
    <EmailSubject xmlns="http://schemas.microsoft.com/sharepoint/v3" xsi:nil="true"/>
    <EmailCc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2D9C0B-6015-4910-8BA6-5A4924F4F5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4.xml><?xml version="1.0" encoding="utf-8"?>
<ds:datastoreItem xmlns:ds="http://schemas.openxmlformats.org/officeDocument/2006/customXml" ds:itemID="{F4D26446-032D-410C-93FA-BB4B1AE29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4</Pages>
  <Words>1183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2017-08-23T10:39:00Z</cp:lastPrinted>
  <dcterms:created xsi:type="dcterms:W3CDTF">2017-08-23T10:27:00Z</dcterms:created>
  <dcterms:modified xsi:type="dcterms:W3CDTF">2017-11-23T07:48:00Z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0x010100764F01B8C60FD0469A10C6FB8B373ECD</vt:lpwstr>
  </property>
</Properties>
</file>