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2</w:t>
      </w:r>
      <w:r w:rsidR="008A055F" w:rsidRPr="008A055F">
        <w:rPr>
          <w:rFonts w:eastAsia="Calibri"/>
          <w:b/>
          <w:sz w:val="28"/>
          <w:szCs w:val="28"/>
          <w:lang w:val="ru-RU" w:eastAsia="ru-RU"/>
        </w:rPr>
        <w:t>9</w:t>
      </w:r>
      <w:r w:rsidR="00380A88">
        <w:rPr>
          <w:rFonts w:eastAsia="Calibri"/>
          <w:b/>
          <w:sz w:val="28"/>
          <w:szCs w:val="28"/>
          <w:lang w:val="ru-RU" w:eastAsia="ru-RU"/>
        </w:rPr>
        <w:t>.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1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1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263B83" w:rsidRPr="00263B83">
        <w:rPr>
          <w:b/>
          <w:sz w:val="28"/>
          <w:szCs w:val="28"/>
          <w:lang w:val="ru-RU" w:eastAsia="ru-RU"/>
        </w:rPr>
        <w:t>з-17-40103/195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263B83">
        <w:rPr>
          <w:b/>
          <w:sz w:val="28"/>
          <w:szCs w:val="28"/>
          <w:lang w:val="ru-RU" w:eastAsia="ru-RU"/>
        </w:rPr>
        <w:t>от 20</w:t>
      </w:r>
      <w:r w:rsidR="00E977F5">
        <w:rPr>
          <w:b/>
          <w:sz w:val="28"/>
          <w:szCs w:val="28"/>
          <w:lang w:val="ru-RU" w:eastAsia="ru-RU"/>
        </w:rPr>
        <w:t>.1</w:t>
      </w:r>
      <w:r w:rsidR="000B3790" w:rsidRPr="008A055F">
        <w:rPr>
          <w:b/>
          <w:sz w:val="28"/>
          <w:szCs w:val="28"/>
          <w:lang w:val="ru-RU" w:eastAsia="ru-RU"/>
        </w:rPr>
        <w:t>1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E977F5" w:rsidRPr="00E977F5" w:rsidRDefault="00B34C94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E977F5" w:rsidRPr="00E977F5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263B83" w:rsidP="008A055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263B83">
        <w:rPr>
          <w:b/>
          <w:bCs/>
          <w:sz w:val="28"/>
          <w:szCs w:val="28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Pr="00263B83">
        <w:rPr>
          <w:b/>
          <w:bCs/>
          <w:sz w:val="28"/>
          <w:szCs w:val="28"/>
          <w:lang w:val="ru-RU" w:eastAsia="ru-RU"/>
        </w:rPr>
        <w:t>Microsoft</w:t>
      </w:r>
      <w:proofErr w:type="spellEnd"/>
      <w:r w:rsidRPr="00263B83">
        <w:rPr>
          <w:b/>
          <w:bCs/>
          <w:sz w:val="28"/>
          <w:szCs w:val="28"/>
          <w:lang w:val="ru-RU" w:eastAsia="ru-RU"/>
        </w:rPr>
        <w:t xml:space="preserve"> </w:t>
      </w:r>
      <w:proofErr w:type="spellStart"/>
      <w:r w:rsidRPr="00263B83">
        <w:rPr>
          <w:b/>
          <w:bCs/>
          <w:sz w:val="28"/>
          <w:szCs w:val="28"/>
          <w:lang w:val="ru-RU" w:eastAsia="ru-RU"/>
        </w:rPr>
        <w:t>Dynamics</w:t>
      </w:r>
      <w:proofErr w:type="spellEnd"/>
      <w:r w:rsidRPr="00263B83">
        <w:rPr>
          <w:b/>
          <w:bCs/>
          <w:sz w:val="28"/>
          <w:szCs w:val="28"/>
          <w:lang w:val="ru-RU" w:eastAsia="ru-RU"/>
        </w:rPr>
        <w:t xml:space="preserve"> CRM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ходе </w:t>
      </w:r>
      <w:r w:rsidR="004440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предварительного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4403A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рове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сти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Переторжк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266D6" w:rsidRPr="004D0141" w:rsidRDefault="004D0141" w:rsidP="008A055F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77F5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7.1. Извещения был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вскрыт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, поступивши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вместе с основной заявкой, конв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ерт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заявк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ами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Переторжку № 1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8A055F" w:rsidRPr="008A05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Переторжку № 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 w:rsidR="008A055F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«06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 w:rsidR="00C12365" w:rsidRPr="00C12365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дека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FDE" w:rsidRDefault="005B2FDE" w:rsidP="001C1B8B">
      <w:r>
        <w:separator/>
      </w:r>
    </w:p>
  </w:endnote>
  <w:endnote w:type="continuationSeparator" w:id="0">
    <w:p w:rsidR="005B2FDE" w:rsidRDefault="005B2FD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FDE" w:rsidRDefault="005B2FDE" w:rsidP="001C1B8B">
      <w:r>
        <w:separator/>
      </w:r>
    </w:p>
  </w:footnote>
  <w:footnote w:type="continuationSeparator" w:id="0">
    <w:p w:rsidR="005B2FDE" w:rsidRDefault="005B2FD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790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36287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77A10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3B8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6C23"/>
    <w:rsid w:val="002A7636"/>
    <w:rsid w:val="002B0D4B"/>
    <w:rsid w:val="002B1C30"/>
    <w:rsid w:val="002B4057"/>
    <w:rsid w:val="002B606C"/>
    <w:rsid w:val="002C14A5"/>
    <w:rsid w:val="002C2D93"/>
    <w:rsid w:val="002C34E1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3D39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651B9"/>
    <w:rsid w:val="00370523"/>
    <w:rsid w:val="00372BBD"/>
    <w:rsid w:val="00374489"/>
    <w:rsid w:val="003754A8"/>
    <w:rsid w:val="00376E49"/>
    <w:rsid w:val="0038040E"/>
    <w:rsid w:val="00380A88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3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2FDE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3BA0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55F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3AE7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6D51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3715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4F3B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5469"/>
    <w:rsid w:val="00BF6057"/>
    <w:rsid w:val="00BF788E"/>
    <w:rsid w:val="00C12365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342F0"/>
    <w:rsid w:val="00D377FD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96A17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154CD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7F5"/>
    <w:rsid w:val="00E97C75"/>
    <w:rsid w:val="00EA030E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3EFD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43FFE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7429DB-59FC-4DE3-8843-703C43AE6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2017-11-30T07:11:00Z</cp:lastPrinted>
  <dcterms:created xsi:type="dcterms:W3CDTF">2017-11-30T07:59:00Z</dcterms:created>
  <dcterms:modified xsi:type="dcterms:W3CDTF">2017-11-30T09:26:00Z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