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B34C94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</w:t>
      </w:r>
      <w:r w:rsidR="009A77D4">
        <w:rPr>
          <w:rFonts w:eastAsia="Calibri"/>
          <w:b/>
          <w:sz w:val="28"/>
          <w:szCs w:val="28"/>
          <w:lang w:val="ru-RU" w:eastAsia="ru-RU"/>
        </w:rPr>
        <w:t>от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B3790" w:rsidRPr="000B3790">
        <w:rPr>
          <w:rFonts w:eastAsia="Calibri"/>
          <w:b/>
          <w:sz w:val="28"/>
          <w:szCs w:val="28"/>
          <w:lang w:val="ru-RU" w:eastAsia="ru-RU"/>
        </w:rPr>
        <w:t>2</w:t>
      </w:r>
      <w:r w:rsidR="004C10F6" w:rsidRPr="004C10F6">
        <w:rPr>
          <w:rFonts w:eastAsia="Calibri"/>
          <w:b/>
          <w:sz w:val="28"/>
          <w:szCs w:val="28"/>
          <w:lang w:val="ru-RU" w:eastAsia="ru-RU"/>
        </w:rPr>
        <w:t>9</w:t>
      </w:r>
      <w:r w:rsidR="00380A88">
        <w:rPr>
          <w:rFonts w:eastAsia="Calibri"/>
          <w:b/>
          <w:sz w:val="28"/>
          <w:szCs w:val="28"/>
          <w:lang w:val="ru-RU" w:eastAsia="ru-RU"/>
        </w:rPr>
        <w:t>.</w:t>
      </w:r>
      <w:r w:rsidR="00380A88" w:rsidRPr="00380A88">
        <w:rPr>
          <w:rFonts w:eastAsia="Calibri"/>
          <w:b/>
          <w:sz w:val="28"/>
          <w:szCs w:val="28"/>
          <w:lang w:val="ru-RU" w:eastAsia="ru-RU"/>
        </w:rPr>
        <w:t>1</w:t>
      </w:r>
      <w:r w:rsidR="000B3790" w:rsidRPr="000B3790">
        <w:rPr>
          <w:rFonts w:eastAsia="Calibri"/>
          <w:b/>
          <w:sz w:val="28"/>
          <w:szCs w:val="28"/>
          <w:lang w:val="ru-RU" w:eastAsia="ru-RU"/>
        </w:rPr>
        <w:t>1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9A77D4" w:rsidRDefault="009A77D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4C10F6" w:rsidRPr="004C10F6">
        <w:rPr>
          <w:b/>
          <w:sz w:val="28"/>
          <w:szCs w:val="28"/>
          <w:lang w:val="ru-RU" w:eastAsia="ru-RU"/>
        </w:rPr>
        <w:t>з-17-40102/191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E977F5">
        <w:rPr>
          <w:b/>
          <w:sz w:val="28"/>
          <w:szCs w:val="28"/>
          <w:lang w:val="ru-RU" w:eastAsia="ru-RU"/>
        </w:rPr>
        <w:t>от 1</w:t>
      </w:r>
      <w:r w:rsidR="004C10F6" w:rsidRPr="00D26C3B">
        <w:rPr>
          <w:b/>
          <w:sz w:val="28"/>
          <w:szCs w:val="28"/>
          <w:lang w:val="ru-RU" w:eastAsia="ru-RU"/>
        </w:rPr>
        <w:t>7</w:t>
      </w:r>
      <w:r w:rsidR="00E977F5">
        <w:rPr>
          <w:b/>
          <w:sz w:val="28"/>
          <w:szCs w:val="28"/>
          <w:lang w:val="ru-RU" w:eastAsia="ru-RU"/>
        </w:rPr>
        <w:t>.1</w:t>
      </w:r>
      <w:r w:rsidR="000B3790" w:rsidRPr="004C10F6">
        <w:rPr>
          <w:b/>
          <w:sz w:val="28"/>
          <w:szCs w:val="28"/>
          <w:lang w:val="ru-RU" w:eastAsia="ru-RU"/>
        </w:rPr>
        <w:t>1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E977F5" w:rsidRPr="00E977F5" w:rsidRDefault="00B34C94" w:rsidP="00E977F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E977F5" w:rsidRPr="00E977F5">
        <w:rPr>
          <w:b/>
          <w:bCs/>
          <w:sz w:val="28"/>
          <w:szCs w:val="28"/>
          <w:lang w:val="ru-RU" w:eastAsia="ru-RU"/>
        </w:rPr>
        <w:t xml:space="preserve">цен </w:t>
      </w:r>
    </w:p>
    <w:p w:rsidR="00AF64A3" w:rsidRPr="00AF64A3" w:rsidRDefault="004C10F6" w:rsidP="000B3790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4C10F6">
        <w:rPr>
          <w:b/>
          <w:bCs/>
          <w:sz w:val="28"/>
          <w:szCs w:val="28"/>
          <w:lang w:val="ru-RU" w:eastAsia="ru-RU"/>
        </w:rPr>
        <w:t xml:space="preserve">на право заключения договора поставки оборудования </w:t>
      </w:r>
      <w:proofErr w:type="spellStart"/>
      <w:r w:rsidRPr="004C10F6">
        <w:rPr>
          <w:b/>
          <w:bCs/>
          <w:sz w:val="28"/>
          <w:szCs w:val="28"/>
          <w:lang w:val="ru-RU" w:eastAsia="ru-RU"/>
        </w:rPr>
        <w:t>Huawei</w:t>
      </w:r>
      <w:proofErr w:type="spellEnd"/>
      <w:r w:rsidRPr="004C10F6">
        <w:rPr>
          <w:b/>
          <w:b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4D0141" w:rsidRPr="004D0141" w:rsidRDefault="00102BB9" w:rsidP="00EB0BDD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ходе </w:t>
      </w:r>
      <w:r w:rsidR="00D26C3B" w:rsidRPr="00D26C3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предварительного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рассмотрения Заявок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C080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4D0141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о проведении Переторжки;</w:t>
      </w:r>
    </w:p>
    <w:p w:rsidR="005266D6" w:rsidRPr="004D0141" w:rsidRDefault="004D0141" w:rsidP="004C10F6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C10F6" w:rsidRPr="004C10F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 1.7.1. Извещения были вскрыты, поступившие вместе с основной заявкой, конверты с заявками на Переторжку № 1 и Переторжку № 2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 </w:t>
      </w:r>
    </w:p>
    <w:p w:rsidR="00AF64A3" w:rsidRPr="004D0141" w:rsidRDefault="00C27105" w:rsidP="004C10F6">
      <w:pPr>
        <w:pStyle w:val="af1"/>
        <w:numPr>
          <w:ilvl w:val="0"/>
          <w:numId w:val="48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связи с</w:t>
      </w:r>
      <w:r w:rsidR="004D0141" w:rsidRPr="004D0141">
        <w:rPr>
          <w:rFonts w:ascii="Times New Roman" w:eastAsia="Calibri" w:hAnsi="Times New Roman" w:cs="Times New Roman"/>
          <w:sz w:val="28"/>
          <w:szCs w:val="28"/>
        </w:rPr>
        <w:t xml:space="preserve"> принятым решением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362B2" w:rsidRPr="00C27105">
        <w:rPr>
          <w:rFonts w:ascii="Times New Roman" w:hAnsi="Times New Roman" w:cs="Times New Roman"/>
          <w:sz w:val="28"/>
          <w:szCs w:val="28"/>
          <w:lang w:eastAsia="ru-RU"/>
        </w:rPr>
        <w:t>дата подведения итогов Процедуры закупки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переносится </w:t>
      </w:r>
      <w:r w:rsidR="004C10F6" w:rsidRPr="004C10F6">
        <w:rPr>
          <w:rFonts w:ascii="Times New Roman" w:hAnsi="Times New Roman" w:cs="Times New Roman"/>
          <w:sz w:val="28"/>
          <w:szCs w:val="28"/>
          <w:lang w:eastAsia="ru-RU"/>
        </w:rPr>
        <w:t xml:space="preserve">на </w:t>
      </w:r>
      <w:r w:rsidR="004C10F6" w:rsidRPr="004C10F6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«06» </w:t>
      </w:r>
      <w:r w:rsidR="00F97AD8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дека</w:t>
      </w:r>
      <w:r w:rsidR="004C10F6" w:rsidRPr="004C10F6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бря 2017 года, не позднее 18 ч. 00 мин. (время московское)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.</w:t>
      </w:r>
      <w:r w:rsidR="00AF64A3" w:rsidRPr="004D014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77D4" w:rsidRDefault="009A77D4" w:rsidP="009A77D4">
      <w:pPr>
        <w:rPr>
          <w:rFonts w:eastAsia="Calibri"/>
          <w:bCs/>
          <w:sz w:val="24"/>
          <w:szCs w:val="24"/>
          <w:lang w:val="ru-RU"/>
        </w:rPr>
      </w:pPr>
    </w:p>
    <w:p w:rsidR="00D96A17" w:rsidRDefault="00D96A17" w:rsidP="009A77D4">
      <w:pPr>
        <w:rPr>
          <w:rFonts w:eastAsia="Calibri"/>
          <w:bCs/>
          <w:sz w:val="24"/>
          <w:szCs w:val="24"/>
          <w:lang w:val="ru-RU"/>
        </w:rPr>
      </w:pPr>
    </w:p>
    <w:p w:rsidR="00D96A17" w:rsidRDefault="00D96A17" w:rsidP="009A77D4">
      <w:pPr>
        <w:rPr>
          <w:rFonts w:eastAsia="Calibri"/>
          <w:bCs/>
          <w:sz w:val="24"/>
          <w:szCs w:val="24"/>
          <w:lang w:val="ru-RU"/>
        </w:rPr>
      </w:pPr>
      <w:bookmarkStart w:id="0" w:name="_GoBack"/>
      <w:bookmarkEnd w:id="0"/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sectPr w:rsidR="00C87EB7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8BF" w:rsidRDefault="004768BF" w:rsidP="001C1B8B">
      <w:r>
        <w:separator/>
      </w:r>
    </w:p>
  </w:endnote>
  <w:endnote w:type="continuationSeparator" w:id="0">
    <w:p w:rsidR="004768BF" w:rsidRDefault="004768B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8BF" w:rsidRDefault="004768BF" w:rsidP="001C1B8B">
      <w:r>
        <w:separator/>
      </w:r>
    </w:p>
  </w:footnote>
  <w:footnote w:type="continuationSeparator" w:id="0">
    <w:p w:rsidR="004768BF" w:rsidRDefault="004768B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217E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790"/>
    <w:rsid w:val="000B3C72"/>
    <w:rsid w:val="000B45BB"/>
    <w:rsid w:val="000B5261"/>
    <w:rsid w:val="000B5B52"/>
    <w:rsid w:val="000B750F"/>
    <w:rsid w:val="000B7798"/>
    <w:rsid w:val="000C1019"/>
    <w:rsid w:val="000C18E0"/>
    <w:rsid w:val="000C1FC8"/>
    <w:rsid w:val="000C2484"/>
    <w:rsid w:val="000C5471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0E40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1F27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77A10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0D81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07E82"/>
    <w:rsid w:val="00210DB2"/>
    <w:rsid w:val="00213CD5"/>
    <w:rsid w:val="00213E6A"/>
    <w:rsid w:val="002152DC"/>
    <w:rsid w:val="002159FE"/>
    <w:rsid w:val="00216961"/>
    <w:rsid w:val="00217449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4057"/>
    <w:rsid w:val="002B606C"/>
    <w:rsid w:val="002C14A5"/>
    <w:rsid w:val="002C2D93"/>
    <w:rsid w:val="002C34E1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3A8A"/>
    <w:rsid w:val="00347157"/>
    <w:rsid w:val="00350412"/>
    <w:rsid w:val="00350897"/>
    <w:rsid w:val="00355056"/>
    <w:rsid w:val="003569C9"/>
    <w:rsid w:val="00360678"/>
    <w:rsid w:val="00363282"/>
    <w:rsid w:val="00370523"/>
    <w:rsid w:val="00372BBD"/>
    <w:rsid w:val="00374489"/>
    <w:rsid w:val="003754A8"/>
    <w:rsid w:val="00376E49"/>
    <w:rsid w:val="0038040E"/>
    <w:rsid w:val="00380A88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5476"/>
    <w:rsid w:val="003D608C"/>
    <w:rsid w:val="003D6602"/>
    <w:rsid w:val="003E00A7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62C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59B9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68BF"/>
    <w:rsid w:val="00477496"/>
    <w:rsid w:val="004925B6"/>
    <w:rsid w:val="004A3403"/>
    <w:rsid w:val="004A4973"/>
    <w:rsid w:val="004A5C27"/>
    <w:rsid w:val="004A7919"/>
    <w:rsid w:val="004B1BEE"/>
    <w:rsid w:val="004B26AB"/>
    <w:rsid w:val="004B2CC5"/>
    <w:rsid w:val="004B6F43"/>
    <w:rsid w:val="004B7A6E"/>
    <w:rsid w:val="004C0C21"/>
    <w:rsid w:val="004C10F6"/>
    <w:rsid w:val="004C4386"/>
    <w:rsid w:val="004C4A65"/>
    <w:rsid w:val="004C5FBD"/>
    <w:rsid w:val="004D0141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18F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75878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6464"/>
    <w:rsid w:val="0069264E"/>
    <w:rsid w:val="00693BA0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6BA9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399"/>
    <w:rsid w:val="007408DD"/>
    <w:rsid w:val="007424CF"/>
    <w:rsid w:val="00743A0F"/>
    <w:rsid w:val="00746D15"/>
    <w:rsid w:val="007500C7"/>
    <w:rsid w:val="007504CC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3E5E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58D6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1A9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6C47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A77D4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320E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E495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3715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4F3B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22F7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5469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27105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87EB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6C3B"/>
    <w:rsid w:val="00D27DDA"/>
    <w:rsid w:val="00D30373"/>
    <w:rsid w:val="00D312F1"/>
    <w:rsid w:val="00D323D4"/>
    <w:rsid w:val="00D32B8C"/>
    <w:rsid w:val="00D377FD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96A17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6B0F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42CA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2A0"/>
    <w:rsid w:val="00E96D53"/>
    <w:rsid w:val="00E977F5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BDD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863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AD8"/>
    <w:rsid w:val="00FA2528"/>
    <w:rsid w:val="00FA4EA8"/>
    <w:rsid w:val="00FA71F7"/>
    <w:rsid w:val="00FB01FE"/>
    <w:rsid w:val="00FB2E90"/>
    <w:rsid w:val="00FB76C3"/>
    <w:rsid w:val="00FB7D53"/>
    <w:rsid w:val="00FC27B1"/>
    <w:rsid w:val="00FC27EC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D7507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A994B32-837B-40D0-8696-008DB0201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2017-09-26T13:52:00Z</cp:lastPrinted>
  <dcterms:created xsi:type="dcterms:W3CDTF">2017-11-30T08:00:00Z</dcterms:created>
  <dcterms:modified xsi:type="dcterms:W3CDTF">2017-11-30T09:27:00Z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