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8B" w:rsidRDefault="006D548B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B34C94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о проведении Переторжки </w:t>
      </w:r>
      <w:r w:rsidR="009A77D4">
        <w:rPr>
          <w:rFonts w:eastAsia="Calibri"/>
          <w:b/>
          <w:sz w:val="28"/>
          <w:szCs w:val="28"/>
          <w:lang w:val="ru-RU" w:eastAsia="ru-RU"/>
        </w:rPr>
        <w:t>от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B3790" w:rsidRPr="000B3790">
        <w:rPr>
          <w:rFonts w:eastAsia="Calibri"/>
          <w:b/>
          <w:sz w:val="28"/>
          <w:szCs w:val="28"/>
          <w:lang w:val="ru-RU" w:eastAsia="ru-RU"/>
        </w:rPr>
        <w:t>2</w:t>
      </w:r>
      <w:r w:rsidR="008A055F" w:rsidRPr="008A055F">
        <w:rPr>
          <w:rFonts w:eastAsia="Calibri"/>
          <w:b/>
          <w:sz w:val="28"/>
          <w:szCs w:val="28"/>
          <w:lang w:val="ru-RU" w:eastAsia="ru-RU"/>
        </w:rPr>
        <w:t>9</w:t>
      </w:r>
      <w:r w:rsidR="00380A88">
        <w:rPr>
          <w:rFonts w:eastAsia="Calibri"/>
          <w:b/>
          <w:sz w:val="28"/>
          <w:szCs w:val="28"/>
          <w:lang w:val="ru-RU" w:eastAsia="ru-RU"/>
        </w:rPr>
        <w:t>.</w:t>
      </w:r>
      <w:r w:rsidR="00380A88" w:rsidRPr="00380A88">
        <w:rPr>
          <w:rFonts w:eastAsia="Calibri"/>
          <w:b/>
          <w:sz w:val="28"/>
          <w:szCs w:val="28"/>
          <w:lang w:val="ru-RU" w:eastAsia="ru-RU"/>
        </w:rPr>
        <w:t>1</w:t>
      </w:r>
      <w:r w:rsidR="000B3790" w:rsidRPr="000B3790">
        <w:rPr>
          <w:rFonts w:eastAsia="Calibri"/>
          <w:b/>
          <w:sz w:val="28"/>
          <w:szCs w:val="28"/>
          <w:lang w:val="ru-RU" w:eastAsia="ru-RU"/>
        </w:rPr>
        <w:t>1</w:t>
      </w:r>
      <w:r w:rsidR="00B34C94">
        <w:rPr>
          <w:rFonts w:eastAsia="Calibri"/>
          <w:b/>
          <w:sz w:val="28"/>
          <w:szCs w:val="28"/>
          <w:lang w:val="ru-RU" w:eastAsia="ru-RU"/>
        </w:rPr>
        <w:t>.</w:t>
      </w:r>
      <w:r w:rsidR="00EB6E10" w:rsidRPr="00EB6E10">
        <w:rPr>
          <w:rFonts w:eastAsia="Calibri"/>
          <w:b/>
          <w:sz w:val="28"/>
          <w:szCs w:val="28"/>
          <w:lang w:val="ru-RU" w:eastAsia="ru-RU"/>
        </w:rPr>
        <w:t>2017</w:t>
      </w:r>
    </w:p>
    <w:p w:rsidR="009A77D4" w:rsidRDefault="009A77D4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="00793856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8A055F" w:rsidRPr="008A055F">
        <w:rPr>
          <w:b/>
          <w:sz w:val="28"/>
          <w:szCs w:val="28"/>
          <w:lang w:val="ru-RU" w:eastAsia="ru-RU"/>
        </w:rPr>
        <w:t>з-17-40102/192</w:t>
      </w:r>
      <w:r w:rsidR="00DA3E64">
        <w:rPr>
          <w:b/>
          <w:sz w:val="28"/>
          <w:szCs w:val="28"/>
          <w:lang w:val="ru-RU" w:eastAsia="ru-RU"/>
        </w:rPr>
        <w:t xml:space="preserve"> </w:t>
      </w:r>
      <w:r w:rsidR="00E977F5">
        <w:rPr>
          <w:b/>
          <w:sz w:val="28"/>
          <w:szCs w:val="28"/>
          <w:lang w:val="ru-RU" w:eastAsia="ru-RU"/>
        </w:rPr>
        <w:t>от 1</w:t>
      </w:r>
      <w:r w:rsidR="00F43FFE">
        <w:rPr>
          <w:b/>
          <w:sz w:val="28"/>
          <w:szCs w:val="28"/>
          <w:lang w:val="ru-RU" w:eastAsia="ru-RU"/>
        </w:rPr>
        <w:t>6</w:t>
      </w:r>
      <w:r w:rsidR="00E977F5">
        <w:rPr>
          <w:b/>
          <w:sz w:val="28"/>
          <w:szCs w:val="28"/>
          <w:lang w:val="ru-RU" w:eastAsia="ru-RU"/>
        </w:rPr>
        <w:t>.1</w:t>
      </w:r>
      <w:r w:rsidR="000B3790" w:rsidRPr="008A055F">
        <w:rPr>
          <w:b/>
          <w:sz w:val="28"/>
          <w:szCs w:val="28"/>
          <w:lang w:val="ru-RU" w:eastAsia="ru-RU"/>
        </w:rPr>
        <w:t>1</w:t>
      </w:r>
      <w:r w:rsidR="00B34C94">
        <w:rPr>
          <w:b/>
          <w:sz w:val="28"/>
          <w:szCs w:val="28"/>
          <w:lang w:val="ru-RU" w:eastAsia="ru-RU"/>
        </w:rPr>
        <w:t>.2017</w:t>
      </w:r>
    </w:p>
    <w:p w:rsidR="00E977F5" w:rsidRPr="00E977F5" w:rsidRDefault="00B34C94" w:rsidP="00E977F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О</w:t>
      </w:r>
      <w:r w:rsidR="00BC26D3">
        <w:rPr>
          <w:b/>
          <w:bCs/>
          <w:sz w:val="28"/>
          <w:szCs w:val="28"/>
          <w:lang w:val="ru-RU" w:eastAsia="ru-RU"/>
        </w:rPr>
        <w:t>т</w:t>
      </w:r>
      <w:r w:rsidR="00AF64A3" w:rsidRPr="00AF64A3">
        <w:rPr>
          <w:b/>
          <w:bCs/>
          <w:sz w:val="28"/>
          <w:szCs w:val="28"/>
          <w:lang w:val="ru-RU" w:eastAsia="ru-RU"/>
        </w:rPr>
        <w:t>крыт</w:t>
      </w:r>
      <w:r>
        <w:rPr>
          <w:b/>
          <w:bCs/>
          <w:sz w:val="28"/>
          <w:szCs w:val="28"/>
          <w:lang w:val="ru-RU" w:eastAsia="ru-RU"/>
        </w:rPr>
        <w:t>ый</w:t>
      </w:r>
      <w:r w:rsidR="00AF64A3" w:rsidRPr="00AF64A3">
        <w:rPr>
          <w:b/>
          <w:bCs/>
          <w:sz w:val="28"/>
          <w:szCs w:val="28"/>
          <w:lang w:val="ru-RU" w:eastAsia="ru-RU"/>
        </w:rPr>
        <w:t xml:space="preserve"> Запрос </w:t>
      </w:r>
      <w:r w:rsidR="00E977F5" w:rsidRPr="00E977F5">
        <w:rPr>
          <w:b/>
          <w:bCs/>
          <w:sz w:val="28"/>
          <w:szCs w:val="28"/>
          <w:lang w:val="ru-RU" w:eastAsia="ru-RU"/>
        </w:rPr>
        <w:t xml:space="preserve">цен </w:t>
      </w:r>
    </w:p>
    <w:p w:rsidR="008A055F" w:rsidRPr="008A055F" w:rsidRDefault="008A055F" w:rsidP="008A055F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8A055F">
        <w:rPr>
          <w:b/>
          <w:bCs/>
          <w:sz w:val="28"/>
          <w:szCs w:val="28"/>
          <w:lang w:val="ru-RU" w:eastAsia="ru-RU"/>
        </w:rPr>
        <w:t xml:space="preserve">на право заключения договора на организацию и предоставление услуг связи </w:t>
      </w:r>
    </w:p>
    <w:p w:rsidR="00AF64A3" w:rsidRPr="00AF64A3" w:rsidRDefault="008A055F" w:rsidP="008A055F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8A055F">
        <w:rPr>
          <w:b/>
          <w:bCs/>
          <w:sz w:val="28"/>
          <w:szCs w:val="28"/>
          <w:lang w:val="ru-RU" w:eastAsia="ru-RU"/>
        </w:rPr>
        <w:t>для нужд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2BB9" w:rsidRDefault="00102BB9" w:rsidP="0010037D">
      <w:pPr>
        <w:jc w:val="center"/>
        <w:rPr>
          <w:rFonts w:eastAsia="Calibri"/>
          <w:sz w:val="28"/>
          <w:szCs w:val="28"/>
          <w:lang w:val="ru-RU" w:eastAsia="ru-RU"/>
        </w:rPr>
      </w:pPr>
    </w:p>
    <w:p w:rsidR="004D0141" w:rsidRPr="004D0141" w:rsidRDefault="00102BB9" w:rsidP="00EB0BDD">
      <w:pPr>
        <w:pStyle w:val="af1"/>
        <w:numPr>
          <w:ilvl w:val="0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Комиссия,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ходе </w:t>
      </w:r>
      <w:r w:rsidR="0044403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предварительного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рассмотрения Заявок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DC080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на участие в Процедуре закупки</w:t>
      </w:r>
      <w:r w:rsidR="003D6602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B30AC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приняла решение</w:t>
      </w:r>
      <w:r w:rsidR="004D0141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4D0141" w:rsidRPr="0044403A" w:rsidRDefault="004D0141" w:rsidP="0044403A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44403A" w:rsidRPr="0044403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направить письмо – </w:t>
      </w:r>
      <w:proofErr w:type="spellStart"/>
      <w:r w:rsidR="0044403A" w:rsidRPr="0044403A">
        <w:rPr>
          <w:rFonts w:ascii="Times New Roman" w:eastAsia="Calibri" w:hAnsi="Times New Roman" w:cs="Times New Roman"/>
          <w:sz w:val="28"/>
          <w:szCs w:val="28"/>
          <w:lang w:eastAsia="ru-RU"/>
        </w:rPr>
        <w:t>дозапрос</w:t>
      </w:r>
      <w:proofErr w:type="spellEnd"/>
      <w:r w:rsidR="0044403A" w:rsidRPr="0044403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ПАО «Ростелеком»</w:t>
      </w:r>
      <w:r w:rsidR="00686464" w:rsidRPr="0044403A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4D0141" w:rsidRPr="004D0141" w:rsidRDefault="004D0141" w:rsidP="00D317CE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44403A"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рове</w:t>
      </w:r>
      <w:r w:rsidR="0044403A">
        <w:rPr>
          <w:rFonts w:ascii="Times New Roman" w:eastAsia="Calibri" w:hAnsi="Times New Roman" w:cs="Times New Roman"/>
          <w:sz w:val="28"/>
          <w:szCs w:val="28"/>
          <w:lang w:eastAsia="ru-RU"/>
        </w:rPr>
        <w:t>сти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Переторжк</w:t>
      </w:r>
      <w:r w:rsidR="0044403A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5266D6" w:rsidRPr="004D0141" w:rsidRDefault="004D0141" w:rsidP="008A055F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B34C9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п.</w:t>
      </w:r>
      <w:r w:rsidR="0068646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977F5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="000B3790">
        <w:rPr>
          <w:rFonts w:ascii="Times New Roman" w:eastAsia="Calibri" w:hAnsi="Times New Roman" w:cs="Times New Roman"/>
          <w:sz w:val="28"/>
          <w:szCs w:val="28"/>
          <w:lang w:eastAsia="ru-RU"/>
        </w:rPr>
        <w:t>7.1. Извещения был</w:t>
      </w:r>
      <w:r w:rsidR="008A055F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вскрыт</w:t>
      </w:r>
      <w:r w:rsidR="008A055F">
        <w:rPr>
          <w:rFonts w:ascii="Times New Roman" w:eastAsia="Calibri" w:hAnsi="Times New Roman" w:cs="Times New Roman"/>
          <w:sz w:val="28"/>
          <w:szCs w:val="28"/>
          <w:lang w:eastAsia="ru-RU"/>
        </w:rPr>
        <w:t>ы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, поступивши</w:t>
      </w:r>
      <w:r w:rsidR="008A055F"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вместе с основной заявкой, конв</w:t>
      </w:r>
      <w:r w:rsidR="000B3790">
        <w:rPr>
          <w:rFonts w:ascii="Times New Roman" w:eastAsia="Calibri" w:hAnsi="Times New Roman" w:cs="Times New Roman"/>
          <w:sz w:val="28"/>
          <w:szCs w:val="28"/>
          <w:lang w:eastAsia="ru-RU"/>
        </w:rPr>
        <w:t>ерт</w:t>
      </w:r>
      <w:r w:rsidR="008A055F">
        <w:rPr>
          <w:rFonts w:ascii="Times New Roman" w:eastAsia="Calibri" w:hAnsi="Times New Roman" w:cs="Times New Roman"/>
          <w:sz w:val="28"/>
          <w:szCs w:val="28"/>
          <w:lang w:eastAsia="ru-RU"/>
        </w:rPr>
        <w:t>ы</w:t>
      </w:r>
      <w:r w:rsidR="000B379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 заявк</w:t>
      </w:r>
      <w:r w:rsidR="008A055F">
        <w:rPr>
          <w:rFonts w:ascii="Times New Roman" w:eastAsia="Calibri" w:hAnsi="Times New Roman" w:cs="Times New Roman"/>
          <w:sz w:val="28"/>
          <w:szCs w:val="28"/>
          <w:lang w:eastAsia="ru-RU"/>
        </w:rPr>
        <w:t>ами</w:t>
      </w:r>
      <w:r w:rsidR="000B379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 Переторжку № 1</w:t>
      </w:r>
      <w:r w:rsidR="008A05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</w:t>
      </w:r>
      <w:r w:rsidR="008A055F" w:rsidRPr="008A05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Переторжку № </w:t>
      </w:r>
      <w:r w:rsidR="008A055F">
        <w:rPr>
          <w:rFonts w:ascii="Times New Roman" w:eastAsia="Calibri" w:hAnsi="Times New Roman" w:cs="Times New Roman"/>
          <w:sz w:val="28"/>
          <w:szCs w:val="28"/>
          <w:lang w:eastAsia="ru-RU"/>
        </w:rPr>
        <w:t>2</w:t>
      </w:r>
      <w:r w:rsidR="00B34C9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;  </w:t>
      </w:r>
    </w:p>
    <w:p w:rsidR="00AF64A3" w:rsidRPr="004D0141" w:rsidRDefault="00C27105" w:rsidP="00C27105">
      <w:pPr>
        <w:pStyle w:val="af1"/>
        <w:numPr>
          <w:ilvl w:val="0"/>
          <w:numId w:val="48"/>
        </w:num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связи с</w:t>
      </w:r>
      <w:r w:rsidR="004D0141" w:rsidRPr="004D0141">
        <w:rPr>
          <w:rFonts w:ascii="Times New Roman" w:eastAsia="Calibri" w:hAnsi="Times New Roman" w:cs="Times New Roman"/>
          <w:sz w:val="28"/>
          <w:szCs w:val="28"/>
        </w:rPr>
        <w:t xml:space="preserve"> принятым решением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C362B2" w:rsidRPr="00C27105">
        <w:rPr>
          <w:rFonts w:ascii="Times New Roman" w:hAnsi="Times New Roman" w:cs="Times New Roman"/>
          <w:sz w:val="28"/>
          <w:szCs w:val="28"/>
          <w:lang w:eastAsia="ru-RU"/>
        </w:rPr>
        <w:t>дата подведения итогов Процедуры закупки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переносится на </w:t>
      </w:r>
      <w:r w:rsidR="008A055F">
        <w:rPr>
          <w:rFonts w:ascii="Times New Roman" w:eastAsia="Calibri" w:hAnsi="Times New Roman" w:cs="Times New Roman"/>
          <w:b/>
          <w:color w:val="FF0000"/>
          <w:sz w:val="28"/>
          <w:szCs w:val="28"/>
        </w:rPr>
        <w:t>«06</w:t>
      </w:r>
      <w:r w:rsidR="00522333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» </w:t>
      </w:r>
      <w:r w:rsidR="007E1776" w:rsidRPr="007E1776"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дека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бря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2017 года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,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не позднее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18 ч. 00 мин. (время московское).</w:t>
      </w:r>
      <w:r w:rsidR="00AF64A3" w:rsidRPr="004D014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A77D4" w:rsidRDefault="009A77D4" w:rsidP="009A77D4">
      <w:pPr>
        <w:rPr>
          <w:rFonts w:eastAsia="Calibri"/>
          <w:bCs/>
          <w:sz w:val="24"/>
          <w:szCs w:val="24"/>
          <w:lang w:val="ru-RU"/>
        </w:rPr>
      </w:pPr>
    </w:p>
    <w:p w:rsidR="00D96A17" w:rsidRDefault="00D96A17" w:rsidP="009A77D4">
      <w:pPr>
        <w:rPr>
          <w:rFonts w:eastAsia="Calibri"/>
          <w:bCs/>
          <w:sz w:val="24"/>
          <w:szCs w:val="24"/>
          <w:lang w:val="ru-RU"/>
        </w:rPr>
      </w:pPr>
      <w:bookmarkStart w:id="0" w:name="_GoBack"/>
      <w:bookmarkEnd w:id="0"/>
    </w:p>
    <w:p w:rsidR="00D96A17" w:rsidRDefault="00D96A1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sectPr w:rsidR="00C87EB7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44B4" w:rsidRDefault="009344B4" w:rsidP="001C1B8B">
      <w:r>
        <w:separator/>
      </w:r>
    </w:p>
  </w:endnote>
  <w:endnote w:type="continuationSeparator" w:id="0">
    <w:p w:rsidR="009344B4" w:rsidRDefault="009344B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44B4" w:rsidRDefault="009344B4" w:rsidP="001C1B8B">
      <w:r>
        <w:separator/>
      </w:r>
    </w:p>
  </w:footnote>
  <w:footnote w:type="continuationSeparator" w:id="0">
    <w:p w:rsidR="009344B4" w:rsidRDefault="009344B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7"/>
  </w:num>
  <w:num w:numId="11">
    <w:abstractNumId w:val="34"/>
  </w:num>
  <w:num w:numId="12">
    <w:abstractNumId w:val="41"/>
  </w:num>
  <w:num w:numId="13">
    <w:abstractNumId w:val="38"/>
  </w:num>
  <w:num w:numId="14">
    <w:abstractNumId w:val="12"/>
  </w:num>
  <w:num w:numId="15">
    <w:abstractNumId w:val="35"/>
  </w:num>
  <w:num w:numId="16">
    <w:abstractNumId w:val="7"/>
  </w:num>
  <w:num w:numId="17">
    <w:abstractNumId w:val="18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0"/>
  </w:num>
  <w:num w:numId="26">
    <w:abstractNumId w:val="37"/>
  </w:num>
  <w:num w:numId="27">
    <w:abstractNumId w:val="47"/>
  </w:num>
  <w:num w:numId="28">
    <w:abstractNumId w:val="44"/>
  </w:num>
  <w:num w:numId="29">
    <w:abstractNumId w:val="24"/>
  </w:num>
  <w:num w:numId="30">
    <w:abstractNumId w:val="31"/>
  </w:num>
  <w:num w:numId="31">
    <w:abstractNumId w:val="13"/>
  </w:num>
  <w:num w:numId="32">
    <w:abstractNumId w:val="25"/>
  </w:num>
  <w:num w:numId="33">
    <w:abstractNumId w:val="19"/>
  </w:num>
  <w:num w:numId="34">
    <w:abstractNumId w:val="39"/>
  </w:num>
  <w:num w:numId="35">
    <w:abstractNumId w:val="11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9"/>
  </w:num>
  <w:num w:numId="45">
    <w:abstractNumId w:val="8"/>
  </w:num>
  <w:num w:numId="46">
    <w:abstractNumId w:val="21"/>
  </w:num>
  <w:num w:numId="47">
    <w:abstractNumId w:val="10"/>
  </w:num>
  <w:num w:numId="48">
    <w:abstractNumId w:val="4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217E"/>
    <w:rsid w:val="00024155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790"/>
    <w:rsid w:val="000B3C72"/>
    <w:rsid w:val="000B45BB"/>
    <w:rsid w:val="000B5261"/>
    <w:rsid w:val="000B5B52"/>
    <w:rsid w:val="000B750F"/>
    <w:rsid w:val="000B7798"/>
    <w:rsid w:val="000C1019"/>
    <w:rsid w:val="000C18E0"/>
    <w:rsid w:val="000C1FC8"/>
    <w:rsid w:val="000C2484"/>
    <w:rsid w:val="000C5471"/>
    <w:rsid w:val="000C6357"/>
    <w:rsid w:val="000C794B"/>
    <w:rsid w:val="000D1E72"/>
    <w:rsid w:val="000D415A"/>
    <w:rsid w:val="000D4CED"/>
    <w:rsid w:val="000D56AA"/>
    <w:rsid w:val="000E2193"/>
    <w:rsid w:val="000E22E8"/>
    <w:rsid w:val="000E45BE"/>
    <w:rsid w:val="000F4EFD"/>
    <w:rsid w:val="000F6AA1"/>
    <w:rsid w:val="00100155"/>
    <w:rsid w:val="0010037D"/>
    <w:rsid w:val="00100E40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77A10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0D81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07E82"/>
    <w:rsid w:val="00210DB2"/>
    <w:rsid w:val="00213CD5"/>
    <w:rsid w:val="00213E6A"/>
    <w:rsid w:val="002152DC"/>
    <w:rsid w:val="002159FE"/>
    <w:rsid w:val="00216961"/>
    <w:rsid w:val="00217449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6C23"/>
    <w:rsid w:val="002A7636"/>
    <w:rsid w:val="002B1C30"/>
    <w:rsid w:val="002B4057"/>
    <w:rsid w:val="002B606C"/>
    <w:rsid w:val="002C14A5"/>
    <w:rsid w:val="002C2D93"/>
    <w:rsid w:val="002C34E1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3D39"/>
    <w:rsid w:val="002F6B08"/>
    <w:rsid w:val="00301C67"/>
    <w:rsid w:val="00301DE3"/>
    <w:rsid w:val="00302279"/>
    <w:rsid w:val="003036C1"/>
    <w:rsid w:val="00303C50"/>
    <w:rsid w:val="00303C82"/>
    <w:rsid w:val="00304846"/>
    <w:rsid w:val="00311635"/>
    <w:rsid w:val="00321063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5056"/>
    <w:rsid w:val="003569C9"/>
    <w:rsid w:val="00360678"/>
    <w:rsid w:val="00363282"/>
    <w:rsid w:val="00370523"/>
    <w:rsid w:val="00372BBD"/>
    <w:rsid w:val="00374489"/>
    <w:rsid w:val="003754A8"/>
    <w:rsid w:val="00376E49"/>
    <w:rsid w:val="0038040E"/>
    <w:rsid w:val="00380A88"/>
    <w:rsid w:val="003827AF"/>
    <w:rsid w:val="0038453B"/>
    <w:rsid w:val="0038491B"/>
    <w:rsid w:val="00386C18"/>
    <w:rsid w:val="003873A3"/>
    <w:rsid w:val="003924A4"/>
    <w:rsid w:val="00392F75"/>
    <w:rsid w:val="00393682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5476"/>
    <w:rsid w:val="003D608C"/>
    <w:rsid w:val="003D6602"/>
    <w:rsid w:val="003E00A7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3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A7919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0141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18F0"/>
    <w:rsid w:val="005064E8"/>
    <w:rsid w:val="0050677C"/>
    <w:rsid w:val="00506EAA"/>
    <w:rsid w:val="00510955"/>
    <w:rsid w:val="005124D2"/>
    <w:rsid w:val="00514373"/>
    <w:rsid w:val="005155FF"/>
    <w:rsid w:val="00516DAA"/>
    <w:rsid w:val="0051758D"/>
    <w:rsid w:val="00521BE3"/>
    <w:rsid w:val="00522284"/>
    <w:rsid w:val="00522333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75878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6464"/>
    <w:rsid w:val="0069264E"/>
    <w:rsid w:val="00693BA0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1AE1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399"/>
    <w:rsid w:val="007408DD"/>
    <w:rsid w:val="007424CF"/>
    <w:rsid w:val="00743A0F"/>
    <w:rsid w:val="00746D15"/>
    <w:rsid w:val="007500C7"/>
    <w:rsid w:val="007504CC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264E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1776"/>
    <w:rsid w:val="007E2B8C"/>
    <w:rsid w:val="007E2D12"/>
    <w:rsid w:val="007E39F0"/>
    <w:rsid w:val="007E3A3E"/>
    <w:rsid w:val="007E562E"/>
    <w:rsid w:val="007E58D6"/>
    <w:rsid w:val="007E75E2"/>
    <w:rsid w:val="007F06C4"/>
    <w:rsid w:val="007F2317"/>
    <w:rsid w:val="007F31F4"/>
    <w:rsid w:val="007F48AB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12D8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55F"/>
    <w:rsid w:val="008A0E18"/>
    <w:rsid w:val="008A21A9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068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D79C7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3AE7"/>
    <w:rsid w:val="00906F31"/>
    <w:rsid w:val="009077BC"/>
    <w:rsid w:val="0091039A"/>
    <w:rsid w:val="00910CBF"/>
    <w:rsid w:val="00914CA0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44B4"/>
    <w:rsid w:val="009351B0"/>
    <w:rsid w:val="0093595D"/>
    <w:rsid w:val="0093645D"/>
    <w:rsid w:val="00937BA1"/>
    <w:rsid w:val="00940C00"/>
    <w:rsid w:val="00947AC1"/>
    <w:rsid w:val="00950F91"/>
    <w:rsid w:val="00951394"/>
    <w:rsid w:val="00956C47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A77D4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320E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55D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3715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4F3B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22F7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14ED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5469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27105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87EB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4B71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377FD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96A17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42CA"/>
    <w:rsid w:val="00E57AA5"/>
    <w:rsid w:val="00E62335"/>
    <w:rsid w:val="00E634E1"/>
    <w:rsid w:val="00E63A6F"/>
    <w:rsid w:val="00E6591A"/>
    <w:rsid w:val="00E65E74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2A0"/>
    <w:rsid w:val="00E96D53"/>
    <w:rsid w:val="00E977F5"/>
    <w:rsid w:val="00E97C75"/>
    <w:rsid w:val="00EA030E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0BDD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4B35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43FFE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863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3EB"/>
    <w:rsid w:val="00F915FE"/>
    <w:rsid w:val="00F95906"/>
    <w:rsid w:val="00F95E94"/>
    <w:rsid w:val="00FA2528"/>
    <w:rsid w:val="00FA4EA8"/>
    <w:rsid w:val="00FA71F7"/>
    <w:rsid w:val="00FB01FE"/>
    <w:rsid w:val="00FB2E90"/>
    <w:rsid w:val="00FB76C3"/>
    <w:rsid w:val="00FB7D53"/>
    <w:rsid w:val="00FC27B1"/>
    <w:rsid w:val="00FC27EC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D7507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B5EB0E-AF38-4752-BFFB-C7CD6990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4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4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A221E39-AD5D-4BBD-A816-C6F3953E7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2017-11-30T07:11:00Z</cp:lastPrinted>
  <dcterms:created xsi:type="dcterms:W3CDTF">2017-11-30T07:59:00Z</dcterms:created>
  <dcterms:modified xsi:type="dcterms:W3CDTF">2017-11-30T09:25:00Z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