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УВЕДОМЛЕНИЕ ОБ ОТКАЗЕ</w:t>
      </w:r>
    </w:p>
    <w:p w:rsidR="00372BBD" w:rsidRPr="001A0B61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ОТ ПРОВЕДЕНИЯ ПРОЦЕДУРЫ</w:t>
      </w:r>
    </w:p>
    <w:p w:rsidR="00372BBD" w:rsidRPr="00F777B3" w:rsidRDefault="00372BBD" w:rsidP="00372BBD">
      <w:pPr>
        <w:jc w:val="center"/>
        <w:rPr>
          <w:b/>
          <w:bCs/>
          <w:sz w:val="16"/>
          <w:szCs w:val="16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P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1A0B61">
        <w:rPr>
          <w:b/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/>
          <w:bCs/>
          <w:sz w:val="28"/>
          <w:szCs w:val="28"/>
          <w:lang w:val="ru-RU"/>
        </w:rPr>
        <w:t xml:space="preserve">цен </w:t>
      </w:r>
      <w:r w:rsidRPr="00372BBD">
        <w:rPr>
          <w:b/>
          <w:bCs/>
          <w:sz w:val="28"/>
          <w:szCs w:val="28"/>
          <w:lang w:val="ru-RU"/>
        </w:rPr>
        <w:t xml:space="preserve"> </w:t>
      </w:r>
    </w:p>
    <w:p w:rsidR="00287117" w:rsidRPr="00287117" w:rsidRDefault="00287117" w:rsidP="00287117">
      <w:pPr>
        <w:jc w:val="center"/>
        <w:rPr>
          <w:b/>
          <w:bCs/>
          <w:sz w:val="28"/>
          <w:szCs w:val="28"/>
          <w:lang w:val="ru-RU"/>
        </w:rPr>
      </w:pPr>
      <w:r w:rsidRPr="00287117">
        <w:rPr>
          <w:b/>
          <w:bCs/>
          <w:sz w:val="28"/>
          <w:szCs w:val="28"/>
          <w:lang w:val="ru-RU"/>
        </w:rPr>
        <w:t xml:space="preserve">на право заключения договора на организацию и предоставление услуг связи </w:t>
      </w:r>
    </w:p>
    <w:p w:rsidR="00372BBD" w:rsidRDefault="00287117" w:rsidP="00287117">
      <w:pPr>
        <w:jc w:val="center"/>
        <w:rPr>
          <w:b/>
          <w:bCs/>
          <w:sz w:val="28"/>
          <w:szCs w:val="28"/>
          <w:lang w:val="ru-RU"/>
        </w:rPr>
      </w:pPr>
      <w:r w:rsidRPr="00287117">
        <w:rPr>
          <w:b/>
          <w:bCs/>
          <w:sz w:val="28"/>
          <w:szCs w:val="28"/>
          <w:lang w:val="ru-RU"/>
        </w:rPr>
        <w:t>для нужд Некоммерческой организации Фонд развития Центра разработки и коммерциализации новых технологий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Pr="00600594">
        <w:rPr>
          <w:b/>
          <w:bCs/>
          <w:sz w:val="28"/>
          <w:szCs w:val="28"/>
          <w:lang w:val="ru-RU"/>
        </w:rPr>
        <w:t xml:space="preserve">№ </w:t>
      </w:r>
      <w:r w:rsidR="00287117" w:rsidRPr="00287117">
        <w:rPr>
          <w:b/>
          <w:bCs/>
          <w:sz w:val="28"/>
          <w:szCs w:val="28"/>
          <w:lang w:val="ru-RU"/>
        </w:rPr>
        <w:t>з-17-40102/192</w:t>
      </w:r>
      <w:r>
        <w:rPr>
          <w:b/>
          <w:bCs/>
          <w:sz w:val="28"/>
          <w:szCs w:val="28"/>
          <w:lang w:val="ru-RU"/>
        </w:rPr>
        <w:t xml:space="preserve"> от «</w:t>
      </w:r>
      <w:r w:rsidR="00287117">
        <w:rPr>
          <w:b/>
          <w:bCs/>
          <w:sz w:val="28"/>
          <w:szCs w:val="28"/>
          <w:lang w:val="ru-RU"/>
        </w:rPr>
        <w:t>16</w:t>
      </w:r>
      <w:r>
        <w:rPr>
          <w:b/>
          <w:bCs/>
          <w:sz w:val="28"/>
          <w:szCs w:val="28"/>
          <w:lang w:val="ru-RU"/>
        </w:rPr>
        <w:t xml:space="preserve">» </w:t>
      </w:r>
      <w:r w:rsidR="00287117" w:rsidRPr="00287117">
        <w:rPr>
          <w:b/>
          <w:bCs/>
          <w:sz w:val="28"/>
          <w:szCs w:val="28"/>
          <w:lang w:val="ru-RU"/>
        </w:rPr>
        <w:t>ноября</w:t>
      </w:r>
      <w:r>
        <w:rPr>
          <w:b/>
          <w:bCs/>
          <w:sz w:val="28"/>
          <w:szCs w:val="28"/>
          <w:lang w:val="ru-RU"/>
        </w:rPr>
        <w:t xml:space="preserve"> 201</w:t>
      </w:r>
      <w:r w:rsidR="000853A8">
        <w:rPr>
          <w:b/>
          <w:bCs/>
          <w:sz w:val="28"/>
          <w:szCs w:val="28"/>
          <w:lang w:val="ru-RU"/>
        </w:rPr>
        <w:t>7</w:t>
      </w:r>
      <w:r>
        <w:rPr>
          <w:b/>
          <w:bCs/>
          <w:sz w:val="28"/>
          <w:szCs w:val="28"/>
          <w:lang w:val="ru-RU"/>
        </w:rPr>
        <w:t xml:space="preserve"> года</w:t>
      </w:r>
    </w:p>
    <w:p w:rsidR="00372BBD" w:rsidRDefault="00372BBD" w:rsidP="00372BBD">
      <w:pPr>
        <w:jc w:val="center"/>
        <w:rPr>
          <w:b/>
          <w:bCs/>
          <w:sz w:val="28"/>
          <w:szCs w:val="28"/>
          <w:lang w:val="ru-RU"/>
        </w:rPr>
      </w:pPr>
    </w:p>
    <w:p w:rsidR="00372BBD" w:rsidRDefault="00372BBD" w:rsidP="00372BBD">
      <w:pPr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D5453B">
      <w:pPr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Настоящее уведомление опубликовано на </w:t>
      </w:r>
      <w:r w:rsidR="0035473A">
        <w:rPr>
          <w:bCs/>
          <w:sz w:val="28"/>
          <w:szCs w:val="28"/>
          <w:lang w:val="ru-RU"/>
        </w:rPr>
        <w:t>о</w:t>
      </w:r>
      <w:r>
        <w:rPr>
          <w:bCs/>
          <w:sz w:val="28"/>
          <w:szCs w:val="28"/>
          <w:lang w:val="ru-RU"/>
        </w:rPr>
        <w:t xml:space="preserve">сновании Решения </w:t>
      </w:r>
      <w:r w:rsidR="00643474">
        <w:rPr>
          <w:bCs/>
          <w:sz w:val="28"/>
          <w:szCs w:val="28"/>
          <w:lang w:val="ru-RU"/>
        </w:rPr>
        <w:t>Заказчика</w:t>
      </w:r>
      <w:r w:rsidR="00CC5283">
        <w:rPr>
          <w:bCs/>
          <w:sz w:val="28"/>
          <w:szCs w:val="28"/>
          <w:lang w:val="ru-RU"/>
        </w:rPr>
        <w:t>,</w:t>
      </w:r>
      <w:r w:rsidR="00643474">
        <w:rPr>
          <w:bCs/>
          <w:sz w:val="28"/>
          <w:szCs w:val="28"/>
          <w:lang w:val="ru-RU"/>
        </w:rPr>
        <w:t xml:space="preserve"> принятого </w:t>
      </w:r>
      <w:r>
        <w:rPr>
          <w:bCs/>
          <w:sz w:val="28"/>
          <w:szCs w:val="28"/>
          <w:lang w:val="ru-RU"/>
        </w:rPr>
        <w:t>«</w:t>
      </w:r>
      <w:r w:rsidR="00287117">
        <w:rPr>
          <w:bCs/>
          <w:sz w:val="28"/>
          <w:szCs w:val="28"/>
          <w:lang w:val="ru-RU"/>
        </w:rPr>
        <w:t>0</w:t>
      </w:r>
      <w:r w:rsidR="00EB1BB2" w:rsidRPr="00EB1BB2">
        <w:rPr>
          <w:bCs/>
          <w:sz w:val="28"/>
          <w:szCs w:val="28"/>
          <w:lang w:val="ru-RU"/>
        </w:rPr>
        <w:t>1</w:t>
      </w:r>
      <w:r>
        <w:rPr>
          <w:bCs/>
          <w:sz w:val="28"/>
          <w:szCs w:val="28"/>
          <w:lang w:val="ru-RU"/>
        </w:rPr>
        <w:t xml:space="preserve">» </w:t>
      </w:r>
      <w:r w:rsidR="00287117">
        <w:rPr>
          <w:bCs/>
          <w:sz w:val="28"/>
          <w:szCs w:val="28"/>
          <w:lang w:val="ru-RU"/>
        </w:rPr>
        <w:t>декабря</w:t>
      </w:r>
      <w:r>
        <w:rPr>
          <w:bCs/>
          <w:sz w:val="28"/>
          <w:szCs w:val="28"/>
          <w:lang w:val="ru-RU"/>
        </w:rPr>
        <w:t xml:space="preserve"> 201</w:t>
      </w:r>
      <w:r w:rsidR="000853A8">
        <w:rPr>
          <w:bCs/>
          <w:sz w:val="28"/>
          <w:szCs w:val="28"/>
          <w:lang w:val="ru-RU"/>
        </w:rPr>
        <w:t>7</w:t>
      </w:r>
      <w:r>
        <w:rPr>
          <w:bCs/>
          <w:sz w:val="28"/>
          <w:szCs w:val="28"/>
          <w:lang w:val="ru-RU"/>
        </w:rPr>
        <w:t xml:space="preserve"> года, об отказе от проведения процедуры </w:t>
      </w:r>
      <w:r w:rsidRPr="00210DCC">
        <w:rPr>
          <w:bCs/>
          <w:sz w:val="28"/>
          <w:szCs w:val="28"/>
          <w:lang w:val="ru-RU"/>
        </w:rPr>
        <w:t xml:space="preserve">открытого Запроса </w:t>
      </w:r>
      <w:r w:rsidR="00320374">
        <w:rPr>
          <w:bCs/>
          <w:sz w:val="28"/>
          <w:szCs w:val="28"/>
          <w:lang w:val="ru-RU"/>
        </w:rPr>
        <w:t>цен</w:t>
      </w:r>
      <w:r w:rsidR="000E1517" w:rsidRPr="000E1517">
        <w:rPr>
          <w:bCs/>
          <w:sz w:val="28"/>
          <w:szCs w:val="28"/>
          <w:lang w:val="ru-RU"/>
        </w:rPr>
        <w:t xml:space="preserve"> </w:t>
      </w:r>
      <w:r w:rsidR="00287117" w:rsidRPr="00287117">
        <w:rPr>
          <w:bCs/>
          <w:sz w:val="28"/>
          <w:szCs w:val="28"/>
          <w:lang w:val="ru-RU"/>
        </w:rPr>
        <w:t>на право заключения договора на организацию и предоставление услуг связи для нужд Некоммерческой организации Фонд развития Центра разработки и коммерциализации новых технологий</w:t>
      </w:r>
      <w:r w:rsidR="006434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 xml:space="preserve">на этапе </w:t>
      </w:r>
      <w:r w:rsidR="00CC5283" w:rsidRPr="00CC5283">
        <w:rPr>
          <w:bCs/>
          <w:sz w:val="28"/>
          <w:szCs w:val="28"/>
          <w:lang w:val="ru-RU"/>
        </w:rPr>
        <w:t>рассмотрения</w:t>
      </w:r>
      <w:r w:rsidR="00320374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ru-RU"/>
        </w:rPr>
        <w:t>Заявок.</w:t>
      </w: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430E3C" w:rsidRDefault="00430E3C" w:rsidP="000E1517">
      <w:pPr>
        <w:jc w:val="both"/>
        <w:rPr>
          <w:bCs/>
          <w:sz w:val="28"/>
          <w:szCs w:val="28"/>
          <w:lang w:val="ru-RU"/>
        </w:rPr>
      </w:pPr>
    </w:p>
    <w:p w:rsidR="00430E3C" w:rsidRDefault="00430E3C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0E1517" w:rsidRDefault="000E1517" w:rsidP="000E1517">
      <w:pPr>
        <w:jc w:val="both"/>
        <w:rPr>
          <w:bCs/>
          <w:sz w:val="28"/>
          <w:szCs w:val="28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  <w:bookmarkStart w:id="0" w:name="_GoBack"/>
      <w:bookmarkEnd w:id="0"/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p w:rsidR="00372BBD" w:rsidRDefault="00372BBD" w:rsidP="00372BBD">
      <w:pPr>
        <w:rPr>
          <w:sz w:val="16"/>
          <w:szCs w:val="16"/>
          <w:lang w:val="ru-RU"/>
        </w:rPr>
      </w:pPr>
    </w:p>
    <w:sectPr w:rsidR="00372BBD" w:rsidSect="00D549FC">
      <w:headerReference w:type="first" r:id="rId11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FD1" w:rsidRDefault="000E7FD1" w:rsidP="001C1B8B">
      <w:r>
        <w:separator/>
      </w:r>
    </w:p>
  </w:endnote>
  <w:endnote w:type="continuationSeparator" w:id="0">
    <w:p w:rsidR="000E7FD1" w:rsidRDefault="000E7FD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FD1" w:rsidRDefault="000E7FD1" w:rsidP="001C1B8B">
      <w:r>
        <w:separator/>
      </w:r>
    </w:p>
  </w:footnote>
  <w:footnote w:type="continuationSeparator" w:id="0">
    <w:p w:rsidR="000E7FD1" w:rsidRDefault="000E7FD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2C6EEA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427A"/>
    <w:rsid w:val="000651F0"/>
    <w:rsid w:val="0006605B"/>
    <w:rsid w:val="000743F8"/>
    <w:rsid w:val="00075982"/>
    <w:rsid w:val="000803B6"/>
    <w:rsid w:val="000853A8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1517"/>
    <w:rsid w:val="000E2193"/>
    <w:rsid w:val="000E45BE"/>
    <w:rsid w:val="000E7FD1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2C62"/>
    <w:rsid w:val="00253159"/>
    <w:rsid w:val="00253677"/>
    <w:rsid w:val="00264CAC"/>
    <w:rsid w:val="00267947"/>
    <w:rsid w:val="00270247"/>
    <w:rsid w:val="00273BB5"/>
    <w:rsid w:val="00277716"/>
    <w:rsid w:val="00280DDB"/>
    <w:rsid w:val="0028102F"/>
    <w:rsid w:val="00285466"/>
    <w:rsid w:val="00287117"/>
    <w:rsid w:val="0029234C"/>
    <w:rsid w:val="00293DF8"/>
    <w:rsid w:val="0029406B"/>
    <w:rsid w:val="0029421D"/>
    <w:rsid w:val="00295488"/>
    <w:rsid w:val="00297CDE"/>
    <w:rsid w:val="002A0EE3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0374"/>
    <w:rsid w:val="003229A9"/>
    <w:rsid w:val="0032626F"/>
    <w:rsid w:val="00333FFF"/>
    <w:rsid w:val="00336687"/>
    <w:rsid w:val="003370FA"/>
    <w:rsid w:val="0033743E"/>
    <w:rsid w:val="00341ED1"/>
    <w:rsid w:val="00342DEB"/>
    <w:rsid w:val="003461A1"/>
    <w:rsid w:val="00347157"/>
    <w:rsid w:val="00350412"/>
    <w:rsid w:val="00350897"/>
    <w:rsid w:val="0035473A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46ED"/>
    <w:rsid w:val="00402447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0E3C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0F0"/>
    <w:rsid w:val="004925B6"/>
    <w:rsid w:val="00492721"/>
    <w:rsid w:val="004A0A7B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119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2F1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3474"/>
    <w:rsid w:val="006464E5"/>
    <w:rsid w:val="006508FB"/>
    <w:rsid w:val="0065146F"/>
    <w:rsid w:val="0065174F"/>
    <w:rsid w:val="00654C1C"/>
    <w:rsid w:val="00655BAA"/>
    <w:rsid w:val="00655F36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09BC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1A8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E7FF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32AA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1103"/>
    <w:rsid w:val="0098264A"/>
    <w:rsid w:val="00982F84"/>
    <w:rsid w:val="00984B60"/>
    <w:rsid w:val="00987CC0"/>
    <w:rsid w:val="00992A09"/>
    <w:rsid w:val="009955D1"/>
    <w:rsid w:val="009A02B2"/>
    <w:rsid w:val="009A56C1"/>
    <w:rsid w:val="009B010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05A5"/>
    <w:rsid w:val="00A235FF"/>
    <w:rsid w:val="00A25391"/>
    <w:rsid w:val="00A277A0"/>
    <w:rsid w:val="00A30661"/>
    <w:rsid w:val="00A30F25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63657"/>
    <w:rsid w:val="00A70385"/>
    <w:rsid w:val="00A718D4"/>
    <w:rsid w:val="00A73EAA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C3962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E89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72A0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435F8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7A56"/>
    <w:rsid w:val="00CB0B8A"/>
    <w:rsid w:val="00CB1AE6"/>
    <w:rsid w:val="00CB1D93"/>
    <w:rsid w:val="00CB1FA3"/>
    <w:rsid w:val="00CB2161"/>
    <w:rsid w:val="00CB2279"/>
    <w:rsid w:val="00CB3F9F"/>
    <w:rsid w:val="00CB4502"/>
    <w:rsid w:val="00CB4A30"/>
    <w:rsid w:val="00CB5C87"/>
    <w:rsid w:val="00CB7345"/>
    <w:rsid w:val="00CC06FC"/>
    <w:rsid w:val="00CC1B44"/>
    <w:rsid w:val="00CC2396"/>
    <w:rsid w:val="00CC5283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53B"/>
    <w:rsid w:val="00D549FC"/>
    <w:rsid w:val="00D61DE4"/>
    <w:rsid w:val="00D655CB"/>
    <w:rsid w:val="00D65E91"/>
    <w:rsid w:val="00D660A5"/>
    <w:rsid w:val="00D679C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BB2"/>
    <w:rsid w:val="00EB2166"/>
    <w:rsid w:val="00EB28BB"/>
    <w:rsid w:val="00EB472C"/>
    <w:rsid w:val="00EB490C"/>
    <w:rsid w:val="00EB55E7"/>
    <w:rsid w:val="00EB6D9B"/>
    <w:rsid w:val="00EC79AE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5CC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14BF"/>
    <w:rsid w:val="00FE7B33"/>
    <w:rsid w:val="00FF141F"/>
    <w:rsid w:val="00FF4EFF"/>
    <w:rsid w:val="00FF7AF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BC43AD-1AC6-4F9D-88F9-1F0FDF3D6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A7FF5E8-4023-45CB-936C-CD84B0116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cp:lastPrinted>2015-10-08T14:18:00Z</cp:lastPrinted>
  <dcterms:created xsi:type="dcterms:W3CDTF">2017-12-04T08:00:00Z</dcterms:created>
  <dcterms:modified xsi:type="dcterms:W3CDTF">2017-12-04T08:00:00Z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