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48B" w:rsidRDefault="006D548B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B34C94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о проведении Переторжки </w:t>
      </w:r>
      <w:r w:rsidR="009A77D4">
        <w:rPr>
          <w:rFonts w:eastAsia="Calibri"/>
          <w:b/>
          <w:sz w:val="28"/>
          <w:szCs w:val="28"/>
          <w:lang w:val="ru-RU" w:eastAsia="ru-RU"/>
        </w:rPr>
        <w:t>от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B3790" w:rsidRPr="000B3790">
        <w:rPr>
          <w:rFonts w:eastAsia="Calibri"/>
          <w:b/>
          <w:sz w:val="28"/>
          <w:szCs w:val="28"/>
          <w:lang w:val="ru-RU" w:eastAsia="ru-RU"/>
        </w:rPr>
        <w:t>24</w:t>
      </w:r>
      <w:r w:rsidR="00380A88">
        <w:rPr>
          <w:rFonts w:eastAsia="Calibri"/>
          <w:b/>
          <w:sz w:val="28"/>
          <w:szCs w:val="28"/>
          <w:lang w:val="ru-RU" w:eastAsia="ru-RU"/>
        </w:rPr>
        <w:t>.</w:t>
      </w:r>
      <w:r w:rsidR="00380A88" w:rsidRPr="00380A88">
        <w:rPr>
          <w:rFonts w:eastAsia="Calibri"/>
          <w:b/>
          <w:sz w:val="28"/>
          <w:szCs w:val="28"/>
          <w:lang w:val="ru-RU" w:eastAsia="ru-RU"/>
        </w:rPr>
        <w:t>1</w:t>
      </w:r>
      <w:r w:rsidR="000B3790" w:rsidRPr="000B3790">
        <w:rPr>
          <w:rFonts w:eastAsia="Calibri"/>
          <w:b/>
          <w:sz w:val="28"/>
          <w:szCs w:val="28"/>
          <w:lang w:val="ru-RU" w:eastAsia="ru-RU"/>
        </w:rPr>
        <w:t>1</w:t>
      </w:r>
      <w:r w:rsidR="00B34C94">
        <w:rPr>
          <w:rFonts w:eastAsia="Calibri"/>
          <w:b/>
          <w:sz w:val="28"/>
          <w:szCs w:val="28"/>
          <w:lang w:val="ru-RU" w:eastAsia="ru-RU"/>
        </w:rPr>
        <w:t>.</w:t>
      </w:r>
      <w:r w:rsidR="00EB6E10" w:rsidRPr="00EB6E10">
        <w:rPr>
          <w:rFonts w:eastAsia="Calibri"/>
          <w:b/>
          <w:sz w:val="28"/>
          <w:szCs w:val="28"/>
          <w:lang w:val="ru-RU" w:eastAsia="ru-RU"/>
        </w:rPr>
        <w:t>2017</w:t>
      </w:r>
    </w:p>
    <w:p w:rsidR="009A77D4" w:rsidRDefault="009A77D4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10037D" w:rsidRPr="00EA2FB6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="00793856">
        <w:rPr>
          <w:b/>
          <w:bCs/>
          <w:sz w:val="28"/>
          <w:szCs w:val="28"/>
          <w:lang w:val="ru-RU" w:eastAsia="ru-RU"/>
        </w:rPr>
        <w:t xml:space="preserve">Извещению № </w:t>
      </w:r>
      <w:r w:rsidR="000B3790" w:rsidRPr="000B3790">
        <w:rPr>
          <w:b/>
          <w:sz w:val="28"/>
          <w:szCs w:val="28"/>
          <w:lang w:val="ru-RU" w:eastAsia="ru-RU"/>
        </w:rPr>
        <w:t>з-17-40102/189</w:t>
      </w:r>
      <w:r w:rsidR="00DA3E64">
        <w:rPr>
          <w:b/>
          <w:sz w:val="28"/>
          <w:szCs w:val="28"/>
          <w:lang w:val="ru-RU" w:eastAsia="ru-RU"/>
        </w:rPr>
        <w:t xml:space="preserve"> </w:t>
      </w:r>
      <w:r w:rsidR="00E977F5">
        <w:rPr>
          <w:b/>
          <w:sz w:val="28"/>
          <w:szCs w:val="28"/>
          <w:lang w:val="ru-RU" w:eastAsia="ru-RU"/>
        </w:rPr>
        <w:t>от 1</w:t>
      </w:r>
      <w:r w:rsidR="000B3790">
        <w:rPr>
          <w:b/>
          <w:sz w:val="28"/>
          <w:szCs w:val="28"/>
          <w:lang w:eastAsia="ru-RU"/>
        </w:rPr>
        <w:t>4</w:t>
      </w:r>
      <w:r w:rsidR="00E977F5">
        <w:rPr>
          <w:b/>
          <w:sz w:val="28"/>
          <w:szCs w:val="28"/>
          <w:lang w:val="ru-RU" w:eastAsia="ru-RU"/>
        </w:rPr>
        <w:t>.1</w:t>
      </w:r>
      <w:r w:rsidR="000B3790">
        <w:rPr>
          <w:b/>
          <w:sz w:val="28"/>
          <w:szCs w:val="28"/>
          <w:lang w:eastAsia="ru-RU"/>
        </w:rPr>
        <w:t>1</w:t>
      </w:r>
      <w:r w:rsidR="00B34C94">
        <w:rPr>
          <w:b/>
          <w:sz w:val="28"/>
          <w:szCs w:val="28"/>
          <w:lang w:val="ru-RU" w:eastAsia="ru-RU"/>
        </w:rPr>
        <w:t>.2017</w:t>
      </w:r>
    </w:p>
    <w:p w:rsidR="00E977F5" w:rsidRPr="00E977F5" w:rsidRDefault="00B34C94" w:rsidP="00E977F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О</w:t>
      </w:r>
      <w:r w:rsidR="00BC26D3">
        <w:rPr>
          <w:b/>
          <w:bCs/>
          <w:sz w:val="28"/>
          <w:szCs w:val="28"/>
          <w:lang w:val="ru-RU" w:eastAsia="ru-RU"/>
        </w:rPr>
        <w:t>т</w:t>
      </w:r>
      <w:r w:rsidR="00AF64A3" w:rsidRPr="00AF64A3">
        <w:rPr>
          <w:b/>
          <w:bCs/>
          <w:sz w:val="28"/>
          <w:szCs w:val="28"/>
          <w:lang w:val="ru-RU" w:eastAsia="ru-RU"/>
        </w:rPr>
        <w:t>крыт</w:t>
      </w:r>
      <w:r>
        <w:rPr>
          <w:b/>
          <w:bCs/>
          <w:sz w:val="28"/>
          <w:szCs w:val="28"/>
          <w:lang w:val="ru-RU" w:eastAsia="ru-RU"/>
        </w:rPr>
        <w:t>ый</w:t>
      </w:r>
      <w:r w:rsidR="00AF64A3" w:rsidRPr="00AF64A3">
        <w:rPr>
          <w:b/>
          <w:bCs/>
          <w:sz w:val="28"/>
          <w:szCs w:val="28"/>
          <w:lang w:val="ru-RU" w:eastAsia="ru-RU"/>
        </w:rPr>
        <w:t xml:space="preserve"> Запрос </w:t>
      </w:r>
      <w:r w:rsidR="00E977F5" w:rsidRPr="00E977F5">
        <w:rPr>
          <w:b/>
          <w:bCs/>
          <w:sz w:val="28"/>
          <w:szCs w:val="28"/>
          <w:lang w:val="ru-RU" w:eastAsia="ru-RU"/>
        </w:rPr>
        <w:t xml:space="preserve">цен </w:t>
      </w:r>
    </w:p>
    <w:p w:rsidR="000B3790" w:rsidRPr="000B3790" w:rsidRDefault="000B3790" w:rsidP="000B3790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0B3790">
        <w:rPr>
          <w:b/>
          <w:bCs/>
          <w:sz w:val="28"/>
          <w:szCs w:val="28"/>
          <w:lang w:val="ru-RU" w:eastAsia="ru-RU"/>
        </w:rPr>
        <w:t xml:space="preserve">на право заключения договора на системно-техническое обслуживание информационно-вычислительного комплекса Некоммерческой организации Фонд развития Центра разработки и коммерциализации новых технологий </w:t>
      </w:r>
    </w:p>
    <w:p w:rsidR="00AF64A3" w:rsidRPr="00AF64A3" w:rsidRDefault="000B3790" w:rsidP="000B3790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0B3790">
        <w:rPr>
          <w:b/>
          <w:bCs/>
          <w:sz w:val="28"/>
          <w:szCs w:val="28"/>
          <w:lang w:val="ru-RU" w:eastAsia="ru-RU"/>
        </w:rPr>
        <w:t>и дочерних обществ Фонда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2BB9" w:rsidRDefault="00102BB9" w:rsidP="0010037D">
      <w:pPr>
        <w:jc w:val="center"/>
        <w:rPr>
          <w:rFonts w:eastAsia="Calibri"/>
          <w:sz w:val="28"/>
          <w:szCs w:val="28"/>
          <w:lang w:val="ru-RU" w:eastAsia="ru-RU"/>
        </w:rPr>
      </w:pPr>
    </w:p>
    <w:p w:rsidR="004D0141" w:rsidRPr="004D0141" w:rsidRDefault="00102BB9" w:rsidP="00EB0BDD">
      <w:pPr>
        <w:pStyle w:val="af1"/>
        <w:numPr>
          <w:ilvl w:val="0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Комиссия, </w:t>
      </w:r>
      <w:r w:rsidR="00EB0BD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в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B0BD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ходе рассмотрения Заявок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DC080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на участие в Процедуре закупки</w:t>
      </w:r>
      <w:r w:rsidR="003D6602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B30AC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приняла решение</w:t>
      </w:r>
      <w:r w:rsidR="004D0141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4D0141" w:rsidRPr="004D0141" w:rsidRDefault="004D0141" w:rsidP="00686464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 </w:t>
      </w:r>
      <w:r w:rsidR="00686464">
        <w:rPr>
          <w:rFonts w:ascii="Times New Roman" w:eastAsia="Calibri" w:hAnsi="Times New Roman" w:cs="Times New Roman"/>
          <w:sz w:val="28"/>
          <w:szCs w:val="28"/>
          <w:lang w:eastAsia="ru-RU"/>
        </w:rPr>
        <w:t>соответствии единственной поступившей на участие в Процедуре закупки заявки</w:t>
      </w:r>
      <w:r w:rsidR="00686464" w:rsidRPr="00686464">
        <w:t xml:space="preserve"> </w:t>
      </w:r>
      <w:r w:rsidR="00686464" w:rsidRPr="00686464">
        <w:rPr>
          <w:rFonts w:ascii="Times New Roman" w:eastAsia="Calibri" w:hAnsi="Times New Roman" w:cs="Times New Roman"/>
          <w:sz w:val="28"/>
          <w:szCs w:val="28"/>
          <w:lang w:eastAsia="ru-RU"/>
        </w:rPr>
        <w:t>требованиям, установленным в Извещении и/или Документации процедуры закупки</w:t>
      </w:r>
      <w:r w:rsidR="00686464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4D0141" w:rsidRPr="004D0141" w:rsidRDefault="004D0141" w:rsidP="00D317CE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 проведении Переторжки;</w:t>
      </w:r>
    </w:p>
    <w:p w:rsidR="005266D6" w:rsidRPr="004D0141" w:rsidRDefault="004D0141" w:rsidP="00D317CE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B34C9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 п.</w:t>
      </w:r>
      <w:r w:rsidR="0068646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977F5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="000B3790">
        <w:rPr>
          <w:rFonts w:ascii="Times New Roman" w:eastAsia="Calibri" w:hAnsi="Times New Roman" w:cs="Times New Roman"/>
          <w:sz w:val="28"/>
          <w:szCs w:val="28"/>
          <w:lang w:eastAsia="ru-RU"/>
        </w:rPr>
        <w:t>7.1. Извещения был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вскрыт, поступивши</w:t>
      </w:r>
      <w:r w:rsidR="000B3790">
        <w:rPr>
          <w:rFonts w:ascii="Times New Roman" w:eastAsia="Calibri" w:hAnsi="Times New Roman" w:cs="Times New Roman"/>
          <w:sz w:val="28"/>
          <w:szCs w:val="28"/>
          <w:lang w:eastAsia="ru-RU"/>
        </w:rPr>
        <w:t>й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вместе с основной заявкой, конв</w:t>
      </w:r>
      <w:r w:rsidR="000B3790">
        <w:rPr>
          <w:rFonts w:ascii="Times New Roman" w:eastAsia="Calibri" w:hAnsi="Times New Roman" w:cs="Times New Roman"/>
          <w:sz w:val="28"/>
          <w:szCs w:val="28"/>
          <w:lang w:eastAsia="ru-RU"/>
        </w:rPr>
        <w:t>ерт с заявкой на Переторжку № 1</w:t>
      </w:r>
      <w:r w:rsidR="00B34C9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;  </w:t>
      </w:r>
    </w:p>
    <w:p w:rsidR="00AF64A3" w:rsidRPr="004D0141" w:rsidRDefault="00C27105" w:rsidP="00C27105">
      <w:pPr>
        <w:pStyle w:val="af1"/>
        <w:numPr>
          <w:ilvl w:val="0"/>
          <w:numId w:val="48"/>
        </w:num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связи с</w:t>
      </w:r>
      <w:r w:rsidR="004D0141" w:rsidRPr="004D0141">
        <w:rPr>
          <w:rFonts w:ascii="Times New Roman" w:eastAsia="Calibri" w:hAnsi="Times New Roman" w:cs="Times New Roman"/>
          <w:sz w:val="28"/>
          <w:szCs w:val="28"/>
        </w:rPr>
        <w:t xml:space="preserve"> принятым решением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C362B2" w:rsidRPr="00C27105">
        <w:rPr>
          <w:rFonts w:ascii="Times New Roman" w:hAnsi="Times New Roman" w:cs="Times New Roman"/>
          <w:sz w:val="28"/>
          <w:szCs w:val="28"/>
          <w:lang w:eastAsia="ru-RU"/>
        </w:rPr>
        <w:t>дата подведения итогов Процедуры закупки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переносится на </w:t>
      </w:r>
      <w:r w:rsidR="00AF4F3B">
        <w:rPr>
          <w:rFonts w:ascii="Times New Roman" w:eastAsia="Calibri" w:hAnsi="Times New Roman" w:cs="Times New Roman"/>
          <w:b/>
          <w:color w:val="FF0000"/>
          <w:sz w:val="28"/>
          <w:szCs w:val="28"/>
        </w:rPr>
        <w:t>«27</w:t>
      </w:r>
      <w:r w:rsidR="00522333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» </w:t>
      </w:r>
      <w:r w:rsidR="00E977F5">
        <w:rPr>
          <w:rFonts w:ascii="Times New Roman" w:eastAsia="Calibri" w:hAnsi="Times New Roman" w:cs="Times New Roman"/>
          <w:b/>
          <w:color w:val="FF0000"/>
          <w:sz w:val="28"/>
          <w:szCs w:val="28"/>
        </w:rPr>
        <w:t>но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ября</w:t>
      </w:r>
      <w:r w:rsidR="00C362B2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2017 года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,</w:t>
      </w:r>
      <w:r w:rsidR="00C362B2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не позднее</w:t>
      </w:r>
      <w:r w:rsidR="00C362B2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18 ч. 00 мин. (время московское).</w:t>
      </w:r>
      <w:r w:rsidR="00AF64A3" w:rsidRPr="004D014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A77D4" w:rsidRDefault="009A77D4" w:rsidP="009A77D4">
      <w:pPr>
        <w:rPr>
          <w:rFonts w:eastAsia="Calibri"/>
          <w:bCs/>
          <w:sz w:val="24"/>
          <w:szCs w:val="24"/>
          <w:lang w:val="ru-RU"/>
        </w:rPr>
      </w:pPr>
    </w:p>
    <w:p w:rsidR="00D96A17" w:rsidRDefault="00D96A17" w:rsidP="009A77D4">
      <w:pPr>
        <w:rPr>
          <w:rFonts w:eastAsia="Calibri"/>
          <w:bCs/>
          <w:sz w:val="24"/>
          <w:szCs w:val="24"/>
          <w:lang w:val="ru-RU"/>
        </w:rPr>
      </w:pPr>
    </w:p>
    <w:p w:rsidR="00D96A17" w:rsidRDefault="00D96A17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  <w:bookmarkStart w:id="0" w:name="_GoBack"/>
      <w:bookmarkEnd w:id="0"/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sectPr w:rsidR="00C87EB7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122D" w:rsidRDefault="0065122D" w:rsidP="001C1B8B">
      <w:r>
        <w:separator/>
      </w:r>
    </w:p>
  </w:endnote>
  <w:endnote w:type="continuationSeparator" w:id="0">
    <w:p w:rsidR="0065122D" w:rsidRDefault="0065122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122D" w:rsidRDefault="0065122D" w:rsidP="001C1B8B">
      <w:r>
        <w:separator/>
      </w:r>
    </w:p>
  </w:footnote>
  <w:footnote w:type="continuationSeparator" w:id="0">
    <w:p w:rsidR="0065122D" w:rsidRDefault="0065122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00594" w:rsidP="006A0027">
    <w:pPr>
      <w:pStyle w:val="a4"/>
      <w:ind w:left="-709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5922E46"/>
    <w:multiLevelType w:val="hybridMultilevel"/>
    <w:tmpl w:val="D8EEA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9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19670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2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7"/>
  </w:num>
  <w:num w:numId="11">
    <w:abstractNumId w:val="34"/>
  </w:num>
  <w:num w:numId="12">
    <w:abstractNumId w:val="41"/>
  </w:num>
  <w:num w:numId="13">
    <w:abstractNumId w:val="38"/>
  </w:num>
  <w:num w:numId="14">
    <w:abstractNumId w:val="12"/>
  </w:num>
  <w:num w:numId="15">
    <w:abstractNumId w:val="35"/>
  </w:num>
  <w:num w:numId="16">
    <w:abstractNumId w:val="7"/>
  </w:num>
  <w:num w:numId="17">
    <w:abstractNumId w:val="18"/>
  </w:num>
  <w:num w:numId="18">
    <w:abstractNumId w:val="33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0"/>
  </w:num>
  <w:num w:numId="26">
    <w:abstractNumId w:val="37"/>
  </w:num>
  <w:num w:numId="27">
    <w:abstractNumId w:val="47"/>
  </w:num>
  <w:num w:numId="28">
    <w:abstractNumId w:val="44"/>
  </w:num>
  <w:num w:numId="29">
    <w:abstractNumId w:val="24"/>
  </w:num>
  <w:num w:numId="30">
    <w:abstractNumId w:val="31"/>
  </w:num>
  <w:num w:numId="31">
    <w:abstractNumId w:val="13"/>
  </w:num>
  <w:num w:numId="32">
    <w:abstractNumId w:val="25"/>
  </w:num>
  <w:num w:numId="33">
    <w:abstractNumId w:val="19"/>
  </w:num>
  <w:num w:numId="34">
    <w:abstractNumId w:val="39"/>
  </w:num>
  <w:num w:numId="35">
    <w:abstractNumId w:val="11"/>
  </w:num>
  <w:num w:numId="36">
    <w:abstractNumId w:val="26"/>
  </w:num>
  <w:num w:numId="37">
    <w:abstractNumId w:val="45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6"/>
  </w:num>
  <w:num w:numId="43">
    <w:abstractNumId w:val="29"/>
  </w:num>
  <w:num w:numId="44">
    <w:abstractNumId w:val="9"/>
  </w:num>
  <w:num w:numId="45">
    <w:abstractNumId w:val="8"/>
  </w:num>
  <w:num w:numId="46">
    <w:abstractNumId w:val="21"/>
  </w:num>
  <w:num w:numId="47">
    <w:abstractNumId w:val="10"/>
  </w:num>
  <w:num w:numId="48">
    <w:abstractNumId w:val="4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217E"/>
    <w:rsid w:val="00024155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790"/>
    <w:rsid w:val="000B3C72"/>
    <w:rsid w:val="000B45BB"/>
    <w:rsid w:val="000B5261"/>
    <w:rsid w:val="000B5B52"/>
    <w:rsid w:val="000B750F"/>
    <w:rsid w:val="000B7798"/>
    <w:rsid w:val="000C1019"/>
    <w:rsid w:val="000C18E0"/>
    <w:rsid w:val="000C1FC8"/>
    <w:rsid w:val="000C2484"/>
    <w:rsid w:val="000C5471"/>
    <w:rsid w:val="000C6357"/>
    <w:rsid w:val="000C794B"/>
    <w:rsid w:val="000D1E72"/>
    <w:rsid w:val="000D415A"/>
    <w:rsid w:val="000D56AA"/>
    <w:rsid w:val="000E2193"/>
    <w:rsid w:val="000E45BE"/>
    <w:rsid w:val="000F4EFD"/>
    <w:rsid w:val="000F6AA1"/>
    <w:rsid w:val="00100155"/>
    <w:rsid w:val="0010037D"/>
    <w:rsid w:val="00100E40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16B5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147"/>
    <w:rsid w:val="00165932"/>
    <w:rsid w:val="00166406"/>
    <w:rsid w:val="0017201B"/>
    <w:rsid w:val="0017294F"/>
    <w:rsid w:val="00177A10"/>
    <w:rsid w:val="001809D2"/>
    <w:rsid w:val="00182CAA"/>
    <w:rsid w:val="00183946"/>
    <w:rsid w:val="001842D8"/>
    <w:rsid w:val="00187D9B"/>
    <w:rsid w:val="00192219"/>
    <w:rsid w:val="0019285D"/>
    <w:rsid w:val="001A5A01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0D81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07E82"/>
    <w:rsid w:val="00210DB2"/>
    <w:rsid w:val="00213CD5"/>
    <w:rsid w:val="00213E6A"/>
    <w:rsid w:val="002152DC"/>
    <w:rsid w:val="002159FE"/>
    <w:rsid w:val="00216961"/>
    <w:rsid w:val="00217449"/>
    <w:rsid w:val="00217520"/>
    <w:rsid w:val="00223BF2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2920"/>
    <w:rsid w:val="00253159"/>
    <w:rsid w:val="00253677"/>
    <w:rsid w:val="00254B6C"/>
    <w:rsid w:val="00255EB3"/>
    <w:rsid w:val="00264CAC"/>
    <w:rsid w:val="00267947"/>
    <w:rsid w:val="00270247"/>
    <w:rsid w:val="00273BB5"/>
    <w:rsid w:val="00280DDB"/>
    <w:rsid w:val="0028102F"/>
    <w:rsid w:val="00285466"/>
    <w:rsid w:val="00290DC3"/>
    <w:rsid w:val="0029101B"/>
    <w:rsid w:val="0029234C"/>
    <w:rsid w:val="00293DF8"/>
    <w:rsid w:val="0029406B"/>
    <w:rsid w:val="0029421D"/>
    <w:rsid w:val="00295488"/>
    <w:rsid w:val="00296259"/>
    <w:rsid w:val="00297CDE"/>
    <w:rsid w:val="002A1C39"/>
    <w:rsid w:val="002A1DC8"/>
    <w:rsid w:val="002A2722"/>
    <w:rsid w:val="002A64A9"/>
    <w:rsid w:val="002A650D"/>
    <w:rsid w:val="002A7636"/>
    <w:rsid w:val="002B1C30"/>
    <w:rsid w:val="002B4057"/>
    <w:rsid w:val="002B606C"/>
    <w:rsid w:val="002C14A5"/>
    <w:rsid w:val="002C2D93"/>
    <w:rsid w:val="002C34E1"/>
    <w:rsid w:val="002C477E"/>
    <w:rsid w:val="002C5C3A"/>
    <w:rsid w:val="002C7557"/>
    <w:rsid w:val="002D50DE"/>
    <w:rsid w:val="002D608D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04846"/>
    <w:rsid w:val="00311635"/>
    <w:rsid w:val="00321063"/>
    <w:rsid w:val="003229A9"/>
    <w:rsid w:val="0032626F"/>
    <w:rsid w:val="00333FFF"/>
    <w:rsid w:val="00336687"/>
    <w:rsid w:val="003370FA"/>
    <w:rsid w:val="0033743E"/>
    <w:rsid w:val="00341ED1"/>
    <w:rsid w:val="00342BCC"/>
    <w:rsid w:val="00342DEB"/>
    <w:rsid w:val="00347157"/>
    <w:rsid w:val="00350412"/>
    <w:rsid w:val="00350897"/>
    <w:rsid w:val="00355056"/>
    <w:rsid w:val="003569C9"/>
    <w:rsid w:val="00360678"/>
    <w:rsid w:val="00363282"/>
    <w:rsid w:val="00370523"/>
    <w:rsid w:val="00372BBD"/>
    <w:rsid w:val="00374489"/>
    <w:rsid w:val="003754A8"/>
    <w:rsid w:val="00376E49"/>
    <w:rsid w:val="0038040E"/>
    <w:rsid w:val="00380A88"/>
    <w:rsid w:val="003827AF"/>
    <w:rsid w:val="0038453B"/>
    <w:rsid w:val="0038491B"/>
    <w:rsid w:val="00386C18"/>
    <w:rsid w:val="003873A3"/>
    <w:rsid w:val="003924A4"/>
    <w:rsid w:val="00392F75"/>
    <w:rsid w:val="00393682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5476"/>
    <w:rsid w:val="003D608C"/>
    <w:rsid w:val="003D6602"/>
    <w:rsid w:val="003E00A7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46573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A7919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0141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18F0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2333"/>
    <w:rsid w:val="005266D6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75878"/>
    <w:rsid w:val="00580CB0"/>
    <w:rsid w:val="00582F6C"/>
    <w:rsid w:val="005846C9"/>
    <w:rsid w:val="0058590A"/>
    <w:rsid w:val="00585B92"/>
    <w:rsid w:val="00590255"/>
    <w:rsid w:val="00590C98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20D8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3A78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46B04"/>
    <w:rsid w:val="0065033C"/>
    <w:rsid w:val="006508FB"/>
    <w:rsid w:val="0065122D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6464"/>
    <w:rsid w:val="0069264E"/>
    <w:rsid w:val="00693BA0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163"/>
    <w:rsid w:val="006B56AA"/>
    <w:rsid w:val="006B6416"/>
    <w:rsid w:val="006B686E"/>
    <w:rsid w:val="006B78F1"/>
    <w:rsid w:val="006C133C"/>
    <w:rsid w:val="006C14FB"/>
    <w:rsid w:val="006D0758"/>
    <w:rsid w:val="006D0C3A"/>
    <w:rsid w:val="006D0CFA"/>
    <w:rsid w:val="006D2121"/>
    <w:rsid w:val="006D2D16"/>
    <w:rsid w:val="006D3A87"/>
    <w:rsid w:val="006D3CD3"/>
    <w:rsid w:val="006D548B"/>
    <w:rsid w:val="006E1AE1"/>
    <w:rsid w:val="006E265F"/>
    <w:rsid w:val="006E31C2"/>
    <w:rsid w:val="006E410E"/>
    <w:rsid w:val="006E5F0E"/>
    <w:rsid w:val="006E75B2"/>
    <w:rsid w:val="006F13B8"/>
    <w:rsid w:val="006F17AE"/>
    <w:rsid w:val="006F6EC2"/>
    <w:rsid w:val="006F788A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63C2"/>
    <w:rsid w:val="00717A0E"/>
    <w:rsid w:val="00722A11"/>
    <w:rsid w:val="00722ED2"/>
    <w:rsid w:val="00724B5A"/>
    <w:rsid w:val="007251BB"/>
    <w:rsid w:val="00727A4B"/>
    <w:rsid w:val="00730494"/>
    <w:rsid w:val="007332DC"/>
    <w:rsid w:val="0073479D"/>
    <w:rsid w:val="007347D7"/>
    <w:rsid w:val="00740399"/>
    <w:rsid w:val="007408DD"/>
    <w:rsid w:val="007424CF"/>
    <w:rsid w:val="00743A0F"/>
    <w:rsid w:val="00746D15"/>
    <w:rsid w:val="007500C7"/>
    <w:rsid w:val="007504CC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3856"/>
    <w:rsid w:val="00795959"/>
    <w:rsid w:val="00795F9D"/>
    <w:rsid w:val="00796D98"/>
    <w:rsid w:val="007A264E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58D6"/>
    <w:rsid w:val="007E75E2"/>
    <w:rsid w:val="007F06C4"/>
    <w:rsid w:val="007F2317"/>
    <w:rsid w:val="007F31F4"/>
    <w:rsid w:val="007F48AB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144D"/>
    <w:rsid w:val="00834CC6"/>
    <w:rsid w:val="00836439"/>
    <w:rsid w:val="00837422"/>
    <w:rsid w:val="00837693"/>
    <w:rsid w:val="008412D8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0B43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0E18"/>
    <w:rsid w:val="008A21A9"/>
    <w:rsid w:val="008A245A"/>
    <w:rsid w:val="008A3E49"/>
    <w:rsid w:val="008A5A72"/>
    <w:rsid w:val="008A6D29"/>
    <w:rsid w:val="008A6E7D"/>
    <w:rsid w:val="008A7A9C"/>
    <w:rsid w:val="008B0C9D"/>
    <w:rsid w:val="008B583A"/>
    <w:rsid w:val="008B7A27"/>
    <w:rsid w:val="008C0068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D79C7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4CA0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56C47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A77D4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320E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0114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55D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3715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A57"/>
    <w:rsid w:val="00A93EFB"/>
    <w:rsid w:val="00A972F0"/>
    <w:rsid w:val="00AA45C4"/>
    <w:rsid w:val="00AA4EEB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4F3B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0AC4"/>
    <w:rsid w:val="00B321E6"/>
    <w:rsid w:val="00B322F7"/>
    <w:rsid w:val="00B343CF"/>
    <w:rsid w:val="00B34C94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14ED"/>
    <w:rsid w:val="00BA4C99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4265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5469"/>
    <w:rsid w:val="00BF6057"/>
    <w:rsid w:val="00BF772C"/>
    <w:rsid w:val="00BF788E"/>
    <w:rsid w:val="00C12BC0"/>
    <w:rsid w:val="00C17384"/>
    <w:rsid w:val="00C17FE0"/>
    <w:rsid w:val="00C21676"/>
    <w:rsid w:val="00C2443D"/>
    <w:rsid w:val="00C24AEA"/>
    <w:rsid w:val="00C258AD"/>
    <w:rsid w:val="00C26806"/>
    <w:rsid w:val="00C27105"/>
    <w:rsid w:val="00C31533"/>
    <w:rsid w:val="00C32ACC"/>
    <w:rsid w:val="00C34FBE"/>
    <w:rsid w:val="00C362B2"/>
    <w:rsid w:val="00C4109D"/>
    <w:rsid w:val="00C4307C"/>
    <w:rsid w:val="00C43DA1"/>
    <w:rsid w:val="00C50B1A"/>
    <w:rsid w:val="00C51A6B"/>
    <w:rsid w:val="00C520F1"/>
    <w:rsid w:val="00C52202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87EB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26A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4B71"/>
    <w:rsid w:val="00CF51DB"/>
    <w:rsid w:val="00D01E1D"/>
    <w:rsid w:val="00D03891"/>
    <w:rsid w:val="00D14D5D"/>
    <w:rsid w:val="00D14F9C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377FD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96A17"/>
    <w:rsid w:val="00DA20E0"/>
    <w:rsid w:val="00DA3E64"/>
    <w:rsid w:val="00DA5422"/>
    <w:rsid w:val="00DA7536"/>
    <w:rsid w:val="00DC080D"/>
    <w:rsid w:val="00DC4927"/>
    <w:rsid w:val="00DC649C"/>
    <w:rsid w:val="00DC784F"/>
    <w:rsid w:val="00DC7D8F"/>
    <w:rsid w:val="00DD1CF5"/>
    <w:rsid w:val="00DD2296"/>
    <w:rsid w:val="00DD25AB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47C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42CA"/>
    <w:rsid w:val="00E57AA5"/>
    <w:rsid w:val="00E62335"/>
    <w:rsid w:val="00E634E1"/>
    <w:rsid w:val="00E63A6F"/>
    <w:rsid w:val="00E6591A"/>
    <w:rsid w:val="00E65E74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2A0"/>
    <w:rsid w:val="00E96D53"/>
    <w:rsid w:val="00E977F5"/>
    <w:rsid w:val="00E97C75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0BDD"/>
    <w:rsid w:val="00EB1936"/>
    <w:rsid w:val="00EB2166"/>
    <w:rsid w:val="00EB28BB"/>
    <w:rsid w:val="00EB472C"/>
    <w:rsid w:val="00EB490C"/>
    <w:rsid w:val="00EB55E7"/>
    <w:rsid w:val="00EB6D9B"/>
    <w:rsid w:val="00EB6E10"/>
    <w:rsid w:val="00EC2AA8"/>
    <w:rsid w:val="00EC3E1C"/>
    <w:rsid w:val="00EC79AE"/>
    <w:rsid w:val="00ED3F01"/>
    <w:rsid w:val="00ED4BD2"/>
    <w:rsid w:val="00EE3E9D"/>
    <w:rsid w:val="00EE406F"/>
    <w:rsid w:val="00EE435B"/>
    <w:rsid w:val="00EE4B35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863"/>
    <w:rsid w:val="00F61CFF"/>
    <w:rsid w:val="00F62288"/>
    <w:rsid w:val="00F630E3"/>
    <w:rsid w:val="00F643F8"/>
    <w:rsid w:val="00F70957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2E90"/>
    <w:rsid w:val="00FB76C3"/>
    <w:rsid w:val="00FB7D53"/>
    <w:rsid w:val="00FC27B1"/>
    <w:rsid w:val="00FC27EC"/>
    <w:rsid w:val="00FC4EA1"/>
    <w:rsid w:val="00FC6323"/>
    <w:rsid w:val="00FC6EEF"/>
    <w:rsid w:val="00FD0130"/>
    <w:rsid w:val="00FD02F0"/>
    <w:rsid w:val="00FD0A9E"/>
    <w:rsid w:val="00FD3F17"/>
    <w:rsid w:val="00FD48FC"/>
    <w:rsid w:val="00FD5C19"/>
    <w:rsid w:val="00FD7507"/>
    <w:rsid w:val="00FE7B33"/>
    <w:rsid w:val="00FF141F"/>
    <w:rsid w:val="00FF32B6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4B5EB0E-AF38-4752-BFFB-C7CD69903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4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4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68BD17B-8CAA-4C48-A687-728C9CFE0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cp:lastPrinted>2017-09-26T13:52:00Z</cp:lastPrinted>
  <dcterms:created xsi:type="dcterms:W3CDTF">2017-11-24T13:27:00Z</dcterms:created>
  <dcterms:modified xsi:type="dcterms:W3CDTF">2017-11-24T13:27:00Z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