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1875EA" w:rsidRDefault="001875EA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C468CF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BC3838" w:rsidRPr="00BC3838">
        <w:rPr>
          <w:b/>
          <w:bCs/>
          <w:sz w:val="28"/>
          <w:szCs w:val="28"/>
          <w:lang w:val="ru-RU"/>
        </w:rPr>
        <w:t>2</w:t>
      </w:r>
      <w:r w:rsidR="00BC3838" w:rsidRPr="00C468CF">
        <w:rPr>
          <w:b/>
          <w:bCs/>
          <w:sz w:val="28"/>
          <w:szCs w:val="28"/>
          <w:lang w:val="ru-RU"/>
        </w:rPr>
        <w:t>0102/188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1476B4" w:rsidRDefault="001476B4" w:rsidP="00C66757">
      <w:pPr>
        <w:jc w:val="center"/>
        <w:rPr>
          <w:b/>
          <w:bCs/>
          <w:sz w:val="28"/>
          <w:szCs w:val="28"/>
          <w:lang w:val="ru-RU"/>
        </w:rPr>
      </w:pPr>
    </w:p>
    <w:p w:rsidR="00BC3838" w:rsidRDefault="007054E3" w:rsidP="00BC3838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BC3838">
        <w:rPr>
          <w:sz w:val="28"/>
          <w:szCs w:val="28"/>
          <w:lang w:val="ru-RU"/>
        </w:rPr>
        <w:t>в</w:t>
      </w:r>
      <w:r w:rsidR="00BC3838" w:rsidRPr="00BC3838">
        <w:rPr>
          <w:sz w:val="28"/>
          <w:szCs w:val="28"/>
          <w:lang w:val="ru-RU"/>
        </w:rPr>
        <w:t>ыполнени</w:t>
      </w:r>
      <w:r w:rsidR="00BC3838">
        <w:rPr>
          <w:sz w:val="28"/>
          <w:szCs w:val="28"/>
          <w:lang w:val="ru-RU"/>
        </w:rPr>
        <w:t>я</w:t>
      </w:r>
      <w:r w:rsidR="00BC3838" w:rsidRPr="00BC3838">
        <w:rPr>
          <w:sz w:val="28"/>
          <w:szCs w:val="28"/>
          <w:lang w:val="ru-RU"/>
        </w:rPr>
        <w:t xml:space="preserve"> работ </w:t>
      </w:r>
      <w:r w:rsidR="00BC3838">
        <w:rPr>
          <w:sz w:val="28"/>
          <w:szCs w:val="28"/>
          <w:lang w:val="ru-RU"/>
        </w:rPr>
        <w:t xml:space="preserve">по </w:t>
      </w:r>
      <w:r w:rsidR="00BC3838" w:rsidRPr="00BC3838">
        <w:rPr>
          <w:sz w:val="28"/>
          <w:szCs w:val="28"/>
          <w:lang w:val="ru-RU"/>
        </w:rPr>
        <w:t>доработк</w:t>
      </w:r>
      <w:r w:rsidR="00BC3838">
        <w:rPr>
          <w:sz w:val="28"/>
          <w:szCs w:val="28"/>
          <w:lang w:val="ru-RU"/>
        </w:rPr>
        <w:t>е</w:t>
      </w:r>
      <w:r w:rsidR="00BC3838" w:rsidRPr="00BC3838">
        <w:rPr>
          <w:sz w:val="28"/>
          <w:szCs w:val="28"/>
          <w:lang w:val="ru-RU"/>
        </w:rPr>
        <w:t xml:space="preserve"> и дооснащени</w:t>
      </w:r>
      <w:r w:rsidR="00BC3838">
        <w:rPr>
          <w:sz w:val="28"/>
          <w:szCs w:val="28"/>
          <w:lang w:val="ru-RU"/>
        </w:rPr>
        <w:t>ю</w:t>
      </w:r>
      <w:r w:rsidR="00BC3838" w:rsidRPr="00BC3838">
        <w:rPr>
          <w:sz w:val="28"/>
          <w:szCs w:val="28"/>
          <w:lang w:val="ru-RU"/>
        </w:rPr>
        <w:t xml:space="preserve"> помещений в Т</w:t>
      </w:r>
      <w:r w:rsidR="00BC3838">
        <w:rPr>
          <w:sz w:val="28"/>
          <w:szCs w:val="28"/>
          <w:lang w:val="ru-RU"/>
        </w:rPr>
        <w:t>е</w:t>
      </w:r>
      <w:r w:rsidR="00BC3838" w:rsidRPr="00BC3838">
        <w:rPr>
          <w:sz w:val="28"/>
          <w:szCs w:val="28"/>
          <w:lang w:val="ru-RU"/>
        </w:rPr>
        <w:t>хнопарке для размещения</w:t>
      </w:r>
      <w:r w:rsidR="00BC3838">
        <w:rPr>
          <w:sz w:val="28"/>
          <w:szCs w:val="28"/>
          <w:lang w:val="ru-RU"/>
        </w:rPr>
        <w:t xml:space="preserve"> </w:t>
      </w:r>
      <w:r w:rsidR="00BC3838" w:rsidRPr="00BC3838">
        <w:rPr>
          <w:sz w:val="28"/>
          <w:szCs w:val="28"/>
          <w:lang w:val="ru-RU"/>
        </w:rPr>
        <w:t>подразделений</w:t>
      </w:r>
      <w:r w:rsidR="00AB44D4">
        <w:rPr>
          <w:sz w:val="28"/>
          <w:szCs w:val="28"/>
          <w:lang w:val="ru-RU"/>
        </w:rPr>
        <w:t xml:space="preserve"> </w:t>
      </w:r>
      <w:r w:rsidRPr="007054E3">
        <w:rPr>
          <w:sz w:val="28"/>
          <w:szCs w:val="28"/>
          <w:lang w:val="ru-RU"/>
        </w:rPr>
        <w:t>Некоммерческой организаци</w:t>
      </w:r>
      <w:r w:rsidR="003B3EB5">
        <w:rPr>
          <w:sz w:val="28"/>
          <w:szCs w:val="28"/>
          <w:lang w:val="ru-RU"/>
        </w:rPr>
        <w:t>ей</w:t>
      </w:r>
      <w:r w:rsidRPr="007054E3">
        <w:rPr>
          <w:sz w:val="28"/>
          <w:szCs w:val="28"/>
          <w:lang w:val="ru-RU"/>
        </w:rPr>
        <w:t xml:space="preserve"> Фонд развития Центра разработки и </w:t>
      </w:r>
    </w:p>
    <w:p w:rsidR="00D74A23" w:rsidRDefault="007054E3" w:rsidP="00BC3838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>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ул. </w:t>
      </w:r>
      <w:proofErr w:type="gramStart"/>
      <w:r w:rsidR="0030600F" w:rsidRPr="0092145E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30600F" w:rsidRPr="0092145E">
        <w:rPr>
          <w:rFonts w:ascii="Times New Roman" w:hAnsi="Times New Roman" w:cs="Times New Roman"/>
          <w:sz w:val="28"/>
          <w:szCs w:val="28"/>
        </w:rPr>
        <w:t xml:space="preserve">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BC3838" w:rsidP="00BC383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BC3838">
        <w:rPr>
          <w:rFonts w:ascii="Times New Roman" w:hAnsi="Times New Roman" w:cs="Times New Roman"/>
          <w:sz w:val="28"/>
          <w:szCs w:val="28"/>
        </w:rPr>
        <w:t>ыполнени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BC3838">
        <w:rPr>
          <w:rFonts w:ascii="Times New Roman" w:hAnsi="Times New Roman" w:cs="Times New Roman"/>
          <w:sz w:val="28"/>
          <w:szCs w:val="28"/>
        </w:rPr>
        <w:t xml:space="preserve"> работ по доработке и дооснащению помещений в Технопарке для размещения подразделений Некоммерческой организацией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BC383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C3838" w:rsidRPr="00BC3838">
        <w:rPr>
          <w:rFonts w:ascii="Times New Roman" w:hAnsi="Times New Roman" w:cs="Times New Roman"/>
          <w:sz w:val="28"/>
          <w:szCs w:val="28"/>
        </w:rPr>
        <w:t>1 167 612,</w:t>
      </w:r>
      <w:r w:rsidR="00BC3838">
        <w:rPr>
          <w:rFonts w:ascii="Times New Roman" w:hAnsi="Times New Roman" w:cs="Times New Roman"/>
          <w:sz w:val="28"/>
          <w:szCs w:val="28"/>
        </w:rPr>
        <w:t xml:space="preserve"> </w:t>
      </w:r>
      <w:r w:rsidR="00BC3838" w:rsidRPr="00BC3838">
        <w:rPr>
          <w:rFonts w:ascii="Times New Roman" w:hAnsi="Times New Roman" w:cs="Times New Roman"/>
          <w:sz w:val="28"/>
          <w:szCs w:val="28"/>
        </w:rPr>
        <w:t>61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BC3838">
        <w:rPr>
          <w:rFonts w:ascii="Times New Roman" w:hAnsi="Times New Roman" w:cs="Times New Roman"/>
          <w:sz w:val="28"/>
          <w:szCs w:val="28"/>
        </w:rPr>
        <w:t>Один</w:t>
      </w:r>
      <w:r w:rsidR="003B3EB5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BC3838">
        <w:rPr>
          <w:rFonts w:ascii="Times New Roman" w:hAnsi="Times New Roman" w:cs="Times New Roman"/>
          <w:sz w:val="28"/>
          <w:szCs w:val="28"/>
        </w:rPr>
        <w:t>сто шестьдесят семь</w:t>
      </w:r>
      <w:r w:rsidR="001476B4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BC3838">
        <w:rPr>
          <w:rFonts w:ascii="Times New Roman" w:hAnsi="Times New Roman" w:cs="Times New Roman"/>
          <w:sz w:val="28"/>
          <w:szCs w:val="28"/>
        </w:rPr>
        <w:t xml:space="preserve">шестьсот двенадцать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BC3838">
        <w:rPr>
          <w:rFonts w:ascii="Times New Roman" w:hAnsi="Times New Roman" w:cs="Times New Roman"/>
          <w:sz w:val="28"/>
          <w:szCs w:val="28"/>
        </w:rPr>
        <w:t>61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на основании подписанного двумя сторонами акта </w:t>
      </w:r>
      <w:r w:rsidR="00644E83">
        <w:rPr>
          <w:rFonts w:ascii="Times New Roman" w:hAnsi="Times New Roman" w:cs="Times New Roman"/>
          <w:sz w:val="28"/>
          <w:szCs w:val="28"/>
        </w:rPr>
        <w:t>выполнен</w:t>
      </w:r>
      <w:r w:rsidR="00723CC0">
        <w:rPr>
          <w:rFonts w:ascii="Times New Roman" w:hAnsi="Times New Roman" w:cs="Times New Roman"/>
          <w:sz w:val="28"/>
          <w:szCs w:val="28"/>
        </w:rPr>
        <w:t>ных</w:t>
      </w:r>
      <w:r w:rsidR="00644E83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в течение 10-ти рабочих дней после предоставления </w:t>
      </w:r>
      <w:r w:rsidR="00113669" w:rsidRPr="00113669">
        <w:rPr>
          <w:rFonts w:ascii="Times New Roman" w:hAnsi="Times New Roman" w:cs="Times New Roman"/>
          <w:sz w:val="28"/>
          <w:szCs w:val="28"/>
        </w:rPr>
        <w:t>Исполнителем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AF3600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F3600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A15B6B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A15B6B"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7F4CB3">
        <w:rPr>
          <w:rFonts w:ascii="Times New Roman" w:hAnsi="Times New Roman" w:cs="Times New Roman"/>
          <w:sz w:val="28"/>
          <w:szCs w:val="28"/>
        </w:rPr>
        <w:t>подписания договора не позднее 27</w:t>
      </w:r>
      <w:r w:rsidRPr="00A15B6B">
        <w:rPr>
          <w:rFonts w:ascii="Times New Roman" w:hAnsi="Times New Roman" w:cs="Times New Roman"/>
          <w:sz w:val="28"/>
          <w:szCs w:val="28"/>
        </w:rPr>
        <w:t>.1</w:t>
      </w:r>
      <w:r w:rsidR="007F4CB3">
        <w:rPr>
          <w:rFonts w:ascii="Times New Roman" w:hAnsi="Times New Roman" w:cs="Times New Roman"/>
          <w:sz w:val="28"/>
          <w:szCs w:val="28"/>
        </w:rPr>
        <w:t>1</w:t>
      </w:r>
      <w:r w:rsidRPr="00A15B6B">
        <w:rPr>
          <w:rFonts w:ascii="Times New Roman" w:hAnsi="Times New Roman" w:cs="Times New Roman"/>
          <w:sz w:val="28"/>
          <w:szCs w:val="28"/>
        </w:rPr>
        <w:t>.2017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C468CF">
        <w:rPr>
          <w:rFonts w:ascii="Times New Roman" w:hAnsi="Times New Roman" w:cs="Times New Roman"/>
          <w:sz w:val="28"/>
          <w:szCs w:val="28"/>
          <w:lang w:eastAsia="ru-RU"/>
        </w:rPr>
        <w:t>15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468CF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303B7" w:rsidRPr="007F4CB3" w:rsidRDefault="002303B7" w:rsidP="007F4CB3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 w:rsidRPr="007F4CB3"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7F4CB3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 w:rsidRPr="007F4CB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F4CB3" w:rsidRPr="00BF10B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7F4CB3">
        <w:rPr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468CF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468CF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F4CB3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C468CF">
        <w:rPr>
          <w:rFonts w:ascii="Times New Roman" w:eastAsia="Calibri" w:hAnsi="Times New Roman" w:cs="Times New Roman"/>
          <w:sz w:val="28"/>
          <w:szCs w:val="28"/>
          <w:lang w:eastAsia="ru-RU"/>
        </w:rPr>
        <w:t>20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C468CF">
        <w:rPr>
          <w:rFonts w:ascii="Times New Roman" w:eastAsia="Calibri" w:hAnsi="Times New Roman" w:cs="Times New Roman"/>
          <w:sz w:val="28"/>
          <w:szCs w:val="28"/>
          <w:lang w:eastAsia="ru-RU"/>
        </w:rPr>
        <w:t>ноября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</w:t>
      </w:r>
      <w:r w:rsidR="005B1D13">
        <w:rPr>
          <w:rFonts w:ascii="Times New Roman" w:eastAsia="Calibri" w:hAnsi="Times New Roman" w:cs="Times New Roman"/>
          <w:sz w:val="28"/>
          <w:szCs w:val="28"/>
          <w:lang w:eastAsia="ru-RU"/>
        </w:rPr>
        <w:t>, д.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C468CF">
        <w:rPr>
          <w:sz w:val="28"/>
          <w:szCs w:val="28"/>
          <w:lang w:val="ru-RU" w:eastAsia="ru-RU"/>
        </w:rPr>
        <w:t>24</w:t>
      </w:r>
      <w:r w:rsidRPr="00F12AA2">
        <w:rPr>
          <w:sz w:val="28"/>
          <w:szCs w:val="28"/>
          <w:lang w:val="ru-RU" w:eastAsia="ru-RU"/>
        </w:rPr>
        <w:t xml:space="preserve">» </w:t>
      </w:r>
      <w:r w:rsidR="00C468CF">
        <w:rPr>
          <w:sz w:val="28"/>
          <w:szCs w:val="28"/>
          <w:lang w:val="ru-RU" w:eastAsia="ru-RU"/>
        </w:rPr>
        <w:t>ноября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395D93" w:rsidRDefault="00395D93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1875EA" w:rsidRDefault="001875EA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1875EA" w:rsidRDefault="001875EA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7F0B99" w:rsidRDefault="00DE25B0" w:rsidP="00DE25B0">
      <w:pPr>
        <w:ind w:left="851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D646ED" w:rsidRPr="00D646ED">
        <w:rPr>
          <w:sz w:val="24"/>
          <w:szCs w:val="24"/>
          <w:lang w:val="ru-RU" w:eastAsia="ru-RU"/>
        </w:rPr>
        <w:t>з-17-</w:t>
      </w:r>
      <w:r w:rsidR="007F4CB3">
        <w:rPr>
          <w:sz w:val="24"/>
          <w:szCs w:val="24"/>
          <w:lang w:val="ru-RU" w:eastAsia="ru-RU"/>
        </w:rPr>
        <w:t>20102/188</w:t>
      </w:r>
      <w:r>
        <w:rPr>
          <w:sz w:val="24"/>
          <w:szCs w:val="24"/>
          <w:lang w:val="ru-RU" w:eastAsia="ru-RU"/>
        </w:rPr>
        <w:t xml:space="preserve"> (Техническое задание)</w:t>
      </w:r>
      <w:r w:rsidR="009C0944" w:rsidRPr="009C0944">
        <w:rPr>
          <w:rFonts w:ascii="Calibri" w:eastAsia="Calibri" w:hAnsi="Calibri"/>
          <w:bCs/>
          <w:sz w:val="22"/>
          <w:szCs w:val="22"/>
          <w:lang w:val="ru-RU"/>
        </w:rPr>
        <w:t>.</w:t>
      </w:r>
    </w:p>
    <w:p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D61754">
      <w:pPr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D61754">
        <w:rPr>
          <w:sz w:val="28"/>
          <w:szCs w:val="28"/>
          <w:lang w:val="ru-RU" w:eastAsia="ru-RU"/>
        </w:rPr>
        <w:t>не предусмотрено</w:t>
      </w:r>
      <w:r w:rsidR="00F90977">
        <w:rPr>
          <w:sz w:val="28"/>
          <w:szCs w:val="28"/>
          <w:lang w:val="ru-RU" w:eastAsia="ru-RU"/>
        </w:rPr>
        <w:t>.</w:t>
      </w: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358C" w:rsidRDefault="0074358C" w:rsidP="001C1B8B">
      <w:r>
        <w:separator/>
      </w:r>
    </w:p>
  </w:endnote>
  <w:endnote w:type="continuationSeparator" w:id="0">
    <w:p w:rsidR="0074358C" w:rsidRDefault="0074358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358C" w:rsidRDefault="0074358C" w:rsidP="001C1B8B">
      <w:r>
        <w:separator/>
      </w:r>
    </w:p>
  </w:footnote>
  <w:footnote w:type="continuationSeparator" w:id="0">
    <w:p w:rsidR="0074358C" w:rsidRDefault="0074358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F63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476B4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94F"/>
    <w:rsid w:val="001732FB"/>
    <w:rsid w:val="00175F37"/>
    <w:rsid w:val="001809D2"/>
    <w:rsid w:val="00182CAA"/>
    <w:rsid w:val="0018312B"/>
    <w:rsid w:val="001842D8"/>
    <w:rsid w:val="00184E1E"/>
    <w:rsid w:val="001875EA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D66"/>
    <w:rsid w:val="00264CAC"/>
    <w:rsid w:val="00265FDF"/>
    <w:rsid w:val="00266B52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0397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C0234"/>
    <w:rsid w:val="003C1E38"/>
    <w:rsid w:val="003C30F1"/>
    <w:rsid w:val="003C4602"/>
    <w:rsid w:val="003C7AB4"/>
    <w:rsid w:val="003D022D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D1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1E3D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358C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74330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4CB3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15B6B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838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655E"/>
    <w:rsid w:val="00C40CC3"/>
    <w:rsid w:val="00C4109D"/>
    <w:rsid w:val="00C43A05"/>
    <w:rsid w:val="00C44444"/>
    <w:rsid w:val="00C468CF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559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D00F8F"/>
    <w:rsid w:val="00D03891"/>
    <w:rsid w:val="00D12CA9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754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27921"/>
    <w:rsid w:val="00E30D6A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566B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A982962-55C4-4488-AFFF-CE8DA4EF89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3</Pages>
  <Words>801</Words>
  <Characters>4571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55</cp:revision>
  <cp:lastPrinted>2012-04-02T08:11:00Z</cp:lastPrinted>
  <dcterms:created xsi:type="dcterms:W3CDTF">2016-12-28T07:35:00Z</dcterms:created>
  <dcterms:modified xsi:type="dcterms:W3CDTF">2017-11-14T14:27:00Z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