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0B30" w:rsidRDefault="00F00B30" w:rsidP="004F0932">
      <w:pPr>
        <w:rPr>
          <w:b/>
          <w:bCs/>
          <w:sz w:val="28"/>
          <w:szCs w:val="28"/>
          <w:lang w:val="ru-RU"/>
        </w:rPr>
      </w:pPr>
    </w:p>
    <w:p w:rsidR="00F9752B" w:rsidRDefault="00F9752B" w:rsidP="00395D93">
      <w:pPr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</w:rPr>
      </w:pPr>
    </w:p>
    <w:p w:rsidR="00926547" w:rsidRPr="00926547" w:rsidRDefault="00926547" w:rsidP="00E94F60">
      <w:pPr>
        <w:jc w:val="center"/>
        <w:rPr>
          <w:b/>
          <w:bCs/>
          <w:sz w:val="28"/>
          <w:szCs w:val="28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914671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064882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064882">
        <w:rPr>
          <w:b/>
          <w:bCs/>
          <w:sz w:val="28"/>
          <w:szCs w:val="28"/>
          <w:lang w:val="ru-RU"/>
        </w:rPr>
        <w:t xml:space="preserve">№ </w:t>
      </w:r>
      <w:r w:rsidR="004563FD">
        <w:rPr>
          <w:b/>
          <w:bCs/>
          <w:sz w:val="28"/>
          <w:szCs w:val="28"/>
          <w:lang w:val="ru-RU"/>
        </w:rPr>
        <w:t>з-17</w:t>
      </w:r>
      <w:r w:rsidR="004C39DD" w:rsidRPr="00064882">
        <w:rPr>
          <w:b/>
          <w:bCs/>
          <w:sz w:val="28"/>
          <w:szCs w:val="28"/>
          <w:lang w:val="ru-RU"/>
        </w:rPr>
        <w:t>-</w:t>
      </w:r>
      <w:r w:rsidR="00EB1DA5">
        <w:rPr>
          <w:b/>
          <w:bCs/>
          <w:sz w:val="28"/>
          <w:szCs w:val="28"/>
          <w:lang w:val="ru-RU"/>
        </w:rPr>
        <w:t>50112</w:t>
      </w:r>
      <w:r w:rsidR="00744932" w:rsidRPr="00064882">
        <w:rPr>
          <w:b/>
          <w:bCs/>
          <w:sz w:val="28"/>
          <w:szCs w:val="28"/>
          <w:lang w:val="ru-RU"/>
        </w:rPr>
        <w:t>/</w:t>
      </w:r>
      <w:r w:rsidR="00EB1DA5">
        <w:rPr>
          <w:b/>
          <w:bCs/>
          <w:sz w:val="28"/>
          <w:szCs w:val="28"/>
          <w:lang w:val="ru-RU"/>
        </w:rPr>
        <w:t>1</w:t>
      </w:r>
      <w:r w:rsidR="00F837C3">
        <w:rPr>
          <w:b/>
          <w:bCs/>
          <w:sz w:val="28"/>
          <w:szCs w:val="28"/>
          <w:lang w:val="ru-RU"/>
        </w:rPr>
        <w:t>69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AF73B9">
        <w:rPr>
          <w:b/>
          <w:bCs/>
          <w:sz w:val="28"/>
          <w:szCs w:val="28"/>
          <w:lang w:val="ru-RU"/>
        </w:rPr>
        <w:t>от</w:t>
      </w:r>
      <w:r w:rsidR="00470F2A" w:rsidRPr="00E83876">
        <w:rPr>
          <w:b/>
          <w:bCs/>
          <w:sz w:val="28"/>
          <w:szCs w:val="28"/>
          <w:lang w:val="ru-RU"/>
        </w:rPr>
        <w:t>к</w:t>
      </w:r>
      <w:r w:rsidR="00470F2A">
        <w:rPr>
          <w:b/>
          <w:bCs/>
          <w:sz w:val="28"/>
          <w:szCs w:val="28"/>
          <w:lang w:val="ru-RU"/>
        </w:rPr>
        <w:t xml:space="preserve">рытого </w:t>
      </w:r>
      <w:r w:rsidR="00DC7563">
        <w:rPr>
          <w:b/>
          <w:bCs/>
          <w:sz w:val="28"/>
          <w:szCs w:val="28"/>
          <w:lang w:val="ru-RU"/>
        </w:rPr>
        <w:t>Запроса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D74A23" w:rsidRDefault="007054E3" w:rsidP="00634BDA">
      <w:pPr>
        <w:jc w:val="center"/>
        <w:rPr>
          <w:sz w:val="28"/>
          <w:szCs w:val="28"/>
          <w:lang w:val="ru-RU"/>
        </w:rPr>
      </w:pPr>
      <w:r w:rsidRPr="007054E3">
        <w:rPr>
          <w:sz w:val="28"/>
          <w:szCs w:val="28"/>
          <w:lang w:val="ru-RU"/>
        </w:rPr>
        <w:t xml:space="preserve">на право заключения договора </w:t>
      </w:r>
      <w:r w:rsidR="00E32E2B">
        <w:rPr>
          <w:sz w:val="28"/>
          <w:szCs w:val="28"/>
          <w:lang w:val="ru-RU"/>
        </w:rPr>
        <w:t>поставки</w:t>
      </w:r>
      <w:r w:rsidR="006C7096">
        <w:rPr>
          <w:sz w:val="28"/>
          <w:szCs w:val="28"/>
          <w:lang w:val="ru-RU"/>
        </w:rPr>
        <w:t>, монтажа и пуско</w:t>
      </w:r>
      <w:r w:rsidR="00F837C3">
        <w:rPr>
          <w:sz w:val="28"/>
          <w:szCs w:val="28"/>
          <w:lang w:val="ru-RU"/>
        </w:rPr>
        <w:t>наладочных работ</w:t>
      </w:r>
      <w:r w:rsidR="00AB44D4">
        <w:rPr>
          <w:sz w:val="28"/>
          <w:szCs w:val="28"/>
          <w:lang w:val="ru-RU"/>
        </w:rPr>
        <w:t xml:space="preserve"> </w:t>
      </w:r>
      <w:r w:rsidR="00F2367F" w:rsidRPr="00F2367F">
        <w:rPr>
          <w:sz w:val="28"/>
          <w:szCs w:val="28"/>
          <w:lang w:val="ru-RU"/>
        </w:rPr>
        <w:t>оборудования для оснащения буфетных в «Семейн</w:t>
      </w:r>
      <w:r w:rsidR="00F2367F">
        <w:rPr>
          <w:sz w:val="28"/>
          <w:szCs w:val="28"/>
          <w:lang w:val="ru-RU"/>
        </w:rPr>
        <w:t>ом</w:t>
      </w:r>
      <w:r w:rsidR="00F2367F" w:rsidRPr="00F2367F">
        <w:rPr>
          <w:sz w:val="28"/>
          <w:szCs w:val="28"/>
          <w:lang w:val="ru-RU"/>
        </w:rPr>
        <w:t xml:space="preserve"> кампус</w:t>
      </w:r>
      <w:r w:rsidR="00F2367F">
        <w:rPr>
          <w:sz w:val="28"/>
          <w:szCs w:val="28"/>
          <w:lang w:val="ru-RU"/>
        </w:rPr>
        <w:t>е</w:t>
      </w:r>
      <w:r w:rsidR="00F2367F" w:rsidRPr="00F2367F">
        <w:rPr>
          <w:sz w:val="28"/>
          <w:szCs w:val="28"/>
          <w:lang w:val="ru-RU"/>
        </w:rPr>
        <w:t>»</w:t>
      </w:r>
      <w:r w:rsidR="00393EE9" w:rsidRPr="00393EE9">
        <w:rPr>
          <w:sz w:val="28"/>
          <w:szCs w:val="28"/>
          <w:lang w:val="ru-RU"/>
        </w:rPr>
        <w:t xml:space="preserve"> </w:t>
      </w:r>
      <w:r w:rsidR="00393EE9">
        <w:rPr>
          <w:sz w:val="28"/>
          <w:szCs w:val="28"/>
          <w:lang w:val="ru-RU"/>
        </w:rPr>
        <w:t>для нужд</w:t>
      </w:r>
      <w:r w:rsidR="00E32E2B">
        <w:rPr>
          <w:sz w:val="28"/>
          <w:szCs w:val="28"/>
          <w:lang w:val="ru-RU"/>
        </w:rPr>
        <w:t xml:space="preserve"> </w:t>
      </w:r>
      <w:r w:rsidR="00634BDA" w:rsidRPr="00634BDA">
        <w:rPr>
          <w:sz w:val="28"/>
          <w:szCs w:val="28"/>
          <w:lang w:val="ru-RU"/>
        </w:rPr>
        <w:t>Общеобразовательного частного учреждения Международная гимназия инновационного центра «</w:t>
      </w:r>
      <w:proofErr w:type="spellStart"/>
      <w:r w:rsidR="00634BDA" w:rsidRPr="00634BDA">
        <w:rPr>
          <w:sz w:val="28"/>
          <w:szCs w:val="28"/>
          <w:lang w:val="ru-RU"/>
        </w:rPr>
        <w:t>Сколково</w:t>
      </w:r>
      <w:proofErr w:type="spellEnd"/>
      <w:r w:rsidR="00634BDA" w:rsidRPr="00634BDA">
        <w:rPr>
          <w:sz w:val="28"/>
          <w:szCs w:val="28"/>
          <w:lang w:val="ru-RU"/>
        </w:rPr>
        <w:t>»</w:t>
      </w:r>
      <w:r w:rsidR="0048697F" w:rsidRPr="0048697F">
        <w:rPr>
          <w:sz w:val="28"/>
          <w:szCs w:val="28"/>
          <w:lang w:val="ru-RU"/>
        </w:rPr>
        <w:t xml:space="preserve"> 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BD21C8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AF73B9">
        <w:rPr>
          <w:rFonts w:ascii="Times New Roman" w:hAnsi="Times New Roman" w:cs="Times New Roman"/>
          <w:sz w:val="28"/>
          <w:szCs w:val="28"/>
        </w:rPr>
        <w:t>от</w:t>
      </w:r>
      <w:r w:rsidR="00600594">
        <w:rPr>
          <w:rFonts w:ascii="Times New Roman" w:hAnsi="Times New Roman" w:cs="Times New Roman"/>
          <w:sz w:val="28"/>
          <w:szCs w:val="28"/>
        </w:rPr>
        <w:t xml:space="preserve">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>О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634BDA">
      <w:pPr>
        <w:pStyle w:val="af1"/>
        <w:numPr>
          <w:ilvl w:val="2"/>
          <w:numId w:val="4"/>
        </w:numPr>
        <w:ind w:left="851" w:hanging="142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634BDA" w:rsidRPr="00634BDA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 / Общеобразовательное частное учреждение Международная гимназия инновационного центра «Сколково»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7D3382">
      <w:pPr>
        <w:pStyle w:val="af1"/>
        <w:numPr>
          <w:ilvl w:val="2"/>
          <w:numId w:val="4"/>
        </w:numPr>
        <w:tabs>
          <w:tab w:val="left" w:pos="851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ул. Луговая</w:t>
      </w:r>
      <w:r w:rsidR="005044C6">
        <w:rPr>
          <w:rFonts w:ascii="Times New Roman" w:hAnsi="Times New Roman" w:cs="Times New Roman"/>
          <w:sz w:val="28"/>
          <w:szCs w:val="28"/>
        </w:rPr>
        <w:t xml:space="preserve">, </w:t>
      </w:r>
      <w:r w:rsidR="008B0C9D" w:rsidRPr="008B0C9D">
        <w:rPr>
          <w:rFonts w:ascii="Times New Roman" w:hAnsi="Times New Roman" w:cs="Times New Roman"/>
          <w:sz w:val="28"/>
          <w:szCs w:val="28"/>
        </w:rPr>
        <w:t>д. 4</w:t>
      </w:r>
      <w:r w:rsidR="007D3382">
        <w:rPr>
          <w:rFonts w:ascii="Times New Roman" w:hAnsi="Times New Roman" w:cs="Times New Roman"/>
          <w:sz w:val="28"/>
          <w:szCs w:val="28"/>
        </w:rPr>
        <w:t xml:space="preserve"> /</w:t>
      </w:r>
      <w:r w:rsidR="007D3382" w:rsidRPr="007D3382">
        <w:rPr>
          <w:rFonts w:ascii="Times New Roman" w:hAnsi="Times New Roman" w:cs="Times New Roman"/>
          <w:sz w:val="28"/>
          <w:szCs w:val="28"/>
        </w:rPr>
        <w:t xml:space="preserve"> г. Москва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92145E" w:rsidRDefault="00FA2528" w:rsidP="007D3382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2145E" w:rsidRPr="0092145E">
        <w:rPr>
          <w:rFonts w:ascii="Times New Roman" w:hAnsi="Times New Roman" w:cs="Times New Roman"/>
          <w:sz w:val="28"/>
          <w:szCs w:val="28"/>
        </w:rPr>
        <w:t xml:space="preserve">121205, </w:t>
      </w:r>
      <w:r w:rsidR="0030600F" w:rsidRPr="0092145E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«Сколко</w:t>
      </w:r>
      <w:r w:rsidR="005044C6" w:rsidRPr="0092145E">
        <w:rPr>
          <w:rFonts w:ascii="Times New Roman" w:hAnsi="Times New Roman" w:cs="Times New Roman"/>
          <w:sz w:val="28"/>
          <w:szCs w:val="28"/>
        </w:rPr>
        <w:t xml:space="preserve">во», </w:t>
      </w:r>
      <w:r w:rsidR="002626A5">
        <w:rPr>
          <w:rFonts w:ascii="Times New Roman" w:hAnsi="Times New Roman" w:cs="Times New Roman"/>
          <w:sz w:val="28"/>
          <w:szCs w:val="28"/>
        </w:rPr>
        <w:t>ул. Нобеля,</w:t>
      </w:r>
      <w:r w:rsidR="0030600F" w:rsidRPr="0092145E">
        <w:rPr>
          <w:rFonts w:ascii="Times New Roman" w:hAnsi="Times New Roman" w:cs="Times New Roman"/>
          <w:sz w:val="28"/>
          <w:szCs w:val="28"/>
        </w:rPr>
        <w:t xml:space="preserve"> д. 5</w:t>
      </w:r>
      <w:r w:rsidR="007D3382" w:rsidRPr="007D3382">
        <w:rPr>
          <w:rFonts w:ascii="Times New Roman" w:hAnsi="Times New Roman" w:cs="Times New Roman"/>
          <w:sz w:val="28"/>
          <w:szCs w:val="28"/>
        </w:rPr>
        <w:t xml:space="preserve"> / 143026, г. Москва, территория инновационного центра «Сколково», ул. Нобеля, д.7</w:t>
      </w:r>
      <w:r w:rsidR="008563AD" w:rsidRPr="0092145E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8563AD" w:rsidP="00BD21C8">
      <w:pPr>
        <w:pStyle w:val="af1"/>
        <w:tabs>
          <w:tab w:val="left" w:pos="851"/>
        </w:tabs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634BDA" w:rsidRPr="00634BDA" w:rsidRDefault="00634BDA" w:rsidP="00634BDA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34BDA">
        <w:rPr>
          <w:rFonts w:ascii="Times New Roman" w:hAnsi="Times New Roman" w:cs="Times New Roman"/>
          <w:b/>
          <w:sz w:val="28"/>
          <w:szCs w:val="28"/>
        </w:rPr>
        <w:t xml:space="preserve">Контактное лицо по организационным вопросам: </w:t>
      </w:r>
    </w:p>
    <w:p w:rsidR="00634BDA" w:rsidRPr="00634BDA" w:rsidRDefault="00634BDA" w:rsidP="00634BDA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634BDA">
        <w:rPr>
          <w:rFonts w:ascii="Times New Roman" w:hAnsi="Times New Roman" w:cs="Times New Roman"/>
          <w:sz w:val="28"/>
          <w:szCs w:val="28"/>
        </w:rPr>
        <w:t>Корнильева Ольга: +7 (495) 956-00-33 (2398) OKornilieva@sk.ru.</w:t>
      </w:r>
    </w:p>
    <w:p w:rsidR="00634BDA" w:rsidRPr="00634BDA" w:rsidRDefault="00634BDA" w:rsidP="00634BDA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634BDA">
        <w:rPr>
          <w:rFonts w:ascii="Times New Roman" w:hAnsi="Times New Roman" w:cs="Times New Roman"/>
          <w:b/>
          <w:sz w:val="28"/>
          <w:szCs w:val="28"/>
        </w:rPr>
        <w:t>Контактн</w:t>
      </w:r>
      <w:r>
        <w:rPr>
          <w:rFonts w:ascii="Times New Roman" w:hAnsi="Times New Roman" w:cs="Times New Roman"/>
          <w:b/>
          <w:sz w:val="28"/>
          <w:szCs w:val="28"/>
        </w:rPr>
        <w:t>о</w:t>
      </w:r>
      <w:r w:rsidRPr="00634BDA">
        <w:rPr>
          <w:rFonts w:ascii="Times New Roman" w:hAnsi="Times New Roman" w:cs="Times New Roman"/>
          <w:b/>
          <w:sz w:val="28"/>
          <w:szCs w:val="28"/>
        </w:rPr>
        <w:t>е лиц</w:t>
      </w:r>
      <w:r>
        <w:rPr>
          <w:rFonts w:ascii="Times New Roman" w:hAnsi="Times New Roman" w:cs="Times New Roman"/>
          <w:b/>
          <w:sz w:val="28"/>
          <w:szCs w:val="28"/>
        </w:rPr>
        <w:t>о</w:t>
      </w:r>
      <w:r w:rsidRPr="00634BD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Заказчика</w:t>
      </w:r>
      <w:r w:rsidRPr="00634BDA">
        <w:rPr>
          <w:rFonts w:ascii="Times New Roman" w:hAnsi="Times New Roman" w:cs="Times New Roman"/>
          <w:b/>
          <w:sz w:val="28"/>
          <w:szCs w:val="28"/>
        </w:rPr>
        <w:t xml:space="preserve"> процедуры закупки:</w:t>
      </w:r>
    </w:p>
    <w:p w:rsidR="00CB3F9F" w:rsidRPr="00AA15D9" w:rsidRDefault="00AA15D9" w:rsidP="00634BDA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A15D9">
        <w:rPr>
          <w:rFonts w:ascii="Times New Roman" w:hAnsi="Times New Roman" w:cs="Times New Roman"/>
          <w:sz w:val="28"/>
          <w:szCs w:val="28"/>
        </w:rPr>
        <w:t>Волков Олег</w:t>
      </w:r>
      <w:r w:rsidR="00634BDA" w:rsidRPr="00634BDA">
        <w:rPr>
          <w:rFonts w:ascii="Times New Roman" w:hAnsi="Times New Roman" w:cs="Times New Roman"/>
          <w:sz w:val="28"/>
          <w:szCs w:val="28"/>
        </w:rPr>
        <w:t>: +7 (495) 956-00-33 (2</w:t>
      </w:r>
      <w:r>
        <w:rPr>
          <w:rFonts w:ascii="Times New Roman" w:hAnsi="Times New Roman" w:cs="Times New Roman"/>
          <w:sz w:val="28"/>
          <w:szCs w:val="28"/>
        </w:rPr>
        <w:t>960</w:t>
      </w:r>
      <w:r w:rsidR="00634BDA" w:rsidRPr="00634BDA">
        <w:rPr>
          <w:rFonts w:ascii="Times New Roman" w:hAnsi="Times New Roman" w:cs="Times New Roman"/>
          <w:sz w:val="28"/>
          <w:szCs w:val="28"/>
        </w:rPr>
        <w:t xml:space="preserve">) </w:t>
      </w:r>
      <w:hyperlink r:id="rId12" w:history="1">
        <w:r w:rsidRPr="007D5C34">
          <w:rPr>
            <w:rStyle w:val="ad"/>
            <w:rFonts w:ascii="Times New Roman" w:hAnsi="Times New Roman"/>
            <w:sz w:val="28"/>
            <w:szCs w:val="28"/>
            <w:lang w:val="en-US"/>
          </w:rPr>
          <w:t>OVolkov</w:t>
        </w:r>
        <w:r w:rsidRPr="007D5C34">
          <w:rPr>
            <w:rStyle w:val="ad"/>
            <w:rFonts w:ascii="Times New Roman" w:hAnsi="Times New Roman"/>
            <w:sz w:val="28"/>
            <w:szCs w:val="28"/>
          </w:rPr>
          <w:t>@sk.ru</w:t>
        </w:r>
      </w:hyperlink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240DCA" w:rsidRPr="00EB55E7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BD21C8">
      <w:pPr>
        <w:pStyle w:val="af1"/>
        <w:numPr>
          <w:ilvl w:val="1"/>
          <w:numId w:val="4"/>
        </w:numPr>
        <w:tabs>
          <w:tab w:val="left" w:pos="851"/>
        </w:tabs>
        <w:ind w:left="426" w:hanging="83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</w:t>
      </w:r>
      <w:bookmarkStart w:id="0" w:name="_GoBack"/>
      <w:bookmarkEnd w:id="0"/>
      <w:r w:rsidRPr="009B4032">
        <w:rPr>
          <w:rFonts w:ascii="Times New Roman" w:hAnsi="Times New Roman" w:cs="Times New Roman"/>
          <w:sz w:val="28"/>
          <w:szCs w:val="28"/>
        </w:rPr>
        <w:t>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C1383" w:rsidRPr="004C1383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</w:p>
    <w:p w:rsidR="008A6D29" w:rsidRPr="00F752C7" w:rsidRDefault="00E32E2B" w:rsidP="00E32E2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Поставка</w:t>
      </w:r>
      <w:r w:rsidR="006C7096">
        <w:rPr>
          <w:rFonts w:ascii="Times New Roman" w:hAnsi="Times New Roman" w:cs="Times New Roman"/>
          <w:sz w:val="28"/>
          <w:szCs w:val="28"/>
        </w:rPr>
        <w:t>, монтаж и пусконаладочные</w:t>
      </w:r>
      <w:r w:rsidR="006C7096" w:rsidRPr="006C7096">
        <w:rPr>
          <w:rFonts w:ascii="Times New Roman" w:hAnsi="Times New Roman" w:cs="Times New Roman"/>
          <w:sz w:val="28"/>
          <w:szCs w:val="28"/>
        </w:rPr>
        <w:t xml:space="preserve"> работы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2367F" w:rsidRPr="00F2367F">
        <w:rPr>
          <w:rFonts w:ascii="Times New Roman" w:hAnsi="Times New Roman" w:cs="Times New Roman"/>
          <w:sz w:val="28"/>
          <w:szCs w:val="28"/>
        </w:rPr>
        <w:t>оборудования для оснащения буфетных в «Семейном кампусе» для нужд Общеобразовательного частного учреждения Международная гимназия инновационного центра «</w:t>
      </w:r>
      <w:proofErr w:type="spellStart"/>
      <w:r w:rsidR="00F2367F" w:rsidRPr="00F2367F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F2367F" w:rsidRPr="00F2367F">
        <w:rPr>
          <w:rFonts w:ascii="Times New Roman" w:hAnsi="Times New Roman" w:cs="Times New Roman"/>
          <w:sz w:val="28"/>
          <w:szCs w:val="28"/>
        </w:rPr>
        <w:t>»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64882" w:rsidRDefault="006C19FB" w:rsidP="00C3655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F2367F">
        <w:rPr>
          <w:rFonts w:ascii="Times New Roman" w:hAnsi="Times New Roman" w:cs="Times New Roman"/>
          <w:sz w:val="28"/>
          <w:szCs w:val="28"/>
        </w:rPr>
        <w:t>2 154 413</w:t>
      </w:r>
      <w:r w:rsidR="00393EE9">
        <w:rPr>
          <w:rFonts w:ascii="Times New Roman" w:hAnsi="Times New Roman" w:cs="Times New Roman"/>
          <w:sz w:val="28"/>
          <w:szCs w:val="28"/>
        </w:rPr>
        <w:t>,00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 руб. (</w:t>
      </w:r>
      <w:r w:rsidR="00F2367F">
        <w:rPr>
          <w:rFonts w:ascii="Times New Roman" w:hAnsi="Times New Roman" w:cs="Times New Roman"/>
          <w:sz w:val="28"/>
          <w:szCs w:val="28"/>
        </w:rPr>
        <w:t>Два</w:t>
      </w:r>
      <w:r w:rsidR="00AB27D1">
        <w:rPr>
          <w:rFonts w:ascii="Times New Roman" w:hAnsi="Times New Roman" w:cs="Times New Roman"/>
          <w:sz w:val="28"/>
          <w:szCs w:val="28"/>
        </w:rPr>
        <w:t xml:space="preserve"> миллион</w:t>
      </w:r>
      <w:r w:rsidR="00F2367F">
        <w:rPr>
          <w:rFonts w:ascii="Times New Roman" w:hAnsi="Times New Roman" w:cs="Times New Roman"/>
          <w:sz w:val="28"/>
          <w:szCs w:val="28"/>
        </w:rPr>
        <w:t>а</w:t>
      </w:r>
      <w:r w:rsidR="00AB27D1">
        <w:rPr>
          <w:rFonts w:ascii="Times New Roman" w:hAnsi="Times New Roman" w:cs="Times New Roman"/>
          <w:sz w:val="28"/>
          <w:szCs w:val="28"/>
        </w:rPr>
        <w:t xml:space="preserve"> </w:t>
      </w:r>
      <w:r w:rsidR="00F2367F">
        <w:rPr>
          <w:rFonts w:ascii="Times New Roman" w:hAnsi="Times New Roman" w:cs="Times New Roman"/>
          <w:sz w:val="28"/>
          <w:szCs w:val="28"/>
        </w:rPr>
        <w:t>сто</w:t>
      </w:r>
      <w:r w:rsidR="00393EE9">
        <w:rPr>
          <w:rFonts w:ascii="Times New Roman" w:hAnsi="Times New Roman" w:cs="Times New Roman"/>
          <w:sz w:val="28"/>
          <w:szCs w:val="28"/>
        </w:rPr>
        <w:t xml:space="preserve"> </w:t>
      </w:r>
      <w:r w:rsidR="00F2367F">
        <w:rPr>
          <w:rFonts w:ascii="Times New Roman" w:hAnsi="Times New Roman" w:cs="Times New Roman"/>
          <w:sz w:val="28"/>
          <w:szCs w:val="28"/>
        </w:rPr>
        <w:t>пя</w:t>
      </w:r>
      <w:r w:rsidR="00393EE9">
        <w:rPr>
          <w:rFonts w:ascii="Times New Roman" w:hAnsi="Times New Roman" w:cs="Times New Roman"/>
          <w:sz w:val="28"/>
          <w:szCs w:val="28"/>
        </w:rPr>
        <w:t>ть</w:t>
      </w:r>
      <w:r w:rsidR="000A233A">
        <w:rPr>
          <w:rFonts w:ascii="Times New Roman" w:hAnsi="Times New Roman" w:cs="Times New Roman"/>
          <w:sz w:val="28"/>
          <w:szCs w:val="28"/>
        </w:rPr>
        <w:t xml:space="preserve">десят </w:t>
      </w:r>
      <w:r w:rsidR="00F2367F">
        <w:rPr>
          <w:rFonts w:ascii="Times New Roman" w:hAnsi="Times New Roman" w:cs="Times New Roman"/>
          <w:sz w:val="28"/>
          <w:szCs w:val="28"/>
        </w:rPr>
        <w:t>четыре</w:t>
      </w:r>
      <w:r w:rsidR="004B71B9" w:rsidRPr="004B71B9">
        <w:rPr>
          <w:rFonts w:ascii="Times New Roman" w:hAnsi="Times New Roman" w:cs="Times New Roman"/>
          <w:sz w:val="28"/>
          <w:szCs w:val="28"/>
        </w:rPr>
        <w:t xml:space="preserve"> </w:t>
      </w:r>
      <w:r w:rsidR="00273585" w:rsidRPr="00064882">
        <w:rPr>
          <w:rFonts w:ascii="Times New Roman" w:hAnsi="Times New Roman" w:cs="Times New Roman"/>
          <w:sz w:val="28"/>
          <w:szCs w:val="28"/>
        </w:rPr>
        <w:t>тысяч</w:t>
      </w:r>
      <w:r w:rsidR="00F2367F">
        <w:rPr>
          <w:rFonts w:ascii="Times New Roman" w:hAnsi="Times New Roman" w:cs="Times New Roman"/>
          <w:sz w:val="28"/>
          <w:szCs w:val="28"/>
        </w:rPr>
        <w:t>и</w:t>
      </w:r>
      <w:r w:rsidR="00E335FD">
        <w:rPr>
          <w:rFonts w:ascii="Times New Roman" w:hAnsi="Times New Roman" w:cs="Times New Roman"/>
          <w:sz w:val="28"/>
          <w:szCs w:val="28"/>
        </w:rPr>
        <w:t xml:space="preserve"> </w:t>
      </w:r>
      <w:r w:rsidR="00F2367F">
        <w:rPr>
          <w:rFonts w:ascii="Times New Roman" w:hAnsi="Times New Roman" w:cs="Times New Roman"/>
          <w:sz w:val="28"/>
          <w:szCs w:val="28"/>
        </w:rPr>
        <w:t>четыреста</w:t>
      </w:r>
      <w:r w:rsidR="000A233A">
        <w:rPr>
          <w:rFonts w:ascii="Times New Roman" w:hAnsi="Times New Roman" w:cs="Times New Roman"/>
          <w:sz w:val="28"/>
          <w:szCs w:val="28"/>
        </w:rPr>
        <w:t xml:space="preserve"> три</w:t>
      </w:r>
      <w:r w:rsidR="00F2367F">
        <w:rPr>
          <w:rFonts w:ascii="Times New Roman" w:hAnsi="Times New Roman" w:cs="Times New Roman"/>
          <w:sz w:val="28"/>
          <w:szCs w:val="28"/>
        </w:rPr>
        <w:t>надцать</w:t>
      </w:r>
      <w:r w:rsidR="00E32E2B">
        <w:rPr>
          <w:rFonts w:ascii="Times New Roman" w:hAnsi="Times New Roman" w:cs="Times New Roman"/>
          <w:sz w:val="28"/>
          <w:szCs w:val="28"/>
        </w:rPr>
        <w:t xml:space="preserve"> 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руб. </w:t>
      </w:r>
      <w:r w:rsidR="00393EE9">
        <w:rPr>
          <w:rFonts w:ascii="Times New Roman" w:hAnsi="Times New Roman" w:cs="Times New Roman"/>
          <w:sz w:val="28"/>
          <w:szCs w:val="28"/>
        </w:rPr>
        <w:t>00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 коп.), в том числе НДС</w:t>
      </w:r>
      <w:r w:rsidR="00814862" w:rsidRPr="0006488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B4032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242486" w:rsidRDefault="00982F84" w:rsidP="00582D48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582D48" w:rsidRPr="00582D48">
        <w:rPr>
          <w:rFonts w:ascii="Times New Roman" w:hAnsi="Times New Roman" w:cs="Times New Roman"/>
          <w:sz w:val="28"/>
          <w:szCs w:val="28"/>
        </w:rPr>
        <w:t>по факту поставки и выполнения работ, в течение 10 рабочих дней со дня подписания Товарной накладной и Акта выполненных работ/услуг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726C3A" w:rsidRDefault="000A233A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в соответствии с </w:t>
      </w:r>
      <w:r w:rsidR="00960EF3">
        <w:rPr>
          <w:rFonts w:ascii="Times New Roman" w:hAnsi="Times New Roman" w:cs="Times New Roman"/>
          <w:sz w:val="28"/>
          <w:szCs w:val="28"/>
        </w:rPr>
        <w:t>Техническим заданием</w:t>
      </w:r>
      <w:r w:rsidR="00AF3600">
        <w:rPr>
          <w:rFonts w:ascii="Times New Roman" w:hAnsi="Times New Roman" w:cs="Times New Roman"/>
          <w:sz w:val="28"/>
          <w:szCs w:val="28"/>
        </w:rPr>
        <w:t>.</w:t>
      </w:r>
      <w:r w:rsidR="00677081" w:rsidRPr="00726C3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 w:rsidRPr="00726C3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BD21C8">
      <w:pPr>
        <w:pStyle w:val="af1"/>
        <w:numPr>
          <w:ilvl w:val="2"/>
          <w:numId w:val="4"/>
        </w:numPr>
        <w:tabs>
          <w:tab w:val="left" w:pos="1418"/>
          <w:tab w:val="left" w:pos="1560"/>
          <w:tab w:val="left" w:pos="1843"/>
        </w:tabs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960EF3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960EF3">
        <w:rPr>
          <w:rFonts w:ascii="Times New Roman" w:hAnsi="Times New Roman" w:cs="Times New Roman"/>
          <w:sz w:val="28"/>
          <w:szCs w:val="28"/>
        </w:rPr>
        <w:t>в соответствии с Техническим заданием</w:t>
      </w:r>
      <w:r w:rsidR="00726C3A" w:rsidRPr="00726C3A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140A81" w:rsidRPr="002E4D9A" w:rsidRDefault="00140A81" w:rsidP="00140A81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E63F21" w:rsidRPr="00E63F21">
        <w:rPr>
          <w:rFonts w:ascii="Times New Roman" w:hAnsi="Times New Roman" w:cs="Times New Roman"/>
          <w:sz w:val="28"/>
          <w:szCs w:val="28"/>
          <w:lang w:eastAsia="ru-RU"/>
        </w:rPr>
        <w:t>18</w:t>
      </w:r>
      <w:r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E63F21" w:rsidRPr="00E63F21">
        <w:rPr>
          <w:rFonts w:ascii="Times New Roman" w:hAnsi="Times New Roman" w:cs="Times New Roman"/>
          <w:sz w:val="28"/>
          <w:szCs w:val="28"/>
          <w:lang w:eastAsia="ru-RU"/>
        </w:rPr>
        <w:t>октября</w:t>
      </w:r>
      <w:r w:rsidR="0091467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201</w:t>
      </w:r>
      <w:r w:rsidRPr="005034BF"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A30ACB" w:rsidRDefault="00140A81" w:rsidP="00EB1DA5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30ACB">
        <w:rPr>
          <w:rFonts w:ascii="Times New Roman" w:hAnsi="Times New Roman" w:cs="Times New Roman"/>
          <w:b/>
          <w:sz w:val="28"/>
          <w:szCs w:val="28"/>
          <w:lang w:eastAsia="ru-RU"/>
        </w:rPr>
        <w:t>Адрес подачи заявок: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Прием заявок осуществляется </w:t>
      </w:r>
      <w:r w:rsidRPr="00A30ACB">
        <w:rPr>
          <w:rFonts w:ascii="Times New Roman" w:hAnsi="Times New Roman" w:cs="Times New Roman"/>
          <w:sz w:val="28"/>
          <w:szCs w:val="28"/>
          <w:lang w:eastAsia="ru-RU"/>
        </w:rPr>
        <w:t xml:space="preserve">по адресу </w:t>
      </w:r>
      <w:r w:rsidR="00EB1DA5" w:rsidRPr="00EB1DA5">
        <w:rPr>
          <w:rFonts w:ascii="Times New Roman" w:hAnsi="Times New Roman" w:cs="Times New Roman"/>
          <w:sz w:val="28"/>
          <w:szCs w:val="28"/>
          <w:lang w:eastAsia="ru-RU"/>
        </w:rPr>
        <w:t>121205, Российская Федерация, г. Москва, территория инновационного центра «Сколково», ул. Нобеля, д. 5</w:t>
      </w:r>
      <w:r w:rsidRPr="00A30ACB">
        <w:rPr>
          <w:rFonts w:ascii="Times New Roman" w:hAnsi="Times New Roman" w:cs="Times New Roman"/>
          <w:sz w:val="28"/>
          <w:szCs w:val="28"/>
          <w:lang w:eastAsia="ru-RU"/>
        </w:rPr>
        <w:t>, 1 этаж (</w:t>
      </w:r>
      <w:proofErr w:type="spellStart"/>
      <w:r w:rsidRPr="00A30ACB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Pr="00A30ACB">
        <w:rPr>
          <w:rFonts w:ascii="Times New Roman" w:hAnsi="Times New Roman" w:cs="Times New Roman"/>
          <w:sz w:val="28"/>
          <w:szCs w:val="28"/>
          <w:lang w:eastAsia="ru-RU"/>
        </w:rPr>
        <w:t>)</w:t>
      </w:r>
      <w:r w:rsidRPr="00DF3529">
        <w:t xml:space="preserve"> </w:t>
      </w:r>
      <w:r w:rsidRPr="00DF3529">
        <w:rPr>
          <w:rFonts w:ascii="Times New Roman" w:hAnsi="Times New Roman" w:cs="Times New Roman"/>
          <w:sz w:val="28"/>
          <w:szCs w:val="28"/>
          <w:lang w:eastAsia="ru-RU"/>
        </w:rPr>
        <w:t>в рабочие дни с 9.00 до 18.00, до времени и даты окончания срока подачи заявок</w:t>
      </w:r>
      <w:r w:rsidR="002D7989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6833B1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</w:t>
      </w:r>
      <w:r w:rsidR="002974DF">
        <w:rPr>
          <w:rFonts w:ascii="Times New Roman" w:hAnsi="Times New Roman" w:cs="Times New Roman"/>
          <w:sz w:val="28"/>
          <w:szCs w:val="28"/>
          <w:lang w:eastAsia="ru-RU"/>
        </w:rPr>
        <w:t xml:space="preserve">подписания и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C6AA0" w:rsidRPr="008A6D29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Default="005912E9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0A233A" w:rsidRPr="000A233A" w:rsidRDefault="000A233A" w:rsidP="000A233A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0A233A">
        <w:rPr>
          <w:rFonts w:ascii="Times New Roman" w:hAnsi="Times New Roman" w:cs="Times New Roman"/>
          <w:sz w:val="28"/>
          <w:szCs w:val="28"/>
          <w:lang w:eastAsia="ru-RU"/>
        </w:rPr>
        <w:t>Для оптимизации затрат времени на принятие решений о выборе Победителя Переторжка проводится в следующем порядке:</w:t>
      </w:r>
    </w:p>
    <w:p w:rsidR="000A233A" w:rsidRPr="000A233A" w:rsidRDefault="000A233A" w:rsidP="000A233A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0A233A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участники процедуры закупки предоставляют на участие в Процедуре закупки одновременно три конверта: </w:t>
      </w:r>
    </w:p>
    <w:p w:rsidR="000A233A" w:rsidRPr="000A233A" w:rsidRDefault="000A233A" w:rsidP="000A233A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0A233A">
        <w:rPr>
          <w:rFonts w:ascii="Times New Roman" w:hAnsi="Times New Roman" w:cs="Times New Roman"/>
          <w:sz w:val="28"/>
          <w:szCs w:val="28"/>
          <w:lang w:eastAsia="ru-RU"/>
        </w:rPr>
        <w:t>- первый конверт должен содержать непосредственно заявку на участие в Процедуре закупки, на конверте указывается «Заявка на участие в Процедуре закупки – Извещение № ______»;</w:t>
      </w:r>
    </w:p>
    <w:p w:rsidR="000A233A" w:rsidRPr="000A233A" w:rsidRDefault="000A233A" w:rsidP="000A233A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0A233A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- второй конверт должен содержать заявку на Переторжку № 1, на конверте указывается «Вскрыть при объявлении Переторжки № 1»;</w:t>
      </w:r>
    </w:p>
    <w:p w:rsidR="000A233A" w:rsidRPr="000A233A" w:rsidRDefault="000A233A" w:rsidP="000A233A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0A233A">
        <w:rPr>
          <w:rFonts w:ascii="Times New Roman" w:hAnsi="Times New Roman" w:cs="Times New Roman"/>
          <w:sz w:val="28"/>
          <w:szCs w:val="28"/>
          <w:lang w:eastAsia="ru-RU"/>
        </w:rPr>
        <w:t>- третий конверт должен содержать заявку на Переторжку № 2, на конверте указывается «Вскрыть при объявлении Переторжки № 2».</w:t>
      </w:r>
    </w:p>
    <w:p w:rsidR="000A233A" w:rsidRPr="000A233A" w:rsidRDefault="000A233A" w:rsidP="000A233A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0A233A">
        <w:rPr>
          <w:rFonts w:ascii="Times New Roman" w:hAnsi="Times New Roman" w:cs="Times New Roman"/>
          <w:sz w:val="28"/>
          <w:szCs w:val="28"/>
          <w:lang w:eastAsia="ru-RU"/>
        </w:rPr>
        <w:t xml:space="preserve">В указанные в Извещении время и дату, комиссия вскроет первый конверт с заявкой на участие в Процедуре закупки. </w:t>
      </w:r>
    </w:p>
    <w:p w:rsidR="000A233A" w:rsidRPr="000A233A" w:rsidRDefault="000A233A" w:rsidP="000A233A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0A233A">
        <w:rPr>
          <w:rFonts w:ascii="Times New Roman" w:hAnsi="Times New Roman" w:cs="Times New Roman"/>
          <w:sz w:val="28"/>
          <w:szCs w:val="28"/>
          <w:lang w:eastAsia="ru-RU"/>
        </w:rPr>
        <w:t>На этапе рассмотрения поступивших заявок Комиссия примет решение о допуске до участия/отказе от участия в Процедуре закупки.</w:t>
      </w:r>
    </w:p>
    <w:p w:rsidR="000A233A" w:rsidRPr="000A233A" w:rsidRDefault="000A233A" w:rsidP="000A233A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0A233A">
        <w:rPr>
          <w:rFonts w:ascii="Times New Roman" w:hAnsi="Times New Roman" w:cs="Times New Roman"/>
          <w:sz w:val="28"/>
          <w:szCs w:val="28"/>
          <w:lang w:eastAsia="ru-RU"/>
        </w:rPr>
        <w:t xml:space="preserve">В случае, если Комиссия примет решение о проведении Переторжки, поочередно будут вскрыты второй конверт с заявкой на Переторжку № 1, а затем третий конверт с заявкой на Переторжку № 2, только тех участников, которые были допущены до участия в Процедуре закупки. </w:t>
      </w:r>
    </w:p>
    <w:p w:rsidR="000A233A" w:rsidRPr="000A233A" w:rsidRDefault="000A233A" w:rsidP="000A233A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0A233A">
        <w:rPr>
          <w:rFonts w:ascii="Times New Roman" w:hAnsi="Times New Roman" w:cs="Times New Roman"/>
          <w:sz w:val="28"/>
          <w:szCs w:val="28"/>
          <w:lang w:eastAsia="ru-RU"/>
        </w:rPr>
        <w:t>Конверты с заявками на Переторжку № 1 и Переторжку № 2 отклоненных участников будут уничтожены.</w:t>
      </w:r>
    </w:p>
    <w:p w:rsidR="000A233A" w:rsidRPr="005912E9" w:rsidRDefault="000A233A" w:rsidP="000A233A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0A233A">
        <w:rPr>
          <w:rFonts w:ascii="Times New Roman" w:hAnsi="Times New Roman" w:cs="Times New Roman"/>
          <w:sz w:val="28"/>
          <w:szCs w:val="28"/>
          <w:lang w:eastAsia="ru-RU"/>
        </w:rPr>
        <w:t>При этом, для повышения экономической привлекательности содержания заявок Участников Процедуры закупки, после проведения Переторжки № 1 и Переторжки № 2, Заказчик вправе объявить еще одну Переторжку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303B7" w:rsidRPr="000B25D9" w:rsidRDefault="002303B7" w:rsidP="0021332C">
      <w:pPr>
        <w:pStyle w:val="af1"/>
        <w:numPr>
          <w:ilvl w:val="2"/>
          <w:numId w:val="4"/>
        </w:numPr>
        <w:jc w:val="both"/>
        <w:rPr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Обеспечение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Заявки:</w:t>
      </w:r>
      <w:r w:rsidR="000D488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21332C" w:rsidRPr="0021332C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  <w:r w:rsidRPr="000B25D9">
        <w:rPr>
          <w:sz w:val="28"/>
          <w:szCs w:val="28"/>
          <w:lang w:eastAsia="ru-RU"/>
        </w:rPr>
        <w:t>.</w:t>
      </w:r>
    </w:p>
    <w:p w:rsidR="00BF10BC" w:rsidRPr="00BF10BC" w:rsidRDefault="002303B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беспечени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исполнения Договора: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15301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2303B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беспечени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возврата аванса: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15301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3114A" w:rsidRDefault="00BF10BC" w:rsidP="000B25D9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="00964AF0" w:rsidRPr="00964AF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E63F21">
        <w:rPr>
          <w:rFonts w:ascii="Times New Roman" w:hAnsi="Times New Roman" w:cs="Times New Roman"/>
          <w:sz w:val="28"/>
          <w:szCs w:val="28"/>
          <w:lang w:eastAsia="ru-RU"/>
        </w:rPr>
        <w:t>23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E63F21">
        <w:rPr>
          <w:rFonts w:ascii="Times New Roman" w:hAnsi="Times New Roman" w:cs="Times New Roman"/>
          <w:sz w:val="28"/>
          <w:szCs w:val="28"/>
          <w:lang w:eastAsia="ru-RU"/>
        </w:rPr>
        <w:t>октября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C105A1">
        <w:rPr>
          <w:rFonts w:ascii="Times New Roman" w:hAnsi="Times New Roman" w:cs="Times New Roman"/>
          <w:sz w:val="28"/>
          <w:szCs w:val="28"/>
          <w:lang w:eastAsia="ru-RU"/>
        </w:rPr>
        <w:t>7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E44994" w:rsidRPr="00E44994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197914" w:rsidRPr="00197914" w:rsidRDefault="00197914" w:rsidP="00EB1DA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97914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Дата и место</w:t>
      </w:r>
      <w:r w:rsidR="000A405F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вскрытия конвертов с заявками: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«</w:t>
      </w:r>
      <w:r w:rsidR="00E63F21">
        <w:rPr>
          <w:rFonts w:ascii="Times New Roman" w:eastAsia="Calibri" w:hAnsi="Times New Roman" w:cs="Times New Roman"/>
          <w:sz w:val="28"/>
          <w:szCs w:val="28"/>
          <w:lang w:eastAsia="ru-RU"/>
        </w:rPr>
        <w:t>23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 </w:t>
      </w:r>
      <w:r w:rsidR="00E63F21">
        <w:rPr>
          <w:rFonts w:ascii="Times New Roman" w:eastAsia="Calibri" w:hAnsi="Times New Roman" w:cs="Times New Roman"/>
          <w:sz w:val="28"/>
          <w:szCs w:val="28"/>
          <w:lang w:eastAsia="ru-RU"/>
        </w:rPr>
        <w:t>октября</w:t>
      </w:r>
      <w:r w:rsidR="007F756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201</w:t>
      </w:r>
      <w:r w:rsidR="00C105A1">
        <w:rPr>
          <w:rFonts w:ascii="Times New Roman" w:eastAsia="Calibri" w:hAnsi="Times New Roman" w:cs="Times New Roman"/>
          <w:sz w:val="28"/>
          <w:szCs w:val="28"/>
          <w:lang w:eastAsia="ru-RU"/>
        </w:rPr>
        <w:t>7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года</w:t>
      </w:r>
      <w:r w:rsidR="00AA33B4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="00DC45EF" w:rsidRPr="00DC45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AA33B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не позднее </w:t>
      </w:r>
      <w:r w:rsidR="00DC45EF" w:rsidRPr="00DC45EF">
        <w:rPr>
          <w:rFonts w:ascii="Times New Roman" w:eastAsia="Calibri" w:hAnsi="Times New Roman" w:cs="Times New Roman"/>
          <w:sz w:val="28"/>
          <w:szCs w:val="28"/>
          <w:lang w:eastAsia="ru-RU"/>
        </w:rPr>
        <w:t>18 часов 00 минут по московскому времени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по адресу: </w:t>
      </w:r>
      <w:r w:rsidR="00EB1DA5" w:rsidRPr="00EB1DA5">
        <w:rPr>
          <w:rFonts w:ascii="Times New Roman" w:eastAsia="Calibri" w:hAnsi="Times New Roman" w:cs="Times New Roman"/>
          <w:sz w:val="28"/>
          <w:szCs w:val="28"/>
          <w:lang w:eastAsia="ru-RU"/>
        </w:rPr>
        <w:t>121205, Российская Федерация, г. Москва, территория инновационного центра «Сколково», ул. Нобеля, д. 5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F12AA2" w:rsidRDefault="00F12AA2" w:rsidP="00EB1DA5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>Место и дата рассмотрения Заявок, подведения итогов и определения По</w:t>
      </w:r>
      <w:r w:rsidR="00CF7C1E">
        <w:rPr>
          <w:rFonts w:ascii="Times New Roman" w:hAnsi="Times New Roman" w:cs="Times New Roman"/>
          <w:b/>
          <w:sz w:val="28"/>
          <w:szCs w:val="28"/>
        </w:rPr>
        <w:t xml:space="preserve">бедителя Процедуры закупки: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Поб</w:t>
      </w:r>
      <w:r w:rsidR="00CF7C1E">
        <w:rPr>
          <w:rFonts w:ascii="Times New Roman" w:hAnsi="Times New Roman" w:cs="Times New Roman"/>
          <w:sz w:val="28"/>
          <w:szCs w:val="28"/>
        </w:rPr>
        <w:t xml:space="preserve">едителя Процедуры закупки будет </w:t>
      </w:r>
      <w:r w:rsidRPr="00937BA1">
        <w:rPr>
          <w:rFonts w:ascii="Times New Roman" w:hAnsi="Times New Roman" w:cs="Times New Roman"/>
          <w:sz w:val="28"/>
          <w:szCs w:val="28"/>
        </w:rPr>
        <w:t xml:space="preserve">проводиться по адресу </w:t>
      </w:r>
      <w:r w:rsidR="00EB1DA5" w:rsidRPr="00EB1DA5">
        <w:rPr>
          <w:rFonts w:ascii="Times New Roman" w:eastAsia="Calibri" w:hAnsi="Times New Roman" w:cs="Times New Roman"/>
          <w:sz w:val="28"/>
          <w:szCs w:val="28"/>
          <w:lang w:eastAsia="ru-RU"/>
        </w:rPr>
        <w:t>121205, Российская Федерация, г. Москва, территория инновационного центра «Сколково», ул. Нобеля, д. 5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Default="00F12AA2" w:rsidP="00BD21C8">
      <w:pPr>
        <w:ind w:left="851"/>
        <w:jc w:val="both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E63F21">
        <w:rPr>
          <w:sz w:val="28"/>
          <w:szCs w:val="28"/>
          <w:lang w:val="ru-RU" w:eastAsia="ru-RU"/>
        </w:rPr>
        <w:t>30</w:t>
      </w:r>
      <w:r w:rsidRPr="00F12AA2">
        <w:rPr>
          <w:sz w:val="28"/>
          <w:szCs w:val="28"/>
          <w:lang w:val="ru-RU" w:eastAsia="ru-RU"/>
        </w:rPr>
        <w:t xml:space="preserve">» </w:t>
      </w:r>
      <w:r w:rsidR="00E63F21">
        <w:rPr>
          <w:sz w:val="28"/>
          <w:szCs w:val="28"/>
          <w:lang w:val="ru-RU" w:eastAsia="ru-RU"/>
        </w:rPr>
        <w:t>октября</w:t>
      </w:r>
      <w:r w:rsidRPr="00F12AA2">
        <w:rPr>
          <w:sz w:val="28"/>
          <w:szCs w:val="28"/>
          <w:lang w:val="ru-RU" w:eastAsia="ru-RU"/>
        </w:rPr>
        <w:t xml:space="preserve"> 201</w:t>
      </w:r>
      <w:r w:rsidR="00C105A1">
        <w:rPr>
          <w:sz w:val="28"/>
          <w:szCs w:val="28"/>
          <w:lang w:val="ru-RU" w:eastAsia="ru-RU"/>
        </w:rPr>
        <w:t>7</w:t>
      </w:r>
      <w:r w:rsidRPr="00F12AA2">
        <w:rPr>
          <w:sz w:val="28"/>
          <w:szCs w:val="28"/>
          <w:lang w:val="ru-RU" w:eastAsia="ru-RU"/>
        </w:rPr>
        <w:t xml:space="preserve">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:rsidR="001F7B51" w:rsidRPr="00D74066" w:rsidRDefault="001F7B51" w:rsidP="00BD21C8">
      <w:pPr>
        <w:ind w:left="851"/>
        <w:jc w:val="both"/>
        <w:rPr>
          <w:sz w:val="16"/>
          <w:szCs w:val="16"/>
          <w:lang w:val="ru-RU" w:eastAsia="ru-RU"/>
        </w:rPr>
      </w:pPr>
    </w:p>
    <w:p w:rsidR="0071525C" w:rsidRPr="00D5223E" w:rsidRDefault="00D97DB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="00715E8D" w:rsidRPr="00715E8D">
        <w:rPr>
          <w:rFonts w:ascii="Times New Roman" w:hAnsi="Times New Roman" w:cs="Times New Roman"/>
          <w:b/>
          <w:sz w:val="28"/>
          <w:szCs w:val="28"/>
        </w:rPr>
        <w:t>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A85AFB" w:rsidRDefault="00A85AFB" w:rsidP="00A85AFB">
      <w:pPr>
        <w:ind w:left="426"/>
        <w:jc w:val="both"/>
        <w:rPr>
          <w:b/>
          <w:sz w:val="24"/>
          <w:szCs w:val="24"/>
          <w:lang w:val="ru-RU" w:eastAsia="ru-RU"/>
        </w:rPr>
      </w:pPr>
    </w:p>
    <w:p w:rsidR="00F64190" w:rsidRDefault="00F64190" w:rsidP="00A85AFB">
      <w:pPr>
        <w:ind w:left="426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Техническое задание:</w:t>
      </w:r>
    </w:p>
    <w:p w:rsidR="00637582" w:rsidRPr="00637582" w:rsidRDefault="00637582" w:rsidP="00637582">
      <w:pPr>
        <w:ind w:left="426" w:right="-1"/>
        <w:jc w:val="both"/>
        <w:rPr>
          <w:sz w:val="24"/>
          <w:szCs w:val="24"/>
          <w:lang w:val="ru-RU" w:eastAsia="ru-RU"/>
        </w:rPr>
      </w:pPr>
      <w:r w:rsidRPr="00637582">
        <w:rPr>
          <w:sz w:val="24"/>
          <w:szCs w:val="24"/>
          <w:lang w:val="ru-RU" w:eastAsia="ru-RU"/>
        </w:rPr>
        <w:t>1.</w:t>
      </w:r>
      <w:r w:rsidRPr="00637582">
        <w:rPr>
          <w:sz w:val="24"/>
          <w:szCs w:val="24"/>
          <w:lang w:val="ru-RU" w:eastAsia="ru-RU"/>
        </w:rPr>
        <w:tab/>
        <w:t xml:space="preserve">Исходные Данные: </w:t>
      </w:r>
    </w:p>
    <w:p w:rsidR="00D33643" w:rsidRDefault="00637582" w:rsidP="00637582">
      <w:pPr>
        <w:ind w:left="426" w:right="-1"/>
        <w:jc w:val="both"/>
        <w:rPr>
          <w:sz w:val="24"/>
          <w:szCs w:val="24"/>
          <w:lang w:val="ru-RU" w:eastAsia="ru-RU"/>
        </w:rPr>
      </w:pPr>
      <w:r w:rsidRPr="00637582">
        <w:rPr>
          <w:sz w:val="24"/>
          <w:szCs w:val="24"/>
          <w:lang w:val="ru-RU" w:eastAsia="ru-RU"/>
        </w:rPr>
        <w:t>«Семейный кампус» представляет собой начальную школу на 500 учеников в блоке с детским дошкольным учреждением на 200 детей. Общая площадь объекта 22300 м2. Этажность – 2 (ДДУ) и 3 (школа). Площадь земельного участка – 3,21 Га. Площадь застройки – 10,4 тыс.м2, площадь территории под благоустройство – 21,7 тыс.м2.</w:t>
      </w:r>
    </w:p>
    <w:p w:rsidR="00F64190" w:rsidRPr="00F64190" w:rsidRDefault="00F64190" w:rsidP="00F64190">
      <w:pPr>
        <w:ind w:left="426" w:right="-1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 xml:space="preserve">2. </w:t>
      </w:r>
      <w:r w:rsidRPr="00F64190">
        <w:rPr>
          <w:sz w:val="24"/>
          <w:szCs w:val="24"/>
          <w:lang w:val="ru-RU" w:eastAsia="ru-RU"/>
        </w:rPr>
        <w:t>Качество материалов и их соответствие государственным стандартам должны подтверждаться сертификатами соответствия и гигиеническим сертификатам организаций-поставщиков для использования в детских дошкольных и медицинских учреждениях. По требованию Заказчика предоставлять все необходимые сертификаты и протоколы испытаний.</w:t>
      </w:r>
    </w:p>
    <w:p w:rsidR="00F64190" w:rsidRPr="00F64190" w:rsidRDefault="00F64190" w:rsidP="00F64190">
      <w:pPr>
        <w:ind w:left="426" w:right="-1"/>
        <w:jc w:val="both"/>
        <w:rPr>
          <w:sz w:val="24"/>
          <w:szCs w:val="24"/>
          <w:lang w:val="ru-RU" w:eastAsia="ru-RU"/>
        </w:rPr>
      </w:pPr>
      <w:r w:rsidRPr="00F64190">
        <w:rPr>
          <w:sz w:val="24"/>
          <w:szCs w:val="24"/>
          <w:lang w:val="ru-RU" w:eastAsia="ru-RU"/>
        </w:rPr>
        <w:t>•</w:t>
      </w:r>
      <w:r w:rsidRPr="00F64190">
        <w:rPr>
          <w:sz w:val="24"/>
          <w:szCs w:val="24"/>
          <w:lang w:val="ru-RU" w:eastAsia="ru-RU"/>
        </w:rPr>
        <w:tab/>
        <w:t xml:space="preserve">Виды, характеристики, количество и размеры оборудования должны соответствовать (или быть аналогичными) ассортименту, указанному в Приложении №1 к Техническому заданию. Характеристики должны быть не ниже качества ассортимента, приведённого в Приложение №1 к Техническому заданию.  </w:t>
      </w:r>
    </w:p>
    <w:p w:rsidR="00F64190" w:rsidRPr="00F64190" w:rsidRDefault="00F64190" w:rsidP="00F64190">
      <w:pPr>
        <w:ind w:left="426" w:right="-1"/>
        <w:jc w:val="both"/>
        <w:rPr>
          <w:sz w:val="24"/>
          <w:szCs w:val="24"/>
          <w:lang w:val="ru-RU" w:eastAsia="ru-RU"/>
        </w:rPr>
      </w:pPr>
      <w:r w:rsidRPr="00F64190">
        <w:rPr>
          <w:sz w:val="24"/>
          <w:szCs w:val="24"/>
          <w:lang w:val="ru-RU" w:eastAsia="ru-RU"/>
        </w:rPr>
        <w:t>•</w:t>
      </w:r>
      <w:r w:rsidRPr="00F64190">
        <w:rPr>
          <w:sz w:val="24"/>
          <w:szCs w:val="24"/>
          <w:lang w:val="ru-RU" w:eastAsia="ru-RU"/>
        </w:rPr>
        <w:tab/>
        <w:t>На момент транспортировки и доставки оборудование должно быть в заводской упаковке.</w:t>
      </w:r>
    </w:p>
    <w:p w:rsidR="00F64190" w:rsidRPr="00F64190" w:rsidRDefault="00F64190" w:rsidP="00F64190">
      <w:pPr>
        <w:ind w:left="426" w:right="-1"/>
        <w:jc w:val="both"/>
        <w:rPr>
          <w:sz w:val="24"/>
          <w:szCs w:val="24"/>
          <w:lang w:val="ru-RU" w:eastAsia="ru-RU"/>
        </w:rPr>
      </w:pPr>
      <w:r w:rsidRPr="00F64190">
        <w:rPr>
          <w:sz w:val="24"/>
          <w:szCs w:val="24"/>
          <w:lang w:val="ru-RU" w:eastAsia="ru-RU"/>
        </w:rPr>
        <w:t>•</w:t>
      </w:r>
      <w:r w:rsidRPr="00F64190">
        <w:rPr>
          <w:sz w:val="24"/>
          <w:szCs w:val="24"/>
          <w:lang w:val="ru-RU" w:eastAsia="ru-RU"/>
        </w:rPr>
        <w:tab/>
        <w:t>Вывоз и утилизация упаковочного материала после монтажа в Помещениях осуществляется силами и за счет Поставщика в течение 1 дня после монтажа и установки.</w:t>
      </w:r>
    </w:p>
    <w:p w:rsidR="0099692E" w:rsidRDefault="00F64190" w:rsidP="00F64190">
      <w:pPr>
        <w:ind w:left="426" w:right="-1"/>
        <w:jc w:val="both"/>
        <w:rPr>
          <w:sz w:val="24"/>
          <w:szCs w:val="24"/>
          <w:lang w:val="ru-RU" w:eastAsia="ru-RU"/>
        </w:rPr>
      </w:pPr>
      <w:r w:rsidRPr="00F64190">
        <w:rPr>
          <w:sz w:val="24"/>
          <w:szCs w:val="24"/>
          <w:lang w:val="ru-RU" w:eastAsia="ru-RU"/>
        </w:rPr>
        <w:t>•</w:t>
      </w:r>
      <w:r w:rsidRPr="00F64190">
        <w:rPr>
          <w:sz w:val="24"/>
          <w:szCs w:val="24"/>
          <w:lang w:val="ru-RU" w:eastAsia="ru-RU"/>
        </w:rPr>
        <w:tab/>
        <w:t>Объем является ориентировочным и может быть уточнен в процессе согласования спецификации на поставку при заключении договора</w:t>
      </w:r>
      <w:r>
        <w:rPr>
          <w:sz w:val="24"/>
          <w:szCs w:val="24"/>
          <w:lang w:val="ru-RU" w:eastAsia="ru-RU"/>
        </w:rPr>
        <w:t>.</w:t>
      </w:r>
    </w:p>
    <w:p w:rsidR="00F64190" w:rsidRDefault="00F64190" w:rsidP="00F64190">
      <w:pPr>
        <w:ind w:left="426" w:right="-1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3. </w:t>
      </w:r>
      <w:r w:rsidRPr="00F64190">
        <w:rPr>
          <w:sz w:val="24"/>
          <w:szCs w:val="24"/>
          <w:lang w:val="ru-RU" w:eastAsia="ru-RU"/>
        </w:rPr>
        <w:t>Оборудование должно быть изготовлено из материалов, безвредных для здоровья людей, и иметь документы, подтверждающие их происхождение и безопасность. Гарантийный срок – не менее 24 месяцев, но в любом случае не менее гарантийного срока производителя, с даты подписания Акта приёмки-передачи</w:t>
      </w:r>
      <w:r>
        <w:rPr>
          <w:sz w:val="24"/>
          <w:szCs w:val="24"/>
          <w:lang w:val="ru-RU" w:eastAsia="ru-RU"/>
        </w:rPr>
        <w:t>.</w:t>
      </w:r>
    </w:p>
    <w:p w:rsidR="00F64190" w:rsidRDefault="00F64190" w:rsidP="00F64190">
      <w:pPr>
        <w:ind w:left="426" w:right="-1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4. </w:t>
      </w:r>
      <w:r w:rsidRPr="00F64190">
        <w:rPr>
          <w:sz w:val="24"/>
          <w:szCs w:val="24"/>
          <w:lang w:val="ru-RU" w:eastAsia="ru-RU"/>
        </w:rPr>
        <w:t xml:space="preserve">Сроки выполнения работ/оказания услуг/ поставки товаров: поставка, монтаж и </w:t>
      </w:r>
      <w:r w:rsidR="000F51E2">
        <w:rPr>
          <w:sz w:val="24"/>
          <w:szCs w:val="24"/>
          <w:lang w:val="ru-RU" w:eastAsia="ru-RU"/>
        </w:rPr>
        <w:t>пуско-наладочные работы</w:t>
      </w:r>
      <w:r w:rsidRPr="00F64190">
        <w:rPr>
          <w:sz w:val="24"/>
          <w:szCs w:val="24"/>
          <w:lang w:val="ru-RU" w:eastAsia="ru-RU"/>
        </w:rPr>
        <w:t xml:space="preserve"> до 15.11.2017 г.</w:t>
      </w:r>
    </w:p>
    <w:p w:rsidR="00F64190" w:rsidRPr="00F64190" w:rsidRDefault="00F64190" w:rsidP="00F64190">
      <w:pPr>
        <w:spacing w:before="100" w:beforeAutospacing="1" w:after="100" w:afterAutospacing="1"/>
        <w:ind w:left="426"/>
        <w:contextualSpacing/>
        <w:jc w:val="both"/>
        <w:rPr>
          <w:sz w:val="24"/>
          <w:szCs w:val="24"/>
          <w:lang w:val="ru-RU" w:eastAsia="ru-RU"/>
        </w:rPr>
      </w:pPr>
      <w:r w:rsidRPr="00F64190">
        <w:rPr>
          <w:sz w:val="24"/>
          <w:szCs w:val="24"/>
          <w:lang w:val="ru-RU" w:eastAsia="ru-RU"/>
        </w:rPr>
        <w:t>Приложени</w:t>
      </w:r>
      <w:r>
        <w:rPr>
          <w:sz w:val="24"/>
          <w:szCs w:val="24"/>
          <w:lang w:val="ru-RU" w:eastAsia="ru-RU"/>
        </w:rPr>
        <w:t>я к Техническому заданию</w:t>
      </w:r>
      <w:r w:rsidRPr="00F64190">
        <w:rPr>
          <w:sz w:val="24"/>
          <w:szCs w:val="24"/>
          <w:lang w:val="ru-RU" w:eastAsia="ru-RU"/>
        </w:rPr>
        <w:t>:</w:t>
      </w:r>
    </w:p>
    <w:p w:rsidR="00F64190" w:rsidRDefault="00F64190" w:rsidP="00F64190">
      <w:pPr>
        <w:spacing w:before="100" w:beforeAutospacing="1" w:after="100" w:afterAutospacing="1"/>
        <w:ind w:left="426"/>
        <w:contextualSpacing/>
        <w:jc w:val="both"/>
        <w:rPr>
          <w:sz w:val="24"/>
          <w:szCs w:val="24"/>
          <w:lang w:val="ru-RU" w:eastAsia="ru-RU"/>
        </w:rPr>
      </w:pPr>
      <w:r w:rsidRPr="00F64190">
        <w:rPr>
          <w:b/>
          <w:sz w:val="24"/>
          <w:szCs w:val="24"/>
          <w:lang w:val="ru-RU" w:eastAsia="ru-RU"/>
        </w:rPr>
        <w:t>Приложение №1</w:t>
      </w:r>
      <w:r w:rsidRPr="00F64190">
        <w:rPr>
          <w:sz w:val="24"/>
          <w:szCs w:val="24"/>
          <w:lang w:val="ru-RU" w:eastAsia="ru-RU"/>
        </w:rPr>
        <w:t xml:space="preserve"> – Спецификация оборудования.</w:t>
      </w:r>
    </w:p>
    <w:p w:rsidR="00F64190" w:rsidRPr="00F64190" w:rsidRDefault="00F64190" w:rsidP="00F64190">
      <w:pPr>
        <w:spacing w:before="100" w:beforeAutospacing="1" w:after="100" w:afterAutospacing="1"/>
        <w:ind w:left="426"/>
        <w:contextualSpacing/>
        <w:jc w:val="both"/>
        <w:rPr>
          <w:sz w:val="24"/>
          <w:szCs w:val="24"/>
          <w:lang w:val="ru-RU" w:eastAsia="ru-RU"/>
        </w:rPr>
      </w:pPr>
      <w:r w:rsidRPr="00F64190">
        <w:rPr>
          <w:b/>
          <w:sz w:val="24"/>
          <w:szCs w:val="24"/>
          <w:lang w:val="ru-RU" w:eastAsia="ru-RU"/>
        </w:rPr>
        <w:t>Приложение № 2</w:t>
      </w:r>
      <w:r w:rsidRPr="00F64190">
        <w:rPr>
          <w:sz w:val="24"/>
          <w:szCs w:val="24"/>
          <w:lang w:val="ru-RU" w:eastAsia="ru-RU"/>
        </w:rPr>
        <w:t xml:space="preserve"> – Схемы расстановки</w:t>
      </w:r>
    </w:p>
    <w:p w:rsidR="004852B0" w:rsidRPr="00A85AFB" w:rsidRDefault="004852B0" w:rsidP="000A233A">
      <w:pPr>
        <w:ind w:left="426" w:right="-1"/>
        <w:jc w:val="both"/>
        <w:rPr>
          <w:sz w:val="24"/>
          <w:szCs w:val="24"/>
          <w:lang w:val="ru-RU" w:eastAsia="ru-RU"/>
        </w:rPr>
      </w:pPr>
    </w:p>
    <w:p w:rsidR="00F96F35" w:rsidRPr="007F0B99" w:rsidRDefault="00F96F35" w:rsidP="00F96F35">
      <w:pPr>
        <w:ind w:left="851"/>
        <w:jc w:val="both"/>
        <w:rPr>
          <w:sz w:val="22"/>
          <w:szCs w:val="22"/>
          <w:lang w:val="ru-RU" w:eastAsia="ru-RU"/>
        </w:rPr>
      </w:pPr>
    </w:p>
    <w:p w:rsidR="008E7191" w:rsidRDefault="00242486" w:rsidP="00A81558">
      <w:pPr>
        <w:spacing w:after="240"/>
        <w:ind w:left="360"/>
        <w:jc w:val="both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>2.</w:t>
      </w:r>
      <w:r w:rsidR="00612313">
        <w:rPr>
          <w:b/>
          <w:sz w:val="28"/>
          <w:szCs w:val="28"/>
          <w:lang w:val="ru-RU" w:eastAsia="ru-RU"/>
        </w:rPr>
        <w:t>2</w:t>
      </w:r>
      <w:r>
        <w:rPr>
          <w:b/>
          <w:sz w:val="28"/>
          <w:szCs w:val="28"/>
          <w:lang w:val="ru-RU" w:eastAsia="ru-RU"/>
        </w:rPr>
        <w:t xml:space="preserve">. </w:t>
      </w:r>
      <w:r w:rsidR="00D27DDA" w:rsidRPr="00242486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</w:t>
      </w:r>
      <w:r w:rsidR="00B77C5D">
        <w:rPr>
          <w:b/>
          <w:sz w:val="28"/>
          <w:szCs w:val="28"/>
          <w:lang w:val="ru-RU" w:eastAsia="ru-RU"/>
        </w:rPr>
        <w:t>,</w:t>
      </w:r>
      <w:r w:rsidR="00D27DDA" w:rsidRPr="00242486">
        <w:rPr>
          <w:b/>
          <w:sz w:val="28"/>
          <w:szCs w:val="28"/>
          <w:lang w:val="ru-RU" w:eastAsia="ru-RU"/>
        </w:rPr>
        <w:t xml:space="preserve">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B77C5D">
        <w:rPr>
          <w:sz w:val="28"/>
          <w:szCs w:val="28"/>
          <w:lang w:val="ru-RU" w:eastAsia="ru-RU"/>
        </w:rPr>
        <w:t xml:space="preserve"> </w:t>
      </w:r>
      <w:r w:rsidR="00B21350">
        <w:rPr>
          <w:sz w:val="28"/>
          <w:szCs w:val="28"/>
          <w:lang w:val="ru-RU" w:eastAsia="ru-RU"/>
        </w:rPr>
        <w:t>не применяется</w:t>
      </w:r>
      <w:r w:rsidR="00F90977">
        <w:rPr>
          <w:sz w:val="28"/>
          <w:szCs w:val="28"/>
          <w:lang w:val="ru-RU" w:eastAsia="ru-RU"/>
        </w:rPr>
        <w:t>.</w:t>
      </w:r>
    </w:p>
    <w:p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77C5D">
        <w:rPr>
          <w:i/>
          <w:sz w:val="28"/>
          <w:szCs w:val="28"/>
          <w:lang w:val="ru-RU" w:eastAsia="ru-RU"/>
        </w:rPr>
        <w:t xml:space="preserve"> соответствии с Приложениями </w:t>
      </w:r>
      <w:r w:rsidR="00B6468D">
        <w:rPr>
          <w:i/>
          <w:sz w:val="28"/>
          <w:szCs w:val="28"/>
          <w:lang w:val="ru-RU" w:eastAsia="ru-RU"/>
        </w:rPr>
        <w:t>№ 1</w:t>
      </w:r>
      <w:r w:rsidR="004852B0">
        <w:rPr>
          <w:i/>
          <w:sz w:val="28"/>
          <w:szCs w:val="28"/>
          <w:lang w:val="ru-RU" w:eastAsia="ru-RU"/>
        </w:rPr>
        <w:t>, 2</w:t>
      </w:r>
      <w:r w:rsidR="00960EF3">
        <w:rPr>
          <w:i/>
          <w:sz w:val="28"/>
          <w:szCs w:val="28"/>
          <w:lang w:val="ru-RU" w:eastAsia="ru-RU"/>
        </w:rPr>
        <w:t xml:space="preserve">, 3 </w:t>
      </w:r>
      <w:r w:rsidR="00A564D2">
        <w:rPr>
          <w:i/>
          <w:sz w:val="28"/>
          <w:szCs w:val="28"/>
          <w:lang w:val="ru-RU" w:eastAsia="ru-RU"/>
        </w:rPr>
        <w:t>и</w:t>
      </w:r>
      <w:r w:rsidR="00F44E99">
        <w:rPr>
          <w:i/>
          <w:sz w:val="28"/>
          <w:szCs w:val="28"/>
          <w:lang w:val="ru-RU" w:eastAsia="ru-RU"/>
        </w:rPr>
        <w:t xml:space="preserve"> </w:t>
      </w:r>
      <w:r w:rsidR="00960EF3">
        <w:rPr>
          <w:i/>
          <w:sz w:val="28"/>
          <w:szCs w:val="28"/>
          <w:lang w:val="ru-RU" w:eastAsia="ru-RU"/>
        </w:rPr>
        <w:t>4</w:t>
      </w:r>
      <w:r w:rsidR="005520F6">
        <w:rPr>
          <w:i/>
          <w:sz w:val="28"/>
          <w:szCs w:val="28"/>
          <w:lang w:val="ru-RU" w:eastAsia="ru-RU"/>
        </w:rPr>
        <w:t xml:space="preserve"> </w:t>
      </w:r>
      <w:r w:rsidR="00B77C5D">
        <w:rPr>
          <w:i/>
          <w:sz w:val="28"/>
          <w:szCs w:val="28"/>
          <w:lang w:val="ru-RU" w:eastAsia="ru-RU"/>
        </w:rPr>
        <w:t>к настоящему Извещению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C35BF0">
      <w:headerReference w:type="first" r:id="rId13"/>
      <w:pgSz w:w="11906" w:h="16838"/>
      <w:pgMar w:top="1191" w:right="851" w:bottom="68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3D6A" w:rsidRDefault="00953D6A" w:rsidP="001C1B8B">
      <w:r>
        <w:separator/>
      </w:r>
    </w:p>
  </w:endnote>
  <w:endnote w:type="continuationSeparator" w:id="0">
    <w:p w:rsidR="00953D6A" w:rsidRDefault="00953D6A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3D6A" w:rsidRDefault="00953D6A" w:rsidP="001C1B8B">
      <w:r>
        <w:separator/>
      </w:r>
    </w:p>
  </w:footnote>
  <w:footnote w:type="continuationSeparator" w:id="0">
    <w:p w:rsidR="00953D6A" w:rsidRDefault="00953D6A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11C8EB3A" wp14:editId="63F4C6D7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407D1DD7" wp14:editId="1AEEA4FD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03C3641" wp14:editId="30FA4C3B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03C3641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18646F26"/>
    <w:multiLevelType w:val="hybridMultilevel"/>
    <w:tmpl w:val="B658D48E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1D3A70DB"/>
    <w:multiLevelType w:val="multilevel"/>
    <w:tmpl w:val="FFD434C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1">
    <w:nsid w:val="25AB4EDB"/>
    <w:multiLevelType w:val="hybridMultilevel"/>
    <w:tmpl w:val="92707CFC"/>
    <w:lvl w:ilvl="0" w:tplc="8E7466D6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2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13"/>
  </w:num>
  <w:num w:numId="5">
    <w:abstractNumId w:val="10"/>
  </w:num>
  <w:num w:numId="6">
    <w:abstractNumId w:val="0"/>
  </w:num>
  <w:num w:numId="7">
    <w:abstractNumId w:val="1"/>
  </w:num>
  <w:num w:numId="8">
    <w:abstractNumId w:val="8"/>
  </w:num>
  <w:num w:numId="9">
    <w:abstractNumId w:val="7"/>
  </w:num>
  <w:num w:numId="10">
    <w:abstractNumId w:val="11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2BFA"/>
    <w:rsid w:val="00003714"/>
    <w:rsid w:val="000040D5"/>
    <w:rsid w:val="00006AD4"/>
    <w:rsid w:val="0001054D"/>
    <w:rsid w:val="00012D2E"/>
    <w:rsid w:val="000162BA"/>
    <w:rsid w:val="000173B2"/>
    <w:rsid w:val="00021490"/>
    <w:rsid w:val="000215FF"/>
    <w:rsid w:val="00024638"/>
    <w:rsid w:val="0002500D"/>
    <w:rsid w:val="00025CBE"/>
    <w:rsid w:val="0002614A"/>
    <w:rsid w:val="000266EA"/>
    <w:rsid w:val="0002784F"/>
    <w:rsid w:val="00027A3D"/>
    <w:rsid w:val="0003088F"/>
    <w:rsid w:val="000314E1"/>
    <w:rsid w:val="0003289B"/>
    <w:rsid w:val="00035A30"/>
    <w:rsid w:val="00035F63"/>
    <w:rsid w:val="00040A12"/>
    <w:rsid w:val="000419B0"/>
    <w:rsid w:val="00042FB7"/>
    <w:rsid w:val="0004604D"/>
    <w:rsid w:val="0005096F"/>
    <w:rsid w:val="00051115"/>
    <w:rsid w:val="00051E05"/>
    <w:rsid w:val="000528E7"/>
    <w:rsid w:val="00053309"/>
    <w:rsid w:val="00054064"/>
    <w:rsid w:val="0005657A"/>
    <w:rsid w:val="00056DA6"/>
    <w:rsid w:val="00057F58"/>
    <w:rsid w:val="000609DB"/>
    <w:rsid w:val="00060E45"/>
    <w:rsid w:val="00061D25"/>
    <w:rsid w:val="0006343D"/>
    <w:rsid w:val="0006440B"/>
    <w:rsid w:val="00064882"/>
    <w:rsid w:val="000651F0"/>
    <w:rsid w:val="0006605B"/>
    <w:rsid w:val="00071BA4"/>
    <w:rsid w:val="000743F8"/>
    <w:rsid w:val="00075982"/>
    <w:rsid w:val="000803B6"/>
    <w:rsid w:val="00082109"/>
    <w:rsid w:val="0008580C"/>
    <w:rsid w:val="000900E2"/>
    <w:rsid w:val="000925AD"/>
    <w:rsid w:val="00092B1F"/>
    <w:rsid w:val="00093A8C"/>
    <w:rsid w:val="0009525C"/>
    <w:rsid w:val="00095CED"/>
    <w:rsid w:val="0009636A"/>
    <w:rsid w:val="00096524"/>
    <w:rsid w:val="0009691B"/>
    <w:rsid w:val="000969EB"/>
    <w:rsid w:val="00096B16"/>
    <w:rsid w:val="000A14D3"/>
    <w:rsid w:val="000A1A44"/>
    <w:rsid w:val="000A1F49"/>
    <w:rsid w:val="000A233A"/>
    <w:rsid w:val="000A3258"/>
    <w:rsid w:val="000A3628"/>
    <w:rsid w:val="000A394F"/>
    <w:rsid w:val="000A3BEF"/>
    <w:rsid w:val="000A405F"/>
    <w:rsid w:val="000A43BD"/>
    <w:rsid w:val="000A4C7B"/>
    <w:rsid w:val="000A5CB4"/>
    <w:rsid w:val="000A6261"/>
    <w:rsid w:val="000A6712"/>
    <w:rsid w:val="000A70DD"/>
    <w:rsid w:val="000B02FE"/>
    <w:rsid w:val="000B0854"/>
    <w:rsid w:val="000B25D9"/>
    <w:rsid w:val="000B3139"/>
    <w:rsid w:val="000B317F"/>
    <w:rsid w:val="000B57F1"/>
    <w:rsid w:val="000B5B52"/>
    <w:rsid w:val="000B7798"/>
    <w:rsid w:val="000B7BAA"/>
    <w:rsid w:val="000C08F6"/>
    <w:rsid w:val="000C1019"/>
    <w:rsid w:val="000C18E0"/>
    <w:rsid w:val="000C3B0A"/>
    <w:rsid w:val="000C794B"/>
    <w:rsid w:val="000D415A"/>
    <w:rsid w:val="000D488D"/>
    <w:rsid w:val="000D56AA"/>
    <w:rsid w:val="000E2193"/>
    <w:rsid w:val="000E3DDE"/>
    <w:rsid w:val="000E45BE"/>
    <w:rsid w:val="000E5A1D"/>
    <w:rsid w:val="000E64F0"/>
    <w:rsid w:val="000E693F"/>
    <w:rsid w:val="000F4EFD"/>
    <w:rsid w:val="000F4F78"/>
    <w:rsid w:val="000F51E2"/>
    <w:rsid w:val="000F54C8"/>
    <w:rsid w:val="000F6AA1"/>
    <w:rsid w:val="00100155"/>
    <w:rsid w:val="0010140C"/>
    <w:rsid w:val="00104808"/>
    <w:rsid w:val="00104C5F"/>
    <w:rsid w:val="00106D47"/>
    <w:rsid w:val="001107F2"/>
    <w:rsid w:val="001115E0"/>
    <w:rsid w:val="00111F50"/>
    <w:rsid w:val="00113669"/>
    <w:rsid w:val="001178AB"/>
    <w:rsid w:val="00117910"/>
    <w:rsid w:val="001201BA"/>
    <w:rsid w:val="00120577"/>
    <w:rsid w:val="00122C2F"/>
    <w:rsid w:val="001230B7"/>
    <w:rsid w:val="00123D98"/>
    <w:rsid w:val="00124B49"/>
    <w:rsid w:val="00124E14"/>
    <w:rsid w:val="00125514"/>
    <w:rsid w:val="00127FE3"/>
    <w:rsid w:val="00133A5B"/>
    <w:rsid w:val="00133EBA"/>
    <w:rsid w:val="00140A81"/>
    <w:rsid w:val="00141207"/>
    <w:rsid w:val="00142949"/>
    <w:rsid w:val="00145E2D"/>
    <w:rsid w:val="0014657F"/>
    <w:rsid w:val="001471B9"/>
    <w:rsid w:val="0015301A"/>
    <w:rsid w:val="00154571"/>
    <w:rsid w:val="00154B1B"/>
    <w:rsid w:val="00155E48"/>
    <w:rsid w:val="00160811"/>
    <w:rsid w:val="00160DDD"/>
    <w:rsid w:val="00161949"/>
    <w:rsid w:val="00161D45"/>
    <w:rsid w:val="00164E87"/>
    <w:rsid w:val="00165932"/>
    <w:rsid w:val="00166365"/>
    <w:rsid w:val="00166406"/>
    <w:rsid w:val="001665FC"/>
    <w:rsid w:val="0017201B"/>
    <w:rsid w:val="0017234A"/>
    <w:rsid w:val="0017294F"/>
    <w:rsid w:val="001732FB"/>
    <w:rsid w:val="00175F37"/>
    <w:rsid w:val="001809D2"/>
    <w:rsid w:val="00182CAA"/>
    <w:rsid w:val="0018312B"/>
    <w:rsid w:val="001842D8"/>
    <w:rsid w:val="00184E1E"/>
    <w:rsid w:val="00187D9B"/>
    <w:rsid w:val="00192219"/>
    <w:rsid w:val="0019285D"/>
    <w:rsid w:val="00197914"/>
    <w:rsid w:val="001A4ECD"/>
    <w:rsid w:val="001A75F5"/>
    <w:rsid w:val="001A7797"/>
    <w:rsid w:val="001B0471"/>
    <w:rsid w:val="001B0F45"/>
    <w:rsid w:val="001B1E71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AFC"/>
    <w:rsid w:val="001C3B8C"/>
    <w:rsid w:val="001C62F2"/>
    <w:rsid w:val="001C6EF5"/>
    <w:rsid w:val="001C7BCA"/>
    <w:rsid w:val="001D19B0"/>
    <w:rsid w:val="001D1B1B"/>
    <w:rsid w:val="001D5B3C"/>
    <w:rsid w:val="001D6323"/>
    <w:rsid w:val="001D6EF3"/>
    <w:rsid w:val="001E27CF"/>
    <w:rsid w:val="001E34DE"/>
    <w:rsid w:val="001E4CB5"/>
    <w:rsid w:val="001F1161"/>
    <w:rsid w:val="001F1620"/>
    <w:rsid w:val="001F28F1"/>
    <w:rsid w:val="001F2A46"/>
    <w:rsid w:val="001F56D4"/>
    <w:rsid w:val="001F574C"/>
    <w:rsid w:val="001F6FAA"/>
    <w:rsid w:val="001F7B51"/>
    <w:rsid w:val="001F7F15"/>
    <w:rsid w:val="002002DA"/>
    <w:rsid w:val="00202658"/>
    <w:rsid w:val="00202DD9"/>
    <w:rsid w:val="0020364A"/>
    <w:rsid w:val="002057C1"/>
    <w:rsid w:val="00205855"/>
    <w:rsid w:val="00205F79"/>
    <w:rsid w:val="002077F6"/>
    <w:rsid w:val="00207AF3"/>
    <w:rsid w:val="00207C6A"/>
    <w:rsid w:val="00207E0B"/>
    <w:rsid w:val="00207E6A"/>
    <w:rsid w:val="0021166A"/>
    <w:rsid w:val="0021332C"/>
    <w:rsid w:val="00213CD5"/>
    <w:rsid w:val="002152DC"/>
    <w:rsid w:val="002159FE"/>
    <w:rsid w:val="00215FDE"/>
    <w:rsid w:val="00216961"/>
    <w:rsid w:val="00216ED8"/>
    <w:rsid w:val="00217520"/>
    <w:rsid w:val="00217AC1"/>
    <w:rsid w:val="00223B3B"/>
    <w:rsid w:val="00224640"/>
    <w:rsid w:val="0022478F"/>
    <w:rsid w:val="00225803"/>
    <w:rsid w:val="00230102"/>
    <w:rsid w:val="002303B7"/>
    <w:rsid w:val="00233267"/>
    <w:rsid w:val="00233C6C"/>
    <w:rsid w:val="00236EEB"/>
    <w:rsid w:val="002400B2"/>
    <w:rsid w:val="00240B48"/>
    <w:rsid w:val="00240DCA"/>
    <w:rsid w:val="00240F6A"/>
    <w:rsid w:val="00242486"/>
    <w:rsid w:val="002429C1"/>
    <w:rsid w:val="00242AD6"/>
    <w:rsid w:val="00243367"/>
    <w:rsid w:val="00250727"/>
    <w:rsid w:val="002514B7"/>
    <w:rsid w:val="00252629"/>
    <w:rsid w:val="00253677"/>
    <w:rsid w:val="002567F1"/>
    <w:rsid w:val="00257308"/>
    <w:rsid w:val="002626A5"/>
    <w:rsid w:val="00262D66"/>
    <w:rsid w:val="002647B7"/>
    <w:rsid w:val="00264CAC"/>
    <w:rsid w:val="00265FDF"/>
    <w:rsid w:val="00266B52"/>
    <w:rsid w:val="00267947"/>
    <w:rsid w:val="00270106"/>
    <w:rsid w:val="00270247"/>
    <w:rsid w:val="00273585"/>
    <w:rsid w:val="0028102F"/>
    <w:rsid w:val="00284AF8"/>
    <w:rsid w:val="00285466"/>
    <w:rsid w:val="002872B5"/>
    <w:rsid w:val="00287B2A"/>
    <w:rsid w:val="00293DF8"/>
    <w:rsid w:val="0029406B"/>
    <w:rsid w:val="0029421D"/>
    <w:rsid w:val="00295488"/>
    <w:rsid w:val="002974DF"/>
    <w:rsid w:val="002A1C39"/>
    <w:rsid w:val="002A4C2D"/>
    <w:rsid w:val="002A5E47"/>
    <w:rsid w:val="002A64A9"/>
    <w:rsid w:val="002A650D"/>
    <w:rsid w:val="002A7636"/>
    <w:rsid w:val="002B15AF"/>
    <w:rsid w:val="002B1C30"/>
    <w:rsid w:val="002B4052"/>
    <w:rsid w:val="002B530D"/>
    <w:rsid w:val="002B606C"/>
    <w:rsid w:val="002B63C9"/>
    <w:rsid w:val="002C14A5"/>
    <w:rsid w:val="002C2D93"/>
    <w:rsid w:val="002C5C3A"/>
    <w:rsid w:val="002C5FA3"/>
    <w:rsid w:val="002C64CA"/>
    <w:rsid w:val="002C7491"/>
    <w:rsid w:val="002D0312"/>
    <w:rsid w:val="002D23E5"/>
    <w:rsid w:val="002D2A86"/>
    <w:rsid w:val="002D50DE"/>
    <w:rsid w:val="002D68D5"/>
    <w:rsid w:val="002D7989"/>
    <w:rsid w:val="002E0908"/>
    <w:rsid w:val="002E0C11"/>
    <w:rsid w:val="002E126D"/>
    <w:rsid w:val="002E2BC3"/>
    <w:rsid w:val="002E2F44"/>
    <w:rsid w:val="002E4D9A"/>
    <w:rsid w:val="002E4FBC"/>
    <w:rsid w:val="002E6A54"/>
    <w:rsid w:val="002E71E9"/>
    <w:rsid w:val="002F1038"/>
    <w:rsid w:val="002F29E3"/>
    <w:rsid w:val="002F2BF7"/>
    <w:rsid w:val="002F5BEF"/>
    <w:rsid w:val="002F6B08"/>
    <w:rsid w:val="002F7C0C"/>
    <w:rsid w:val="00301C67"/>
    <w:rsid w:val="00302F3D"/>
    <w:rsid w:val="00303C50"/>
    <w:rsid w:val="0030600F"/>
    <w:rsid w:val="003071DB"/>
    <w:rsid w:val="003076DB"/>
    <w:rsid w:val="00311635"/>
    <w:rsid w:val="00314FD6"/>
    <w:rsid w:val="0032178E"/>
    <w:rsid w:val="00324B2D"/>
    <w:rsid w:val="0032626F"/>
    <w:rsid w:val="00335B1B"/>
    <w:rsid w:val="00336D26"/>
    <w:rsid w:val="003370FA"/>
    <w:rsid w:val="0033743E"/>
    <w:rsid w:val="00341ED1"/>
    <w:rsid w:val="00342DEB"/>
    <w:rsid w:val="00347157"/>
    <w:rsid w:val="00350412"/>
    <w:rsid w:val="00350897"/>
    <w:rsid w:val="00355056"/>
    <w:rsid w:val="0035518D"/>
    <w:rsid w:val="00356FBC"/>
    <w:rsid w:val="00360678"/>
    <w:rsid w:val="00361688"/>
    <w:rsid w:val="00363993"/>
    <w:rsid w:val="0036448D"/>
    <w:rsid w:val="00364CB0"/>
    <w:rsid w:val="00374489"/>
    <w:rsid w:val="0038040E"/>
    <w:rsid w:val="0038244C"/>
    <w:rsid w:val="003828BA"/>
    <w:rsid w:val="0038453B"/>
    <w:rsid w:val="0038491B"/>
    <w:rsid w:val="00386C18"/>
    <w:rsid w:val="003873A3"/>
    <w:rsid w:val="00393EE9"/>
    <w:rsid w:val="00393F91"/>
    <w:rsid w:val="00394531"/>
    <w:rsid w:val="0039485C"/>
    <w:rsid w:val="003950B2"/>
    <w:rsid w:val="00395445"/>
    <w:rsid w:val="003957ED"/>
    <w:rsid w:val="003959B2"/>
    <w:rsid w:val="00395D93"/>
    <w:rsid w:val="00396615"/>
    <w:rsid w:val="00397657"/>
    <w:rsid w:val="003976A5"/>
    <w:rsid w:val="00397DF3"/>
    <w:rsid w:val="003A1325"/>
    <w:rsid w:val="003A2B87"/>
    <w:rsid w:val="003A3D08"/>
    <w:rsid w:val="003A5739"/>
    <w:rsid w:val="003B0BDA"/>
    <w:rsid w:val="003B3EB5"/>
    <w:rsid w:val="003B7670"/>
    <w:rsid w:val="003C0234"/>
    <w:rsid w:val="003C1E38"/>
    <w:rsid w:val="003C30F1"/>
    <w:rsid w:val="003C4602"/>
    <w:rsid w:val="003C7AB4"/>
    <w:rsid w:val="003D022D"/>
    <w:rsid w:val="003D2D28"/>
    <w:rsid w:val="003D3CD7"/>
    <w:rsid w:val="003D574B"/>
    <w:rsid w:val="003D608C"/>
    <w:rsid w:val="003E0CD1"/>
    <w:rsid w:val="003E1F83"/>
    <w:rsid w:val="003E32DB"/>
    <w:rsid w:val="003E6882"/>
    <w:rsid w:val="003E79CC"/>
    <w:rsid w:val="003F05EB"/>
    <w:rsid w:val="003F0C03"/>
    <w:rsid w:val="003F1088"/>
    <w:rsid w:val="003F7F43"/>
    <w:rsid w:val="004031BC"/>
    <w:rsid w:val="004043A2"/>
    <w:rsid w:val="004044F2"/>
    <w:rsid w:val="00410FE1"/>
    <w:rsid w:val="0041340B"/>
    <w:rsid w:val="00413614"/>
    <w:rsid w:val="00414506"/>
    <w:rsid w:val="0041746E"/>
    <w:rsid w:val="004201D9"/>
    <w:rsid w:val="00425758"/>
    <w:rsid w:val="0042610B"/>
    <w:rsid w:val="004266A1"/>
    <w:rsid w:val="0042680C"/>
    <w:rsid w:val="00426C99"/>
    <w:rsid w:val="004276BD"/>
    <w:rsid w:val="00431FB7"/>
    <w:rsid w:val="00432533"/>
    <w:rsid w:val="0043521C"/>
    <w:rsid w:val="0043566A"/>
    <w:rsid w:val="00441EBF"/>
    <w:rsid w:val="0044520E"/>
    <w:rsid w:val="004459B6"/>
    <w:rsid w:val="004465D6"/>
    <w:rsid w:val="0045000F"/>
    <w:rsid w:val="0045077A"/>
    <w:rsid w:val="004507CA"/>
    <w:rsid w:val="00451B51"/>
    <w:rsid w:val="004549C3"/>
    <w:rsid w:val="004552EA"/>
    <w:rsid w:val="004558C4"/>
    <w:rsid w:val="004563FD"/>
    <w:rsid w:val="00460160"/>
    <w:rsid w:val="00463D0B"/>
    <w:rsid w:val="00464209"/>
    <w:rsid w:val="00464AB3"/>
    <w:rsid w:val="004670BE"/>
    <w:rsid w:val="00470A30"/>
    <w:rsid w:val="00470F2A"/>
    <w:rsid w:val="00473483"/>
    <w:rsid w:val="004763AD"/>
    <w:rsid w:val="00477496"/>
    <w:rsid w:val="00481552"/>
    <w:rsid w:val="004852B0"/>
    <w:rsid w:val="0048697F"/>
    <w:rsid w:val="00490A23"/>
    <w:rsid w:val="004925B6"/>
    <w:rsid w:val="004A4973"/>
    <w:rsid w:val="004A5C27"/>
    <w:rsid w:val="004B1BEE"/>
    <w:rsid w:val="004B1CE8"/>
    <w:rsid w:val="004B26AB"/>
    <w:rsid w:val="004B4844"/>
    <w:rsid w:val="004B5D39"/>
    <w:rsid w:val="004B6F43"/>
    <w:rsid w:val="004B71B9"/>
    <w:rsid w:val="004B7A6E"/>
    <w:rsid w:val="004C0C21"/>
    <w:rsid w:val="004C1383"/>
    <w:rsid w:val="004C2994"/>
    <w:rsid w:val="004C39DD"/>
    <w:rsid w:val="004C3BDD"/>
    <w:rsid w:val="004C4386"/>
    <w:rsid w:val="004C4A65"/>
    <w:rsid w:val="004C5FBD"/>
    <w:rsid w:val="004D06DD"/>
    <w:rsid w:val="004D1C80"/>
    <w:rsid w:val="004D2DD6"/>
    <w:rsid w:val="004D57AF"/>
    <w:rsid w:val="004D5B87"/>
    <w:rsid w:val="004D723F"/>
    <w:rsid w:val="004D7636"/>
    <w:rsid w:val="004E4305"/>
    <w:rsid w:val="004E53AF"/>
    <w:rsid w:val="004E6392"/>
    <w:rsid w:val="004E6948"/>
    <w:rsid w:val="004E6A2C"/>
    <w:rsid w:val="004E79AE"/>
    <w:rsid w:val="004F070A"/>
    <w:rsid w:val="004F0932"/>
    <w:rsid w:val="004F2C39"/>
    <w:rsid w:val="005044C6"/>
    <w:rsid w:val="005064E8"/>
    <w:rsid w:val="0050677C"/>
    <w:rsid w:val="00506EAA"/>
    <w:rsid w:val="00507508"/>
    <w:rsid w:val="00510955"/>
    <w:rsid w:val="00511C2F"/>
    <w:rsid w:val="00514373"/>
    <w:rsid w:val="00514622"/>
    <w:rsid w:val="005155FF"/>
    <w:rsid w:val="00516DAA"/>
    <w:rsid w:val="0051758D"/>
    <w:rsid w:val="005178C7"/>
    <w:rsid w:val="00521BE3"/>
    <w:rsid w:val="00522284"/>
    <w:rsid w:val="00531107"/>
    <w:rsid w:val="0053402E"/>
    <w:rsid w:val="00536D10"/>
    <w:rsid w:val="00537117"/>
    <w:rsid w:val="00540494"/>
    <w:rsid w:val="005446CC"/>
    <w:rsid w:val="00545417"/>
    <w:rsid w:val="005474F3"/>
    <w:rsid w:val="00547AC9"/>
    <w:rsid w:val="005504A6"/>
    <w:rsid w:val="0055194A"/>
    <w:rsid w:val="005520F6"/>
    <w:rsid w:val="0055273C"/>
    <w:rsid w:val="00557343"/>
    <w:rsid w:val="005574D9"/>
    <w:rsid w:val="00564618"/>
    <w:rsid w:val="00564654"/>
    <w:rsid w:val="00565EC1"/>
    <w:rsid w:val="00573802"/>
    <w:rsid w:val="005749E4"/>
    <w:rsid w:val="00575127"/>
    <w:rsid w:val="00580CB0"/>
    <w:rsid w:val="00582D48"/>
    <w:rsid w:val="00582F6C"/>
    <w:rsid w:val="005846C9"/>
    <w:rsid w:val="0058590A"/>
    <w:rsid w:val="00585B92"/>
    <w:rsid w:val="00590255"/>
    <w:rsid w:val="005912E9"/>
    <w:rsid w:val="005914B9"/>
    <w:rsid w:val="00591B0D"/>
    <w:rsid w:val="00593676"/>
    <w:rsid w:val="00596792"/>
    <w:rsid w:val="00596C77"/>
    <w:rsid w:val="005A1656"/>
    <w:rsid w:val="005A1918"/>
    <w:rsid w:val="005A3D49"/>
    <w:rsid w:val="005A50A5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E602C"/>
    <w:rsid w:val="005F04B9"/>
    <w:rsid w:val="005F2F94"/>
    <w:rsid w:val="005F356C"/>
    <w:rsid w:val="005F4596"/>
    <w:rsid w:val="005F50A8"/>
    <w:rsid w:val="005F5CBE"/>
    <w:rsid w:val="00600594"/>
    <w:rsid w:val="00600658"/>
    <w:rsid w:val="006009AD"/>
    <w:rsid w:val="0060128B"/>
    <w:rsid w:val="00601A20"/>
    <w:rsid w:val="006029CD"/>
    <w:rsid w:val="0060300B"/>
    <w:rsid w:val="0060554F"/>
    <w:rsid w:val="006103BF"/>
    <w:rsid w:val="00612313"/>
    <w:rsid w:val="006127D7"/>
    <w:rsid w:val="006141EF"/>
    <w:rsid w:val="00617770"/>
    <w:rsid w:val="00621C3C"/>
    <w:rsid w:val="00623880"/>
    <w:rsid w:val="00623A36"/>
    <w:rsid w:val="00624908"/>
    <w:rsid w:val="006252FF"/>
    <w:rsid w:val="00626361"/>
    <w:rsid w:val="006277C3"/>
    <w:rsid w:val="0063114A"/>
    <w:rsid w:val="00632246"/>
    <w:rsid w:val="006336E7"/>
    <w:rsid w:val="0063493B"/>
    <w:rsid w:val="00634BDA"/>
    <w:rsid w:val="00636BBB"/>
    <w:rsid w:val="00637582"/>
    <w:rsid w:val="006375F7"/>
    <w:rsid w:val="00641A46"/>
    <w:rsid w:val="00644E83"/>
    <w:rsid w:val="00645943"/>
    <w:rsid w:val="006464E5"/>
    <w:rsid w:val="006508FB"/>
    <w:rsid w:val="00654C1C"/>
    <w:rsid w:val="00655BAA"/>
    <w:rsid w:val="00660CCE"/>
    <w:rsid w:val="006631DD"/>
    <w:rsid w:val="00664C24"/>
    <w:rsid w:val="00666190"/>
    <w:rsid w:val="006677F2"/>
    <w:rsid w:val="00670CC9"/>
    <w:rsid w:val="00671962"/>
    <w:rsid w:val="00672B3C"/>
    <w:rsid w:val="00673323"/>
    <w:rsid w:val="00673E60"/>
    <w:rsid w:val="00674E9E"/>
    <w:rsid w:val="00677081"/>
    <w:rsid w:val="006778BE"/>
    <w:rsid w:val="00680487"/>
    <w:rsid w:val="00681012"/>
    <w:rsid w:val="00682F6C"/>
    <w:rsid w:val="00683782"/>
    <w:rsid w:val="00687B49"/>
    <w:rsid w:val="00690AAC"/>
    <w:rsid w:val="00691F8A"/>
    <w:rsid w:val="0069264E"/>
    <w:rsid w:val="00692B8D"/>
    <w:rsid w:val="00693C2A"/>
    <w:rsid w:val="00694544"/>
    <w:rsid w:val="006946D6"/>
    <w:rsid w:val="006967ED"/>
    <w:rsid w:val="006A0027"/>
    <w:rsid w:val="006A1782"/>
    <w:rsid w:val="006A17F5"/>
    <w:rsid w:val="006A747F"/>
    <w:rsid w:val="006B11DA"/>
    <w:rsid w:val="006B1D13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19FB"/>
    <w:rsid w:val="006C417A"/>
    <w:rsid w:val="006C4923"/>
    <w:rsid w:val="006C7096"/>
    <w:rsid w:val="006D0758"/>
    <w:rsid w:val="006D0C3A"/>
    <w:rsid w:val="006D0CFA"/>
    <w:rsid w:val="006D2121"/>
    <w:rsid w:val="006D3A87"/>
    <w:rsid w:val="006D64B5"/>
    <w:rsid w:val="006D7636"/>
    <w:rsid w:val="006E224C"/>
    <w:rsid w:val="006E265F"/>
    <w:rsid w:val="006E31C2"/>
    <w:rsid w:val="006E410E"/>
    <w:rsid w:val="006E5F0E"/>
    <w:rsid w:val="006E6B94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4E3"/>
    <w:rsid w:val="0070565D"/>
    <w:rsid w:val="00706399"/>
    <w:rsid w:val="00706988"/>
    <w:rsid w:val="00707412"/>
    <w:rsid w:val="0071094F"/>
    <w:rsid w:val="0071116B"/>
    <w:rsid w:val="00712159"/>
    <w:rsid w:val="007131F7"/>
    <w:rsid w:val="00713244"/>
    <w:rsid w:val="00713EC7"/>
    <w:rsid w:val="00714A59"/>
    <w:rsid w:val="00714B17"/>
    <w:rsid w:val="0071525C"/>
    <w:rsid w:val="00715E8D"/>
    <w:rsid w:val="00717A0E"/>
    <w:rsid w:val="00717A49"/>
    <w:rsid w:val="00717FC7"/>
    <w:rsid w:val="007225D3"/>
    <w:rsid w:val="00723CC0"/>
    <w:rsid w:val="007251BB"/>
    <w:rsid w:val="007263DB"/>
    <w:rsid w:val="00726C3A"/>
    <w:rsid w:val="007273C0"/>
    <w:rsid w:val="00727A4B"/>
    <w:rsid w:val="00730494"/>
    <w:rsid w:val="00730AC5"/>
    <w:rsid w:val="007332DC"/>
    <w:rsid w:val="0073479D"/>
    <w:rsid w:val="007347D7"/>
    <w:rsid w:val="007349C4"/>
    <w:rsid w:val="00736848"/>
    <w:rsid w:val="007424CF"/>
    <w:rsid w:val="00744932"/>
    <w:rsid w:val="00744953"/>
    <w:rsid w:val="00752DDB"/>
    <w:rsid w:val="007539D0"/>
    <w:rsid w:val="00754A9C"/>
    <w:rsid w:val="007570D1"/>
    <w:rsid w:val="0075753A"/>
    <w:rsid w:val="00757F0A"/>
    <w:rsid w:val="00760CA4"/>
    <w:rsid w:val="00761189"/>
    <w:rsid w:val="00761DF1"/>
    <w:rsid w:val="00762A89"/>
    <w:rsid w:val="00763CB5"/>
    <w:rsid w:val="007661C2"/>
    <w:rsid w:val="007661C8"/>
    <w:rsid w:val="00766935"/>
    <w:rsid w:val="00767532"/>
    <w:rsid w:val="007701EA"/>
    <w:rsid w:val="00770538"/>
    <w:rsid w:val="007713CF"/>
    <w:rsid w:val="00772EC8"/>
    <w:rsid w:val="0077326C"/>
    <w:rsid w:val="00773EA2"/>
    <w:rsid w:val="007806AC"/>
    <w:rsid w:val="0078190F"/>
    <w:rsid w:val="00781AE9"/>
    <w:rsid w:val="00782E42"/>
    <w:rsid w:val="007838CB"/>
    <w:rsid w:val="0078642D"/>
    <w:rsid w:val="00786B58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0830"/>
    <w:rsid w:val="007A33A8"/>
    <w:rsid w:val="007A3F1C"/>
    <w:rsid w:val="007A3FFD"/>
    <w:rsid w:val="007A45DD"/>
    <w:rsid w:val="007A4CA6"/>
    <w:rsid w:val="007A5816"/>
    <w:rsid w:val="007A7A5A"/>
    <w:rsid w:val="007B035A"/>
    <w:rsid w:val="007B334A"/>
    <w:rsid w:val="007B4860"/>
    <w:rsid w:val="007B495A"/>
    <w:rsid w:val="007B4F4A"/>
    <w:rsid w:val="007C2364"/>
    <w:rsid w:val="007C2716"/>
    <w:rsid w:val="007C60C1"/>
    <w:rsid w:val="007D0045"/>
    <w:rsid w:val="007D1A15"/>
    <w:rsid w:val="007D3382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0B99"/>
    <w:rsid w:val="007F2212"/>
    <w:rsid w:val="007F31F4"/>
    <w:rsid w:val="007F3C3D"/>
    <w:rsid w:val="007F410F"/>
    <w:rsid w:val="007F60CB"/>
    <w:rsid w:val="007F7566"/>
    <w:rsid w:val="007F75B7"/>
    <w:rsid w:val="00804498"/>
    <w:rsid w:val="00805F5D"/>
    <w:rsid w:val="00806635"/>
    <w:rsid w:val="00807C22"/>
    <w:rsid w:val="00807C2A"/>
    <w:rsid w:val="00812BD6"/>
    <w:rsid w:val="008132E1"/>
    <w:rsid w:val="00814862"/>
    <w:rsid w:val="00816345"/>
    <w:rsid w:val="008170FB"/>
    <w:rsid w:val="00822CBB"/>
    <w:rsid w:val="00824365"/>
    <w:rsid w:val="00827B05"/>
    <w:rsid w:val="00834CC6"/>
    <w:rsid w:val="00835870"/>
    <w:rsid w:val="00836439"/>
    <w:rsid w:val="00836F5D"/>
    <w:rsid w:val="00837422"/>
    <w:rsid w:val="00837693"/>
    <w:rsid w:val="00840E1F"/>
    <w:rsid w:val="0084259F"/>
    <w:rsid w:val="00845C2F"/>
    <w:rsid w:val="00851469"/>
    <w:rsid w:val="00851F51"/>
    <w:rsid w:val="008527D0"/>
    <w:rsid w:val="00852F40"/>
    <w:rsid w:val="008555D7"/>
    <w:rsid w:val="008563AD"/>
    <w:rsid w:val="00856685"/>
    <w:rsid w:val="008572B0"/>
    <w:rsid w:val="008600BC"/>
    <w:rsid w:val="00863991"/>
    <w:rsid w:val="00863FB0"/>
    <w:rsid w:val="0086724D"/>
    <w:rsid w:val="008726A2"/>
    <w:rsid w:val="00872A1B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2337"/>
    <w:rsid w:val="008A3E49"/>
    <w:rsid w:val="008A55D9"/>
    <w:rsid w:val="008A5A72"/>
    <w:rsid w:val="008A6D29"/>
    <w:rsid w:val="008A6E7D"/>
    <w:rsid w:val="008A7A9C"/>
    <w:rsid w:val="008B0C9D"/>
    <w:rsid w:val="008B7A27"/>
    <w:rsid w:val="008C0260"/>
    <w:rsid w:val="008C0978"/>
    <w:rsid w:val="008C1AEC"/>
    <w:rsid w:val="008C3310"/>
    <w:rsid w:val="008C4B31"/>
    <w:rsid w:val="008C50F6"/>
    <w:rsid w:val="008C68F1"/>
    <w:rsid w:val="008C7A4A"/>
    <w:rsid w:val="008D1627"/>
    <w:rsid w:val="008D1E82"/>
    <w:rsid w:val="008D24FF"/>
    <w:rsid w:val="008D6F54"/>
    <w:rsid w:val="008D7594"/>
    <w:rsid w:val="008E2C41"/>
    <w:rsid w:val="008E2C69"/>
    <w:rsid w:val="008E3C7F"/>
    <w:rsid w:val="008E7191"/>
    <w:rsid w:val="008E7691"/>
    <w:rsid w:val="008F120F"/>
    <w:rsid w:val="008F4B5D"/>
    <w:rsid w:val="008F5689"/>
    <w:rsid w:val="008F6A0D"/>
    <w:rsid w:val="009016D8"/>
    <w:rsid w:val="00906F31"/>
    <w:rsid w:val="009077BC"/>
    <w:rsid w:val="0091039A"/>
    <w:rsid w:val="00911D17"/>
    <w:rsid w:val="009120BA"/>
    <w:rsid w:val="00914671"/>
    <w:rsid w:val="00916072"/>
    <w:rsid w:val="00920630"/>
    <w:rsid w:val="0092145E"/>
    <w:rsid w:val="00922531"/>
    <w:rsid w:val="00924FF9"/>
    <w:rsid w:val="00925D9A"/>
    <w:rsid w:val="00926547"/>
    <w:rsid w:val="009274EB"/>
    <w:rsid w:val="0093008C"/>
    <w:rsid w:val="0093226A"/>
    <w:rsid w:val="00932773"/>
    <w:rsid w:val="009328CD"/>
    <w:rsid w:val="00933A51"/>
    <w:rsid w:val="009351B0"/>
    <w:rsid w:val="0093595D"/>
    <w:rsid w:val="0093645D"/>
    <w:rsid w:val="00940C00"/>
    <w:rsid w:val="00942690"/>
    <w:rsid w:val="00942C2E"/>
    <w:rsid w:val="009440A6"/>
    <w:rsid w:val="009468A6"/>
    <w:rsid w:val="00947B28"/>
    <w:rsid w:val="00950F91"/>
    <w:rsid w:val="00953D6A"/>
    <w:rsid w:val="00953EBB"/>
    <w:rsid w:val="0095588C"/>
    <w:rsid w:val="00956983"/>
    <w:rsid w:val="00960EF3"/>
    <w:rsid w:val="00961F87"/>
    <w:rsid w:val="00962865"/>
    <w:rsid w:val="00964AF0"/>
    <w:rsid w:val="009657D9"/>
    <w:rsid w:val="00965A74"/>
    <w:rsid w:val="0096700A"/>
    <w:rsid w:val="009713BF"/>
    <w:rsid w:val="0097141D"/>
    <w:rsid w:val="0097217F"/>
    <w:rsid w:val="0097317C"/>
    <w:rsid w:val="009744AC"/>
    <w:rsid w:val="00974979"/>
    <w:rsid w:val="009763F4"/>
    <w:rsid w:val="009765DB"/>
    <w:rsid w:val="0098264A"/>
    <w:rsid w:val="00982F84"/>
    <w:rsid w:val="009834E0"/>
    <w:rsid w:val="00987566"/>
    <w:rsid w:val="00987CC0"/>
    <w:rsid w:val="00992A09"/>
    <w:rsid w:val="00994547"/>
    <w:rsid w:val="009955D1"/>
    <w:rsid w:val="00996611"/>
    <w:rsid w:val="0099692E"/>
    <w:rsid w:val="009A02B2"/>
    <w:rsid w:val="009A286F"/>
    <w:rsid w:val="009A38DC"/>
    <w:rsid w:val="009A4FDC"/>
    <w:rsid w:val="009A56C1"/>
    <w:rsid w:val="009B1208"/>
    <w:rsid w:val="009B1390"/>
    <w:rsid w:val="009B2B39"/>
    <w:rsid w:val="009B380F"/>
    <w:rsid w:val="009B3B45"/>
    <w:rsid w:val="009B4032"/>
    <w:rsid w:val="009B730C"/>
    <w:rsid w:val="009B7852"/>
    <w:rsid w:val="009C002F"/>
    <w:rsid w:val="009C0944"/>
    <w:rsid w:val="009C10C5"/>
    <w:rsid w:val="009C20EC"/>
    <w:rsid w:val="009C2F73"/>
    <w:rsid w:val="009C41DC"/>
    <w:rsid w:val="009C5EDF"/>
    <w:rsid w:val="009D0908"/>
    <w:rsid w:val="009D1A98"/>
    <w:rsid w:val="009D29CF"/>
    <w:rsid w:val="009D535F"/>
    <w:rsid w:val="009D78E7"/>
    <w:rsid w:val="009E0038"/>
    <w:rsid w:val="009E0DFF"/>
    <w:rsid w:val="009E427F"/>
    <w:rsid w:val="009E45DB"/>
    <w:rsid w:val="009E6878"/>
    <w:rsid w:val="009F580E"/>
    <w:rsid w:val="009F7CB1"/>
    <w:rsid w:val="00A039BC"/>
    <w:rsid w:val="00A03ADD"/>
    <w:rsid w:val="00A07380"/>
    <w:rsid w:val="00A119F1"/>
    <w:rsid w:val="00A12A41"/>
    <w:rsid w:val="00A222A7"/>
    <w:rsid w:val="00A235FF"/>
    <w:rsid w:val="00A25391"/>
    <w:rsid w:val="00A262BC"/>
    <w:rsid w:val="00A277A0"/>
    <w:rsid w:val="00A30661"/>
    <w:rsid w:val="00A30ACB"/>
    <w:rsid w:val="00A3181B"/>
    <w:rsid w:val="00A33710"/>
    <w:rsid w:val="00A33D46"/>
    <w:rsid w:val="00A35E81"/>
    <w:rsid w:val="00A36037"/>
    <w:rsid w:val="00A3663A"/>
    <w:rsid w:val="00A3725A"/>
    <w:rsid w:val="00A40966"/>
    <w:rsid w:val="00A422B9"/>
    <w:rsid w:val="00A434AA"/>
    <w:rsid w:val="00A469EB"/>
    <w:rsid w:val="00A53417"/>
    <w:rsid w:val="00A539DB"/>
    <w:rsid w:val="00A564D2"/>
    <w:rsid w:val="00A60387"/>
    <w:rsid w:val="00A60395"/>
    <w:rsid w:val="00A6629C"/>
    <w:rsid w:val="00A70385"/>
    <w:rsid w:val="00A718D4"/>
    <w:rsid w:val="00A72852"/>
    <w:rsid w:val="00A81558"/>
    <w:rsid w:val="00A8349A"/>
    <w:rsid w:val="00A83E40"/>
    <w:rsid w:val="00A85AE3"/>
    <w:rsid w:val="00A85AFB"/>
    <w:rsid w:val="00A86ADE"/>
    <w:rsid w:val="00A87676"/>
    <w:rsid w:val="00A879C9"/>
    <w:rsid w:val="00A9001F"/>
    <w:rsid w:val="00A93223"/>
    <w:rsid w:val="00A93EFB"/>
    <w:rsid w:val="00A972F0"/>
    <w:rsid w:val="00AA15D9"/>
    <w:rsid w:val="00AA33B4"/>
    <w:rsid w:val="00AA45C4"/>
    <w:rsid w:val="00AA50F7"/>
    <w:rsid w:val="00AA78F8"/>
    <w:rsid w:val="00AB11CD"/>
    <w:rsid w:val="00AB27D1"/>
    <w:rsid w:val="00AB441B"/>
    <w:rsid w:val="00AB44D4"/>
    <w:rsid w:val="00AB54E0"/>
    <w:rsid w:val="00AB590E"/>
    <w:rsid w:val="00AB743D"/>
    <w:rsid w:val="00AC5A71"/>
    <w:rsid w:val="00AD4474"/>
    <w:rsid w:val="00AD5D1E"/>
    <w:rsid w:val="00AD5FAA"/>
    <w:rsid w:val="00AE0567"/>
    <w:rsid w:val="00AE3E33"/>
    <w:rsid w:val="00AE44E4"/>
    <w:rsid w:val="00AF0250"/>
    <w:rsid w:val="00AF09C9"/>
    <w:rsid w:val="00AF09FE"/>
    <w:rsid w:val="00AF28BA"/>
    <w:rsid w:val="00AF2C0F"/>
    <w:rsid w:val="00AF33B1"/>
    <w:rsid w:val="00AF3600"/>
    <w:rsid w:val="00AF3F9A"/>
    <w:rsid w:val="00AF4DCF"/>
    <w:rsid w:val="00AF5118"/>
    <w:rsid w:val="00AF53E7"/>
    <w:rsid w:val="00AF637C"/>
    <w:rsid w:val="00AF73B9"/>
    <w:rsid w:val="00B00948"/>
    <w:rsid w:val="00B01678"/>
    <w:rsid w:val="00B0404A"/>
    <w:rsid w:val="00B0435F"/>
    <w:rsid w:val="00B046E7"/>
    <w:rsid w:val="00B04F78"/>
    <w:rsid w:val="00B058F3"/>
    <w:rsid w:val="00B11AFA"/>
    <w:rsid w:val="00B12FF5"/>
    <w:rsid w:val="00B13765"/>
    <w:rsid w:val="00B1539A"/>
    <w:rsid w:val="00B16399"/>
    <w:rsid w:val="00B17D6C"/>
    <w:rsid w:val="00B21350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37735"/>
    <w:rsid w:val="00B40807"/>
    <w:rsid w:val="00B4283A"/>
    <w:rsid w:val="00B52014"/>
    <w:rsid w:val="00B5568E"/>
    <w:rsid w:val="00B557E5"/>
    <w:rsid w:val="00B64195"/>
    <w:rsid w:val="00B6468D"/>
    <w:rsid w:val="00B6755E"/>
    <w:rsid w:val="00B67FBD"/>
    <w:rsid w:val="00B71B82"/>
    <w:rsid w:val="00B7229C"/>
    <w:rsid w:val="00B72F26"/>
    <w:rsid w:val="00B7358B"/>
    <w:rsid w:val="00B73AF1"/>
    <w:rsid w:val="00B76C33"/>
    <w:rsid w:val="00B77C5D"/>
    <w:rsid w:val="00B80996"/>
    <w:rsid w:val="00B81441"/>
    <w:rsid w:val="00B82D0D"/>
    <w:rsid w:val="00B83C45"/>
    <w:rsid w:val="00B84958"/>
    <w:rsid w:val="00B87DDB"/>
    <w:rsid w:val="00B90315"/>
    <w:rsid w:val="00B93A1C"/>
    <w:rsid w:val="00B93B8A"/>
    <w:rsid w:val="00BA57B5"/>
    <w:rsid w:val="00BA780E"/>
    <w:rsid w:val="00BB4BEA"/>
    <w:rsid w:val="00BB5827"/>
    <w:rsid w:val="00BB5A1E"/>
    <w:rsid w:val="00BB5E63"/>
    <w:rsid w:val="00BB6055"/>
    <w:rsid w:val="00BB61CB"/>
    <w:rsid w:val="00BC1945"/>
    <w:rsid w:val="00BC3AD2"/>
    <w:rsid w:val="00BC4D0F"/>
    <w:rsid w:val="00BC589D"/>
    <w:rsid w:val="00BC6E90"/>
    <w:rsid w:val="00BD0B35"/>
    <w:rsid w:val="00BD0C25"/>
    <w:rsid w:val="00BD21C8"/>
    <w:rsid w:val="00BD2CA5"/>
    <w:rsid w:val="00BD3C86"/>
    <w:rsid w:val="00BD4C2A"/>
    <w:rsid w:val="00BD5302"/>
    <w:rsid w:val="00BD6BE7"/>
    <w:rsid w:val="00BD792F"/>
    <w:rsid w:val="00BE0B27"/>
    <w:rsid w:val="00BE16FD"/>
    <w:rsid w:val="00BE21EB"/>
    <w:rsid w:val="00BE2FC4"/>
    <w:rsid w:val="00BE51AC"/>
    <w:rsid w:val="00BF0F51"/>
    <w:rsid w:val="00BF10BC"/>
    <w:rsid w:val="00BF2B38"/>
    <w:rsid w:val="00BF4AFC"/>
    <w:rsid w:val="00BF6057"/>
    <w:rsid w:val="00BF7743"/>
    <w:rsid w:val="00C000AB"/>
    <w:rsid w:val="00C06516"/>
    <w:rsid w:val="00C105A1"/>
    <w:rsid w:val="00C12BC0"/>
    <w:rsid w:val="00C13D25"/>
    <w:rsid w:val="00C17384"/>
    <w:rsid w:val="00C17FE0"/>
    <w:rsid w:val="00C21676"/>
    <w:rsid w:val="00C2443D"/>
    <w:rsid w:val="00C24AEA"/>
    <w:rsid w:val="00C24DE9"/>
    <w:rsid w:val="00C24FA0"/>
    <w:rsid w:val="00C258AD"/>
    <w:rsid w:val="00C26806"/>
    <w:rsid w:val="00C30272"/>
    <w:rsid w:val="00C35BF0"/>
    <w:rsid w:val="00C3655E"/>
    <w:rsid w:val="00C40CC3"/>
    <w:rsid w:val="00C4109D"/>
    <w:rsid w:val="00C43A05"/>
    <w:rsid w:val="00C44444"/>
    <w:rsid w:val="00C46DA7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3052"/>
    <w:rsid w:val="00C6407F"/>
    <w:rsid w:val="00C66757"/>
    <w:rsid w:val="00C72D1B"/>
    <w:rsid w:val="00C7503F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611"/>
    <w:rsid w:val="00CB3F9F"/>
    <w:rsid w:val="00CB4502"/>
    <w:rsid w:val="00CB4A30"/>
    <w:rsid w:val="00CB5020"/>
    <w:rsid w:val="00CB7345"/>
    <w:rsid w:val="00CC06FC"/>
    <w:rsid w:val="00CC1B44"/>
    <w:rsid w:val="00CC293B"/>
    <w:rsid w:val="00CC5583"/>
    <w:rsid w:val="00CC562E"/>
    <w:rsid w:val="00CC598C"/>
    <w:rsid w:val="00CC6AA0"/>
    <w:rsid w:val="00CC6BD0"/>
    <w:rsid w:val="00CC74C2"/>
    <w:rsid w:val="00CD22B2"/>
    <w:rsid w:val="00CD2790"/>
    <w:rsid w:val="00CD69C2"/>
    <w:rsid w:val="00CE12E4"/>
    <w:rsid w:val="00CE186D"/>
    <w:rsid w:val="00CE316D"/>
    <w:rsid w:val="00CE4842"/>
    <w:rsid w:val="00CE4935"/>
    <w:rsid w:val="00CE4B10"/>
    <w:rsid w:val="00CF345E"/>
    <w:rsid w:val="00CF51DB"/>
    <w:rsid w:val="00CF65FE"/>
    <w:rsid w:val="00CF7C1E"/>
    <w:rsid w:val="00CF7E8F"/>
    <w:rsid w:val="00D00F8F"/>
    <w:rsid w:val="00D03891"/>
    <w:rsid w:val="00D12CA9"/>
    <w:rsid w:val="00D14D5D"/>
    <w:rsid w:val="00D17F09"/>
    <w:rsid w:val="00D20463"/>
    <w:rsid w:val="00D218AE"/>
    <w:rsid w:val="00D218BA"/>
    <w:rsid w:val="00D22444"/>
    <w:rsid w:val="00D234ED"/>
    <w:rsid w:val="00D2413B"/>
    <w:rsid w:val="00D24325"/>
    <w:rsid w:val="00D24DC5"/>
    <w:rsid w:val="00D25625"/>
    <w:rsid w:val="00D25F58"/>
    <w:rsid w:val="00D266E0"/>
    <w:rsid w:val="00D27DDA"/>
    <w:rsid w:val="00D3069C"/>
    <w:rsid w:val="00D323D4"/>
    <w:rsid w:val="00D32B8C"/>
    <w:rsid w:val="00D33643"/>
    <w:rsid w:val="00D411D9"/>
    <w:rsid w:val="00D4204A"/>
    <w:rsid w:val="00D44054"/>
    <w:rsid w:val="00D44529"/>
    <w:rsid w:val="00D44821"/>
    <w:rsid w:val="00D5043C"/>
    <w:rsid w:val="00D50558"/>
    <w:rsid w:val="00D5223E"/>
    <w:rsid w:val="00D5258B"/>
    <w:rsid w:val="00D52B6F"/>
    <w:rsid w:val="00D536BC"/>
    <w:rsid w:val="00D5387A"/>
    <w:rsid w:val="00D551E3"/>
    <w:rsid w:val="00D61DE4"/>
    <w:rsid w:val="00D63E4A"/>
    <w:rsid w:val="00D646ED"/>
    <w:rsid w:val="00D65E91"/>
    <w:rsid w:val="00D660A5"/>
    <w:rsid w:val="00D67E6F"/>
    <w:rsid w:val="00D701FA"/>
    <w:rsid w:val="00D72244"/>
    <w:rsid w:val="00D73F86"/>
    <w:rsid w:val="00D74066"/>
    <w:rsid w:val="00D74A23"/>
    <w:rsid w:val="00D76024"/>
    <w:rsid w:val="00D76088"/>
    <w:rsid w:val="00D80418"/>
    <w:rsid w:val="00D818BE"/>
    <w:rsid w:val="00D82494"/>
    <w:rsid w:val="00D82699"/>
    <w:rsid w:val="00D83F90"/>
    <w:rsid w:val="00D84490"/>
    <w:rsid w:val="00D845B5"/>
    <w:rsid w:val="00D852AB"/>
    <w:rsid w:val="00D87372"/>
    <w:rsid w:val="00D90627"/>
    <w:rsid w:val="00D93614"/>
    <w:rsid w:val="00D94315"/>
    <w:rsid w:val="00D94AFC"/>
    <w:rsid w:val="00D94F7C"/>
    <w:rsid w:val="00D95725"/>
    <w:rsid w:val="00D97DBD"/>
    <w:rsid w:val="00DA114D"/>
    <w:rsid w:val="00DA20E0"/>
    <w:rsid w:val="00DA294A"/>
    <w:rsid w:val="00DA5422"/>
    <w:rsid w:val="00DA7536"/>
    <w:rsid w:val="00DB3E5F"/>
    <w:rsid w:val="00DB4E2F"/>
    <w:rsid w:val="00DC39AE"/>
    <w:rsid w:val="00DC45EF"/>
    <w:rsid w:val="00DC4927"/>
    <w:rsid w:val="00DC5A92"/>
    <w:rsid w:val="00DC6261"/>
    <w:rsid w:val="00DC649C"/>
    <w:rsid w:val="00DC7524"/>
    <w:rsid w:val="00DC7563"/>
    <w:rsid w:val="00DC7758"/>
    <w:rsid w:val="00DC784F"/>
    <w:rsid w:val="00DC7D8F"/>
    <w:rsid w:val="00DD1CF5"/>
    <w:rsid w:val="00DD7BA9"/>
    <w:rsid w:val="00DE25B0"/>
    <w:rsid w:val="00DE3BC6"/>
    <w:rsid w:val="00DE3F0D"/>
    <w:rsid w:val="00DE4CA4"/>
    <w:rsid w:val="00DE5F0C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15C16"/>
    <w:rsid w:val="00E209DF"/>
    <w:rsid w:val="00E242B3"/>
    <w:rsid w:val="00E24BCE"/>
    <w:rsid w:val="00E26310"/>
    <w:rsid w:val="00E27921"/>
    <w:rsid w:val="00E32E2B"/>
    <w:rsid w:val="00E332CF"/>
    <w:rsid w:val="00E335FD"/>
    <w:rsid w:val="00E36FC5"/>
    <w:rsid w:val="00E40721"/>
    <w:rsid w:val="00E4101F"/>
    <w:rsid w:val="00E44246"/>
    <w:rsid w:val="00E44994"/>
    <w:rsid w:val="00E44F80"/>
    <w:rsid w:val="00E46702"/>
    <w:rsid w:val="00E469F1"/>
    <w:rsid w:val="00E51291"/>
    <w:rsid w:val="00E5178B"/>
    <w:rsid w:val="00E52467"/>
    <w:rsid w:val="00E53921"/>
    <w:rsid w:val="00E53ECF"/>
    <w:rsid w:val="00E57AA5"/>
    <w:rsid w:val="00E62335"/>
    <w:rsid w:val="00E6264B"/>
    <w:rsid w:val="00E634BA"/>
    <w:rsid w:val="00E634E1"/>
    <w:rsid w:val="00E63A6F"/>
    <w:rsid w:val="00E63D90"/>
    <w:rsid w:val="00E63F21"/>
    <w:rsid w:val="00E66D4F"/>
    <w:rsid w:val="00E66E90"/>
    <w:rsid w:val="00E678A3"/>
    <w:rsid w:val="00E70A50"/>
    <w:rsid w:val="00E73A82"/>
    <w:rsid w:val="00E77A45"/>
    <w:rsid w:val="00E80A82"/>
    <w:rsid w:val="00E81723"/>
    <w:rsid w:val="00E8341B"/>
    <w:rsid w:val="00E83876"/>
    <w:rsid w:val="00E84142"/>
    <w:rsid w:val="00E8549D"/>
    <w:rsid w:val="00E855C4"/>
    <w:rsid w:val="00E91319"/>
    <w:rsid w:val="00E94F60"/>
    <w:rsid w:val="00E97C75"/>
    <w:rsid w:val="00EA042E"/>
    <w:rsid w:val="00EA09EE"/>
    <w:rsid w:val="00EA1E7F"/>
    <w:rsid w:val="00EA3F76"/>
    <w:rsid w:val="00EA493A"/>
    <w:rsid w:val="00EA5683"/>
    <w:rsid w:val="00EA5FCE"/>
    <w:rsid w:val="00EA6AD7"/>
    <w:rsid w:val="00EA6D68"/>
    <w:rsid w:val="00EB1DA5"/>
    <w:rsid w:val="00EB2166"/>
    <w:rsid w:val="00EB28BB"/>
    <w:rsid w:val="00EB472C"/>
    <w:rsid w:val="00EB490C"/>
    <w:rsid w:val="00EB55E7"/>
    <w:rsid w:val="00EB678C"/>
    <w:rsid w:val="00EB6D9B"/>
    <w:rsid w:val="00EB773E"/>
    <w:rsid w:val="00EC3065"/>
    <w:rsid w:val="00ED2F53"/>
    <w:rsid w:val="00ED35D7"/>
    <w:rsid w:val="00ED3F01"/>
    <w:rsid w:val="00EE0F5D"/>
    <w:rsid w:val="00EE3A0E"/>
    <w:rsid w:val="00EE3E9D"/>
    <w:rsid w:val="00EE406F"/>
    <w:rsid w:val="00EE435B"/>
    <w:rsid w:val="00EE49B4"/>
    <w:rsid w:val="00EE7878"/>
    <w:rsid w:val="00EF0924"/>
    <w:rsid w:val="00EF0B21"/>
    <w:rsid w:val="00EF2392"/>
    <w:rsid w:val="00EF2672"/>
    <w:rsid w:val="00EF28A3"/>
    <w:rsid w:val="00EF343C"/>
    <w:rsid w:val="00EF4FFA"/>
    <w:rsid w:val="00EF52D7"/>
    <w:rsid w:val="00EF61C3"/>
    <w:rsid w:val="00EF657B"/>
    <w:rsid w:val="00F00A80"/>
    <w:rsid w:val="00F00B30"/>
    <w:rsid w:val="00F01412"/>
    <w:rsid w:val="00F01873"/>
    <w:rsid w:val="00F030F4"/>
    <w:rsid w:val="00F0692E"/>
    <w:rsid w:val="00F06AFB"/>
    <w:rsid w:val="00F079FC"/>
    <w:rsid w:val="00F07CDF"/>
    <w:rsid w:val="00F104C0"/>
    <w:rsid w:val="00F12AA2"/>
    <w:rsid w:val="00F1527D"/>
    <w:rsid w:val="00F161DB"/>
    <w:rsid w:val="00F173F0"/>
    <w:rsid w:val="00F20B29"/>
    <w:rsid w:val="00F21346"/>
    <w:rsid w:val="00F21EF0"/>
    <w:rsid w:val="00F2367F"/>
    <w:rsid w:val="00F249DD"/>
    <w:rsid w:val="00F25F5B"/>
    <w:rsid w:val="00F308B1"/>
    <w:rsid w:val="00F334BB"/>
    <w:rsid w:val="00F34392"/>
    <w:rsid w:val="00F436D9"/>
    <w:rsid w:val="00F439F2"/>
    <w:rsid w:val="00F444CF"/>
    <w:rsid w:val="00F44E99"/>
    <w:rsid w:val="00F51339"/>
    <w:rsid w:val="00F51DC6"/>
    <w:rsid w:val="00F529E6"/>
    <w:rsid w:val="00F52CD9"/>
    <w:rsid w:val="00F53E23"/>
    <w:rsid w:val="00F540C2"/>
    <w:rsid w:val="00F546BE"/>
    <w:rsid w:val="00F559CF"/>
    <w:rsid w:val="00F575EF"/>
    <w:rsid w:val="00F603E4"/>
    <w:rsid w:val="00F61374"/>
    <w:rsid w:val="00F61CFF"/>
    <w:rsid w:val="00F62288"/>
    <w:rsid w:val="00F630E3"/>
    <w:rsid w:val="00F64190"/>
    <w:rsid w:val="00F643F8"/>
    <w:rsid w:val="00F6479A"/>
    <w:rsid w:val="00F67339"/>
    <w:rsid w:val="00F703D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37C3"/>
    <w:rsid w:val="00F84CB9"/>
    <w:rsid w:val="00F85F21"/>
    <w:rsid w:val="00F875AA"/>
    <w:rsid w:val="00F90977"/>
    <w:rsid w:val="00F915FE"/>
    <w:rsid w:val="00F927ED"/>
    <w:rsid w:val="00F95906"/>
    <w:rsid w:val="00F95E94"/>
    <w:rsid w:val="00F96F35"/>
    <w:rsid w:val="00F9752B"/>
    <w:rsid w:val="00FA11EF"/>
    <w:rsid w:val="00FA2528"/>
    <w:rsid w:val="00FB01FE"/>
    <w:rsid w:val="00FB26C9"/>
    <w:rsid w:val="00FB4C30"/>
    <w:rsid w:val="00FB5914"/>
    <w:rsid w:val="00FB76C3"/>
    <w:rsid w:val="00FB7D53"/>
    <w:rsid w:val="00FC1604"/>
    <w:rsid w:val="00FC27B1"/>
    <w:rsid w:val="00FC4EA1"/>
    <w:rsid w:val="00FC6323"/>
    <w:rsid w:val="00FC6EEF"/>
    <w:rsid w:val="00FD0A9E"/>
    <w:rsid w:val="00FD1640"/>
    <w:rsid w:val="00FD1EFE"/>
    <w:rsid w:val="00FD3F17"/>
    <w:rsid w:val="00FD48FC"/>
    <w:rsid w:val="00FD5FE4"/>
    <w:rsid w:val="00FF141F"/>
    <w:rsid w:val="00FF27EB"/>
    <w:rsid w:val="00FF4EFF"/>
    <w:rsid w:val="00FF6AC8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EE24FDB-EABF-4814-AA9F-4E04A4E5D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112">
    <w:name w:val="Сетка таблицы11"/>
    <w:basedOn w:val="a2"/>
    <w:next w:val="af4"/>
    <w:uiPriority w:val="59"/>
    <w:rsid w:val="009A286F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OVolkov@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41B94B30-F38E-4456-8429-CFB847DB64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1341</Words>
  <Characters>7649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cp:lastPrinted>2012-04-02T08:11:00Z</cp:lastPrinted>
  <dcterms:created xsi:type="dcterms:W3CDTF">2017-10-17T06:51:00Z</dcterms:created>
  <dcterms:modified xsi:type="dcterms:W3CDTF">2017-10-17T13:44:00Z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