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48B" w:rsidRDefault="006D548B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B34C94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о проведении Переторжки </w:t>
      </w:r>
      <w:r w:rsidR="009A77D4">
        <w:rPr>
          <w:rFonts w:eastAsia="Calibri"/>
          <w:b/>
          <w:sz w:val="28"/>
          <w:szCs w:val="28"/>
          <w:lang w:val="ru-RU" w:eastAsia="ru-RU"/>
        </w:rPr>
        <w:t>от</w:t>
      </w:r>
      <w:r w:rsidRPr="00AF64A3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4D0141">
        <w:rPr>
          <w:rFonts w:eastAsia="Calibri"/>
          <w:b/>
          <w:sz w:val="28"/>
          <w:szCs w:val="28"/>
          <w:lang w:val="ru-RU" w:eastAsia="ru-RU"/>
        </w:rPr>
        <w:t>2</w:t>
      </w:r>
      <w:r w:rsidR="00380A88" w:rsidRPr="00380A88">
        <w:rPr>
          <w:rFonts w:eastAsia="Calibri"/>
          <w:b/>
          <w:sz w:val="28"/>
          <w:szCs w:val="28"/>
          <w:lang w:val="ru-RU" w:eastAsia="ru-RU"/>
        </w:rPr>
        <w:t>7</w:t>
      </w:r>
      <w:r w:rsidR="00380A88">
        <w:rPr>
          <w:rFonts w:eastAsia="Calibri"/>
          <w:b/>
          <w:sz w:val="28"/>
          <w:szCs w:val="28"/>
          <w:lang w:val="ru-RU" w:eastAsia="ru-RU"/>
        </w:rPr>
        <w:t>.</w:t>
      </w:r>
      <w:r w:rsidR="00380A88" w:rsidRPr="00380A88">
        <w:rPr>
          <w:rFonts w:eastAsia="Calibri"/>
          <w:b/>
          <w:sz w:val="28"/>
          <w:szCs w:val="28"/>
          <w:lang w:val="ru-RU" w:eastAsia="ru-RU"/>
        </w:rPr>
        <w:t>10</w:t>
      </w:r>
      <w:r w:rsidR="00B34C94">
        <w:rPr>
          <w:rFonts w:eastAsia="Calibri"/>
          <w:b/>
          <w:sz w:val="28"/>
          <w:szCs w:val="28"/>
          <w:lang w:val="ru-RU" w:eastAsia="ru-RU"/>
        </w:rPr>
        <w:t>.</w:t>
      </w:r>
      <w:r w:rsidR="00EB6E10" w:rsidRPr="00EB6E10">
        <w:rPr>
          <w:rFonts w:eastAsia="Calibri"/>
          <w:b/>
          <w:sz w:val="28"/>
          <w:szCs w:val="28"/>
          <w:lang w:val="ru-RU" w:eastAsia="ru-RU"/>
        </w:rPr>
        <w:t>2017</w:t>
      </w:r>
    </w:p>
    <w:p w:rsidR="009A77D4" w:rsidRDefault="009A77D4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10037D" w:rsidRPr="00EA2FB6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="00793856">
        <w:rPr>
          <w:b/>
          <w:bCs/>
          <w:sz w:val="28"/>
          <w:szCs w:val="28"/>
          <w:lang w:val="ru-RU" w:eastAsia="ru-RU"/>
        </w:rPr>
        <w:t xml:space="preserve">Извещению № </w:t>
      </w:r>
      <w:r w:rsidR="00E977F5" w:rsidRPr="00E977F5">
        <w:rPr>
          <w:b/>
          <w:sz w:val="28"/>
          <w:szCs w:val="28"/>
          <w:lang w:val="ru-RU" w:eastAsia="ru-RU"/>
        </w:rPr>
        <w:t>з-17-50112/169</w:t>
      </w:r>
      <w:r w:rsidR="00DA3E64">
        <w:rPr>
          <w:b/>
          <w:sz w:val="28"/>
          <w:szCs w:val="28"/>
          <w:lang w:val="ru-RU" w:eastAsia="ru-RU"/>
        </w:rPr>
        <w:t xml:space="preserve"> </w:t>
      </w:r>
      <w:r w:rsidR="00E977F5">
        <w:rPr>
          <w:b/>
          <w:sz w:val="28"/>
          <w:szCs w:val="28"/>
          <w:lang w:val="ru-RU" w:eastAsia="ru-RU"/>
        </w:rPr>
        <w:t>от 13.10</w:t>
      </w:r>
      <w:r w:rsidR="00B34C94">
        <w:rPr>
          <w:b/>
          <w:sz w:val="28"/>
          <w:szCs w:val="28"/>
          <w:lang w:val="ru-RU" w:eastAsia="ru-RU"/>
        </w:rPr>
        <w:t>.2017</w:t>
      </w:r>
    </w:p>
    <w:p w:rsidR="00E977F5" w:rsidRPr="00E977F5" w:rsidRDefault="00B34C94" w:rsidP="00E977F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>О</w:t>
      </w:r>
      <w:r w:rsidR="00BC26D3">
        <w:rPr>
          <w:b/>
          <w:bCs/>
          <w:sz w:val="28"/>
          <w:szCs w:val="28"/>
          <w:lang w:val="ru-RU" w:eastAsia="ru-RU"/>
        </w:rPr>
        <w:t>т</w:t>
      </w:r>
      <w:r w:rsidR="00AF64A3" w:rsidRPr="00AF64A3">
        <w:rPr>
          <w:b/>
          <w:bCs/>
          <w:sz w:val="28"/>
          <w:szCs w:val="28"/>
          <w:lang w:val="ru-RU" w:eastAsia="ru-RU"/>
        </w:rPr>
        <w:t>крыт</w:t>
      </w:r>
      <w:r>
        <w:rPr>
          <w:b/>
          <w:bCs/>
          <w:sz w:val="28"/>
          <w:szCs w:val="28"/>
          <w:lang w:val="ru-RU" w:eastAsia="ru-RU"/>
        </w:rPr>
        <w:t>ый</w:t>
      </w:r>
      <w:r w:rsidR="00AF64A3" w:rsidRPr="00AF64A3">
        <w:rPr>
          <w:b/>
          <w:bCs/>
          <w:sz w:val="28"/>
          <w:szCs w:val="28"/>
          <w:lang w:val="ru-RU" w:eastAsia="ru-RU"/>
        </w:rPr>
        <w:t xml:space="preserve"> Запрос </w:t>
      </w:r>
      <w:r w:rsidR="00E977F5" w:rsidRPr="00E977F5">
        <w:rPr>
          <w:b/>
          <w:bCs/>
          <w:sz w:val="28"/>
          <w:szCs w:val="28"/>
          <w:lang w:val="ru-RU" w:eastAsia="ru-RU"/>
        </w:rPr>
        <w:t xml:space="preserve">цен </w:t>
      </w:r>
    </w:p>
    <w:p w:rsidR="00AF64A3" w:rsidRPr="00AF64A3" w:rsidRDefault="00E977F5" w:rsidP="00E977F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E977F5">
        <w:rPr>
          <w:b/>
          <w:bCs/>
          <w:sz w:val="28"/>
          <w:szCs w:val="28"/>
          <w:lang w:val="ru-RU" w:eastAsia="ru-RU"/>
        </w:rPr>
        <w:t>на право заключения договора поставки, монтажа и пусконаладочных работ оборудования для оснащения буфетных в «Семейном кампусе» для нужд Общеобразовательного частного учреждения Международная гимназия инновационного центра «</w:t>
      </w:r>
      <w:proofErr w:type="spellStart"/>
      <w:r w:rsidRPr="00E977F5">
        <w:rPr>
          <w:b/>
          <w:bCs/>
          <w:sz w:val="28"/>
          <w:szCs w:val="28"/>
          <w:lang w:val="ru-RU" w:eastAsia="ru-RU"/>
        </w:rPr>
        <w:t>Сколково</w:t>
      </w:r>
      <w:proofErr w:type="spellEnd"/>
      <w:r w:rsidRPr="00E977F5">
        <w:rPr>
          <w:b/>
          <w:bCs/>
          <w:sz w:val="28"/>
          <w:szCs w:val="28"/>
          <w:lang w:val="ru-RU" w:eastAsia="ru-RU"/>
        </w:rPr>
        <w:t>»</w:t>
      </w: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</w:p>
    <w:p w:rsidR="00102BB9" w:rsidRDefault="00102BB9" w:rsidP="0010037D">
      <w:pPr>
        <w:jc w:val="center"/>
        <w:rPr>
          <w:rFonts w:eastAsia="Calibri"/>
          <w:sz w:val="28"/>
          <w:szCs w:val="28"/>
          <w:lang w:val="ru-RU" w:eastAsia="ru-RU"/>
        </w:rPr>
      </w:pPr>
    </w:p>
    <w:p w:rsidR="004D0141" w:rsidRPr="004D0141" w:rsidRDefault="00102BB9" w:rsidP="00EB0BDD">
      <w:pPr>
        <w:pStyle w:val="af1"/>
        <w:numPr>
          <w:ilvl w:val="0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Комиссия, </w:t>
      </w:r>
      <w:r w:rsidR="00EB0BDD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в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EB0BDD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ходе рассмотрения Заявок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DC080D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на участие в Процедуре закупки</w:t>
      </w:r>
      <w:r w:rsidR="003D6602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B30AC4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приняла решение</w:t>
      </w:r>
      <w:r w:rsidR="004D0141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4D0141" w:rsidRPr="004D0141" w:rsidRDefault="004D0141" w:rsidP="00686464">
      <w:pPr>
        <w:pStyle w:val="af1"/>
        <w:numPr>
          <w:ilvl w:val="1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 </w:t>
      </w:r>
      <w:r w:rsidR="00686464">
        <w:rPr>
          <w:rFonts w:ascii="Times New Roman" w:eastAsia="Calibri" w:hAnsi="Times New Roman" w:cs="Times New Roman"/>
          <w:sz w:val="28"/>
          <w:szCs w:val="28"/>
          <w:lang w:eastAsia="ru-RU"/>
        </w:rPr>
        <w:t>соответствии единственной поступившей на участие в Процедуре закупки заявки</w:t>
      </w:r>
      <w:r w:rsidR="00686464" w:rsidRPr="00686464">
        <w:t xml:space="preserve"> </w:t>
      </w:r>
      <w:r w:rsidR="00686464" w:rsidRPr="00686464">
        <w:rPr>
          <w:rFonts w:ascii="Times New Roman" w:eastAsia="Calibri" w:hAnsi="Times New Roman" w:cs="Times New Roman"/>
          <w:sz w:val="28"/>
          <w:szCs w:val="28"/>
          <w:lang w:eastAsia="ru-RU"/>
        </w:rPr>
        <w:t>требованиям, установленным в Извещении и/или Документации процедуры закупки</w:t>
      </w:r>
      <w:r w:rsidR="00686464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4D0141" w:rsidRPr="004D0141" w:rsidRDefault="004D0141" w:rsidP="00D317CE">
      <w:pPr>
        <w:pStyle w:val="af1"/>
        <w:numPr>
          <w:ilvl w:val="1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 проведении Переторжки;</w:t>
      </w:r>
    </w:p>
    <w:p w:rsidR="005266D6" w:rsidRPr="004D0141" w:rsidRDefault="004D0141" w:rsidP="00D317CE">
      <w:pPr>
        <w:pStyle w:val="af1"/>
        <w:numPr>
          <w:ilvl w:val="1"/>
          <w:numId w:val="48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B34C94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 п.</w:t>
      </w:r>
      <w:r w:rsidR="0068646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E977F5">
        <w:rPr>
          <w:rFonts w:ascii="Times New Roman" w:eastAsia="Calibri" w:hAnsi="Times New Roman" w:cs="Times New Roman"/>
          <w:sz w:val="28"/>
          <w:szCs w:val="28"/>
          <w:lang w:eastAsia="ru-RU"/>
        </w:rPr>
        <w:t>1.</w:t>
      </w:r>
      <w:r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>7.1. Извещения были вскрыты, поступившие вместе с основной заявкой, второй конверт с заявкой на Переторжку № 1, а затем третий конверт с заявкой на Переторжку № 2</w:t>
      </w:r>
      <w:r w:rsidR="00B34C94" w:rsidRPr="004D014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;  </w:t>
      </w:r>
    </w:p>
    <w:p w:rsidR="00AF64A3" w:rsidRPr="004D0141" w:rsidRDefault="00C27105" w:rsidP="00C27105">
      <w:pPr>
        <w:pStyle w:val="af1"/>
        <w:numPr>
          <w:ilvl w:val="0"/>
          <w:numId w:val="48"/>
        </w:num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связи с</w:t>
      </w:r>
      <w:r w:rsidR="004D0141" w:rsidRPr="004D0141">
        <w:rPr>
          <w:rFonts w:ascii="Times New Roman" w:eastAsia="Calibri" w:hAnsi="Times New Roman" w:cs="Times New Roman"/>
          <w:sz w:val="28"/>
          <w:szCs w:val="28"/>
        </w:rPr>
        <w:t xml:space="preserve"> принятым решением</w:t>
      </w:r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C362B2" w:rsidRPr="00C27105">
        <w:rPr>
          <w:rFonts w:ascii="Times New Roman" w:hAnsi="Times New Roman" w:cs="Times New Roman"/>
          <w:sz w:val="28"/>
          <w:szCs w:val="28"/>
          <w:lang w:eastAsia="ru-RU"/>
        </w:rPr>
        <w:t>дата подведения итогов Процедуры закупки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переносится на </w:t>
      </w:r>
      <w:r w:rsidR="00E977F5">
        <w:rPr>
          <w:rFonts w:ascii="Times New Roman" w:eastAsia="Calibri" w:hAnsi="Times New Roman" w:cs="Times New Roman"/>
          <w:b/>
          <w:color w:val="FF0000"/>
          <w:sz w:val="28"/>
          <w:szCs w:val="28"/>
        </w:rPr>
        <w:t>«03</w:t>
      </w:r>
      <w:r w:rsidR="00522333" w:rsidRPr="004D0141">
        <w:rPr>
          <w:rFonts w:ascii="Times New Roman" w:eastAsia="Calibri" w:hAnsi="Times New Roman" w:cs="Times New Roman"/>
          <w:b/>
          <w:color w:val="FF0000"/>
          <w:sz w:val="28"/>
          <w:szCs w:val="28"/>
        </w:rPr>
        <w:t xml:space="preserve">» </w:t>
      </w:r>
      <w:r w:rsidR="00E977F5">
        <w:rPr>
          <w:rFonts w:ascii="Times New Roman" w:eastAsia="Calibri" w:hAnsi="Times New Roman" w:cs="Times New Roman"/>
          <w:b/>
          <w:color w:val="FF0000"/>
          <w:sz w:val="28"/>
          <w:szCs w:val="28"/>
        </w:rPr>
        <w:t>но</w:t>
      </w:r>
      <w:r>
        <w:rPr>
          <w:rFonts w:ascii="Times New Roman" w:eastAsia="Calibri" w:hAnsi="Times New Roman" w:cs="Times New Roman"/>
          <w:b/>
          <w:color w:val="FF0000"/>
          <w:sz w:val="28"/>
          <w:szCs w:val="28"/>
        </w:rPr>
        <w:t>ября</w:t>
      </w:r>
      <w:r w:rsidR="00C362B2" w:rsidRPr="004D0141">
        <w:rPr>
          <w:rFonts w:ascii="Times New Roman" w:eastAsia="Calibri" w:hAnsi="Times New Roman" w:cs="Times New Roman"/>
          <w:b/>
          <w:color w:val="FF0000"/>
          <w:sz w:val="28"/>
          <w:szCs w:val="28"/>
        </w:rPr>
        <w:t xml:space="preserve"> 2017 года</w:t>
      </w:r>
      <w:r>
        <w:rPr>
          <w:rFonts w:ascii="Times New Roman" w:eastAsia="Calibri" w:hAnsi="Times New Roman" w:cs="Times New Roman"/>
          <w:b/>
          <w:color w:val="FF0000"/>
          <w:sz w:val="28"/>
          <w:szCs w:val="28"/>
        </w:rPr>
        <w:t>,</w:t>
      </w:r>
      <w:r w:rsidR="00C362B2" w:rsidRPr="004D0141">
        <w:rPr>
          <w:rFonts w:ascii="Times New Roman" w:eastAsia="Calibri" w:hAnsi="Times New Roman" w:cs="Times New Roman"/>
          <w:b/>
          <w:color w:val="FF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color w:val="FF0000"/>
          <w:sz w:val="28"/>
          <w:szCs w:val="28"/>
        </w:rPr>
        <w:t>не позднее</w:t>
      </w:r>
      <w:r w:rsidR="00C362B2" w:rsidRPr="004D0141">
        <w:rPr>
          <w:rFonts w:ascii="Times New Roman" w:eastAsia="Calibri" w:hAnsi="Times New Roman" w:cs="Times New Roman"/>
          <w:b/>
          <w:color w:val="FF0000"/>
          <w:sz w:val="28"/>
          <w:szCs w:val="28"/>
        </w:rPr>
        <w:t xml:space="preserve"> 18 ч. 00 мин. (время московское).</w:t>
      </w:r>
      <w:r w:rsidR="00AF64A3" w:rsidRPr="004D014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A77D4" w:rsidRDefault="009A77D4" w:rsidP="009A77D4">
      <w:pPr>
        <w:rPr>
          <w:rFonts w:eastAsia="Calibri"/>
          <w:bCs/>
          <w:sz w:val="24"/>
          <w:szCs w:val="24"/>
          <w:lang w:val="ru-RU"/>
        </w:rPr>
      </w:pPr>
    </w:p>
    <w:p w:rsidR="00C87EB7" w:rsidRDefault="00C87EB7" w:rsidP="009A77D4">
      <w:pPr>
        <w:rPr>
          <w:rFonts w:eastAsia="Calibri"/>
          <w:bCs/>
          <w:sz w:val="24"/>
          <w:szCs w:val="24"/>
          <w:lang w:val="ru-RU"/>
        </w:rPr>
      </w:pPr>
      <w:bookmarkStart w:id="0" w:name="_GoBack"/>
      <w:bookmarkEnd w:id="0"/>
    </w:p>
    <w:p w:rsidR="00C87EB7" w:rsidRDefault="00C87EB7" w:rsidP="009A77D4">
      <w:pPr>
        <w:rPr>
          <w:rFonts w:eastAsia="Calibri"/>
          <w:bCs/>
          <w:sz w:val="24"/>
          <w:szCs w:val="24"/>
          <w:lang w:val="ru-RU"/>
        </w:rPr>
      </w:pPr>
    </w:p>
    <w:p w:rsidR="00C87EB7" w:rsidRDefault="00C87EB7" w:rsidP="009A77D4">
      <w:pPr>
        <w:rPr>
          <w:rFonts w:eastAsia="Calibri"/>
          <w:bCs/>
          <w:sz w:val="24"/>
          <w:szCs w:val="24"/>
          <w:lang w:val="ru-RU"/>
        </w:rPr>
      </w:pPr>
    </w:p>
    <w:p w:rsidR="00C87EB7" w:rsidRDefault="00C87EB7" w:rsidP="009A77D4">
      <w:pPr>
        <w:rPr>
          <w:rFonts w:eastAsia="Calibri"/>
          <w:bCs/>
          <w:sz w:val="24"/>
          <w:szCs w:val="24"/>
          <w:lang w:val="ru-RU"/>
        </w:rPr>
      </w:pPr>
    </w:p>
    <w:sectPr w:rsidR="00C87EB7" w:rsidSect="00D549FC">
      <w:headerReference w:type="first" r:id="rId11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4EF8" w:rsidRDefault="002B4EF8" w:rsidP="001C1B8B">
      <w:r>
        <w:separator/>
      </w:r>
    </w:p>
  </w:endnote>
  <w:endnote w:type="continuationSeparator" w:id="0">
    <w:p w:rsidR="002B4EF8" w:rsidRDefault="002B4EF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4EF8" w:rsidRDefault="002B4EF8" w:rsidP="001C1B8B">
      <w:r>
        <w:separator/>
      </w:r>
    </w:p>
  </w:footnote>
  <w:footnote w:type="continuationSeparator" w:id="0">
    <w:p w:rsidR="002B4EF8" w:rsidRDefault="002B4EF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00594" w:rsidP="006A0027">
    <w:pPr>
      <w:pStyle w:val="a4"/>
      <w:ind w:left="-709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5922E46"/>
    <w:multiLevelType w:val="hybridMultilevel"/>
    <w:tmpl w:val="D8EEA4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9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4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E19670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2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28"/>
  </w:num>
  <w:num w:numId="10">
    <w:abstractNumId w:val="17"/>
  </w:num>
  <w:num w:numId="11">
    <w:abstractNumId w:val="34"/>
  </w:num>
  <w:num w:numId="12">
    <w:abstractNumId w:val="41"/>
  </w:num>
  <w:num w:numId="13">
    <w:abstractNumId w:val="38"/>
  </w:num>
  <w:num w:numId="14">
    <w:abstractNumId w:val="12"/>
  </w:num>
  <w:num w:numId="15">
    <w:abstractNumId w:val="35"/>
  </w:num>
  <w:num w:numId="16">
    <w:abstractNumId w:val="7"/>
  </w:num>
  <w:num w:numId="17">
    <w:abstractNumId w:val="18"/>
  </w:num>
  <w:num w:numId="18">
    <w:abstractNumId w:val="33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0"/>
  </w:num>
  <w:num w:numId="26">
    <w:abstractNumId w:val="37"/>
  </w:num>
  <w:num w:numId="27">
    <w:abstractNumId w:val="47"/>
  </w:num>
  <w:num w:numId="28">
    <w:abstractNumId w:val="44"/>
  </w:num>
  <w:num w:numId="29">
    <w:abstractNumId w:val="24"/>
  </w:num>
  <w:num w:numId="30">
    <w:abstractNumId w:val="31"/>
  </w:num>
  <w:num w:numId="31">
    <w:abstractNumId w:val="13"/>
  </w:num>
  <w:num w:numId="32">
    <w:abstractNumId w:val="25"/>
  </w:num>
  <w:num w:numId="33">
    <w:abstractNumId w:val="19"/>
  </w:num>
  <w:num w:numId="34">
    <w:abstractNumId w:val="39"/>
  </w:num>
  <w:num w:numId="35">
    <w:abstractNumId w:val="11"/>
  </w:num>
  <w:num w:numId="36">
    <w:abstractNumId w:val="26"/>
  </w:num>
  <w:num w:numId="37">
    <w:abstractNumId w:val="45"/>
  </w:num>
  <w:num w:numId="38">
    <w:abstractNumId w:val="30"/>
  </w:num>
  <w:num w:numId="39">
    <w:abstractNumId w:val="23"/>
  </w:num>
  <w:num w:numId="40">
    <w:abstractNumId w:val="32"/>
  </w:num>
  <w:num w:numId="41">
    <w:abstractNumId w:val="22"/>
  </w:num>
  <w:num w:numId="42">
    <w:abstractNumId w:val="36"/>
  </w:num>
  <w:num w:numId="43">
    <w:abstractNumId w:val="29"/>
  </w:num>
  <w:num w:numId="44">
    <w:abstractNumId w:val="9"/>
  </w:num>
  <w:num w:numId="45">
    <w:abstractNumId w:val="8"/>
  </w:num>
  <w:num w:numId="46">
    <w:abstractNumId w:val="21"/>
  </w:num>
  <w:num w:numId="47">
    <w:abstractNumId w:val="10"/>
  </w:num>
  <w:num w:numId="48">
    <w:abstractNumId w:val="4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217E"/>
    <w:rsid w:val="00024155"/>
    <w:rsid w:val="00024638"/>
    <w:rsid w:val="00025CBE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1FC8"/>
    <w:rsid w:val="000C2484"/>
    <w:rsid w:val="000C5471"/>
    <w:rsid w:val="000C6357"/>
    <w:rsid w:val="000C794B"/>
    <w:rsid w:val="000D1E72"/>
    <w:rsid w:val="000D415A"/>
    <w:rsid w:val="000D56AA"/>
    <w:rsid w:val="000E2193"/>
    <w:rsid w:val="000E45BE"/>
    <w:rsid w:val="000F4EFD"/>
    <w:rsid w:val="000F6AA1"/>
    <w:rsid w:val="00100155"/>
    <w:rsid w:val="0010037D"/>
    <w:rsid w:val="00100E40"/>
    <w:rsid w:val="00102BB9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16B5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1229"/>
    <w:rsid w:val="00154571"/>
    <w:rsid w:val="00154B1B"/>
    <w:rsid w:val="00155E48"/>
    <w:rsid w:val="00160DDD"/>
    <w:rsid w:val="00162E11"/>
    <w:rsid w:val="00164E87"/>
    <w:rsid w:val="0016514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5A01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0D81"/>
    <w:rsid w:val="001F1161"/>
    <w:rsid w:val="001F1620"/>
    <w:rsid w:val="001F28F1"/>
    <w:rsid w:val="001F2A46"/>
    <w:rsid w:val="001F56D4"/>
    <w:rsid w:val="001F574C"/>
    <w:rsid w:val="001F6FAA"/>
    <w:rsid w:val="001F77BB"/>
    <w:rsid w:val="002002DA"/>
    <w:rsid w:val="00202658"/>
    <w:rsid w:val="00202DD9"/>
    <w:rsid w:val="0020364A"/>
    <w:rsid w:val="00204D72"/>
    <w:rsid w:val="002077F6"/>
    <w:rsid w:val="00207E82"/>
    <w:rsid w:val="00210DB2"/>
    <w:rsid w:val="00213CD5"/>
    <w:rsid w:val="00213E6A"/>
    <w:rsid w:val="002152DC"/>
    <w:rsid w:val="002159FE"/>
    <w:rsid w:val="00216961"/>
    <w:rsid w:val="00217449"/>
    <w:rsid w:val="00217520"/>
    <w:rsid w:val="00223BF2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2920"/>
    <w:rsid w:val="00253159"/>
    <w:rsid w:val="00253677"/>
    <w:rsid w:val="00254B6C"/>
    <w:rsid w:val="00255EB3"/>
    <w:rsid w:val="00264CAC"/>
    <w:rsid w:val="00267947"/>
    <w:rsid w:val="00270247"/>
    <w:rsid w:val="00273BB5"/>
    <w:rsid w:val="00280DDB"/>
    <w:rsid w:val="0028102F"/>
    <w:rsid w:val="00285466"/>
    <w:rsid w:val="00290DC3"/>
    <w:rsid w:val="0029101B"/>
    <w:rsid w:val="0029234C"/>
    <w:rsid w:val="00293DF8"/>
    <w:rsid w:val="0029406B"/>
    <w:rsid w:val="0029421D"/>
    <w:rsid w:val="00295488"/>
    <w:rsid w:val="00296259"/>
    <w:rsid w:val="00297CDE"/>
    <w:rsid w:val="002A1C39"/>
    <w:rsid w:val="002A1DC8"/>
    <w:rsid w:val="002A2722"/>
    <w:rsid w:val="002A64A9"/>
    <w:rsid w:val="002A650D"/>
    <w:rsid w:val="002A7636"/>
    <w:rsid w:val="002B1C30"/>
    <w:rsid w:val="002B4057"/>
    <w:rsid w:val="002B4EF8"/>
    <w:rsid w:val="002B606C"/>
    <w:rsid w:val="002C14A5"/>
    <w:rsid w:val="002C2D93"/>
    <w:rsid w:val="002C34E1"/>
    <w:rsid w:val="002C477E"/>
    <w:rsid w:val="002C5C3A"/>
    <w:rsid w:val="002C7557"/>
    <w:rsid w:val="002D50DE"/>
    <w:rsid w:val="002D608D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04846"/>
    <w:rsid w:val="00311635"/>
    <w:rsid w:val="00321063"/>
    <w:rsid w:val="003229A9"/>
    <w:rsid w:val="0032626F"/>
    <w:rsid w:val="00333FFF"/>
    <w:rsid w:val="00336687"/>
    <w:rsid w:val="003370FA"/>
    <w:rsid w:val="0033743E"/>
    <w:rsid w:val="00341ED1"/>
    <w:rsid w:val="00342BCC"/>
    <w:rsid w:val="00342DEB"/>
    <w:rsid w:val="00347157"/>
    <w:rsid w:val="00350412"/>
    <w:rsid w:val="00350897"/>
    <w:rsid w:val="00355056"/>
    <w:rsid w:val="003569C9"/>
    <w:rsid w:val="00360678"/>
    <w:rsid w:val="00363282"/>
    <w:rsid w:val="00370523"/>
    <w:rsid w:val="00372BBD"/>
    <w:rsid w:val="00374489"/>
    <w:rsid w:val="003754A8"/>
    <w:rsid w:val="00376E49"/>
    <w:rsid w:val="0038040E"/>
    <w:rsid w:val="00380A88"/>
    <w:rsid w:val="003827AF"/>
    <w:rsid w:val="0038453B"/>
    <w:rsid w:val="0038491B"/>
    <w:rsid w:val="00386C18"/>
    <w:rsid w:val="003873A3"/>
    <w:rsid w:val="003924A4"/>
    <w:rsid w:val="00392F75"/>
    <w:rsid w:val="00393682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09B8"/>
    <w:rsid w:val="003A0A9D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5476"/>
    <w:rsid w:val="003D608C"/>
    <w:rsid w:val="003D6602"/>
    <w:rsid w:val="003E00A7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3614"/>
    <w:rsid w:val="00423AD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46573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3403"/>
    <w:rsid w:val="004A4973"/>
    <w:rsid w:val="004A5C27"/>
    <w:rsid w:val="004A7919"/>
    <w:rsid w:val="004B1BEE"/>
    <w:rsid w:val="004B26AB"/>
    <w:rsid w:val="004B2CC5"/>
    <w:rsid w:val="004B6F43"/>
    <w:rsid w:val="004B7A6E"/>
    <w:rsid w:val="004C0C21"/>
    <w:rsid w:val="004C4386"/>
    <w:rsid w:val="004C4A65"/>
    <w:rsid w:val="004C5FBD"/>
    <w:rsid w:val="004D0141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18F0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22333"/>
    <w:rsid w:val="005266D6"/>
    <w:rsid w:val="005352A6"/>
    <w:rsid w:val="00536D10"/>
    <w:rsid w:val="00537117"/>
    <w:rsid w:val="00540494"/>
    <w:rsid w:val="005446CC"/>
    <w:rsid w:val="00545417"/>
    <w:rsid w:val="0054550D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75878"/>
    <w:rsid w:val="00580CB0"/>
    <w:rsid w:val="00582F6C"/>
    <w:rsid w:val="005846C9"/>
    <w:rsid w:val="0058590A"/>
    <w:rsid w:val="00585B92"/>
    <w:rsid w:val="00590255"/>
    <w:rsid w:val="00590C98"/>
    <w:rsid w:val="005912E9"/>
    <w:rsid w:val="005914B9"/>
    <w:rsid w:val="00593714"/>
    <w:rsid w:val="00596792"/>
    <w:rsid w:val="00596C77"/>
    <w:rsid w:val="005A1656"/>
    <w:rsid w:val="005A50A5"/>
    <w:rsid w:val="005A774A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20D8"/>
    <w:rsid w:val="005F356C"/>
    <w:rsid w:val="005F38B1"/>
    <w:rsid w:val="005F4596"/>
    <w:rsid w:val="005F5E1A"/>
    <w:rsid w:val="00600594"/>
    <w:rsid w:val="00600658"/>
    <w:rsid w:val="0060300B"/>
    <w:rsid w:val="006127D7"/>
    <w:rsid w:val="006141EF"/>
    <w:rsid w:val="00621C3C"/>
    <w:rsid w:val="00623880"/>
    <w:rsid w:val="00623A36"/>
    <w:rsid w:val="00623A78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46B04"/>
    <w:rsid w:val="0065033C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6464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163"/>
    <w:rsid w:val="006B56AA"/>
    <w:rsid w:val="006B6416"/>
    <w:rsid w:val="006B686E"/>
    <w:rsid w:val="006B78F1"/>
    <w:rsid w:val="006C133C"/>
    <w:rsid w:val="006C14FB"/>
    <w:rsid w:val="006D0758"/>
    <w:rsid w:val="006D0C3A"/>
    <w:rsid w:val="006D0CFA"/>
    <w:rsid w:val="006D2121"/>
    <w:rsid w:val="006D2D16"/>
    <w:rsid w:val="006D3A87"/>
    <w:rsid w:val="006D3CD3"/>
    <w:rsid w:val="006D548B"/>
    <w:rsid w:val="006E1AE1"/>
    <w:rsid w:val="006E265F"/>
    <w:rsid w:val="006E31C2"/>
    <w:rsid w:val="006E410E"/>
    <w:rsid w:val="006E5F0E"/>
    <w:rsid w:val="006E75B2"/>
    <w:rsid w:val="006F13B8"/>
    <w:rsid w:val="006F17AE"/>
    <w:rsid w:val="006F6EC2"/>
    <w:rsid w:val="006F788A"/>
    <w:rsid w:val="0070092B"/>
    <w:rsid w:val="007012C9"/>
    <w:rsid w:val="00703D1C"/>
    <w:rsid w:val="00704A3E"/>
    <w:rsid w:val="00707412"/>
    <w:rsid w:val="0071094F"/>
    <w:rsid w:val="0071116B"/>
    <w:rsid w:val="00711823"/>
    <w:rsid w:val="00712159"/>
    <w:rsid w:val="007131F7"/>
    <w:rsid w:val="00713244"/>
    <w:rsid w:val="00714B17"/>
    <w:rsid w:val="0071525C"/>
    <w:rsid w:val="00715E8D"/>
    <w:rsid w:val="007163C2"/>
    <w:rsid w:val="00717A0E"/>
    <w:rsid w:val="00722A11"/>
    <w:rsid w:val="00722ED2"/>
    <w:rsid w:val="00724B5A"/>
    <w:rsid w:val="007251BB"/>
    <w:rsid w:val="00727A4B"/>
    <w:rsid w:val="00730494"/>
    <w:rsid w:val="007332DC"/>
    <w:rsid w:val="0073479D"/>
    <w:rsid w:val="007347D7"/>
    <w:rsid w:val="00740399"/>
    <w:rsid w:val="007408DD"/>
    <w:rsid w:val="007424CF"/>
    <w:rsid w:val="00743A0F"/>
    <w:rsid w:val="00746D15"/>
    <w:rsid w:val="007500C7"/>
    <w:rsid w:val="007504CC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3856"/>
    <w:rsid w:val="00795959"/>
    <w:rsid w:val="00795F9D"/>
    <w:rsid w:val="00796D98"/>
    <w:rsid w:val="007A264E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58D6"/>
    <w:rsid w:val="007E75E2"/>
    <w:rsid w:val="007F06C4"/>
    <w:rsid w:val="007F2317"/>
    <w:rsid w:val="007F31F4"/>
    <w:rsid w:val="007F48AB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144D"/>
    <w:rsid w:val="00834CC6"/>
    <w:rsid w:val="00836439"/>
    <w:rsid w:val="00837422"/>
    <w:rsid w:val="00837693"/>
    <w:rsid w:val="008412D8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0B43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0E18"/>
    <w:rsid w:val="008A21A9"/>
    <w:rsid w:val="008A245A"/>
    <w:rsid w:val="008A3E49"/>
    <w:rsid w:val="008A5A72"/>
    <w:rsid w:val="008A6D29"/>
    <w:rsid w:val="008A6E7D"/>
    <w:rsid w:val="008A7A9C"/>
    <w:rsid w:val="008B0C9D"/>
    <w:rsid w:val="008B583A"/>
    <w:rsid w:val="008B7A27"/>
    <w:rsid w:val="008C0068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D79C7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4CA0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56C47"/>
    <w:rsid w:val="00961F87"/>
    <w:rsid w:val="00962865"/>
    <w:rsid w:val="00963236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A77D4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320E"/>
    <w:rsid w:val="009C4321"/>
    <w:rsid w:val="009D0908"/>
    <w:rsid w:val="009D1170"/>
    <w:rsid w:val="009D1A98"/>
    <w:rsid w:val="009D29CF"/>
    <w:rsid w:val="009D535F"/>
    <w:rsid w:val="009D5E47"/>
    <w:rsid w:val="009D78E7"/>
    <w:rsid w:val="009E0DFF"/>
    <w:rsid w:val="009E427F"/>
    <w:rsid w:val="009E45DB"/>
    <w:rsid w:val="009F0114"/>
    <w:rsid w:val="009F7CB1"/>
    <w:rsid w:val="00A03646"/>
    <w:rsid w:val="00A03ADD"/>
    <w:rsid w:val="00A119F1"/>
    <w:rsid w:val="00A123E7"/>
    <w:rsid w:val="00A150CA"/>
    <w:rsid w:val="00A16B37"/>
    <w:rsid w:val="00A235FF"/>
    <w:rsid w:val="00A25391"/>
    <w:rsid w:val="00A2755D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4A0F"/>
    <w:rsid w:val="00A65E01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A4EEB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0AC4"/>
    <w:rsid w:val="00B321E6"/>
    <w:rsid w:val="00B322F7"/>
    <w:rsid w:val="00B343CF"/>
    <w:rsid w:val="00B34C94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E32"/>
    <w:rsid w:val="00BA14ED"/>
    <w:rsid w:val="00BA4C99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4265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5469"/>
    <w:rsid w:val="00BF6057"/>
    <w:rsid w:val="00BF788E"/>
    <w:rsid w:val="00C12BC0"/>
    <w:rsid w:val="00C17384"/>
    <w:rsid w:val="00C17FE0"/>
    <w:rsid w:val="00C21676"/>
    <w:rsid w:val="00C2443D"/>
    <w:rsid w:val="00C24AEA"/>
    <w:rsid w:val="00C258AD"/>
    <w:rsid w:val="00C26806"/>
    <w:rsid w:val="00C27105"/>
    <w:rsid w:val="00C31533"/>
    <w:rsid w:val="00C32ACC"/>
    <w:rsid w:val="00C34FBE"/>
    <w:rsid w:val="00C362B2"/>
    <w:rsid w:val="00C4109D"/>
    <w:rsid w:val="00C4307C"/>
    <w:rsid w:val="00C43DA1"/>
    <w:rsid w:val="00C50B1A"/>
    <w:rsid w:val="00C51A6B"/>
    <w:rsid w:val="00C520F1"/>
    <w:rsid w:val="00C52202"/>
    <w:rsid w:val="00C52824"/>
    <w:rsid w:val="00C5597A"/>
    <w:rsid w:val="00C55D55"/>
    <w:rsid w:val="00C6068E"/>
    <w:rsid w:val="00C61527"/>
    <w:rsid w:val="00C619DF"/>
    <w:rsid w:val="00C61BA6"/>
    <w:rsid w:val="00C6407F"/>
    <w:rsid w:val="00C66757"/>
    <w:rsid w:val="00C75956"/>
    <w:rsid w:val="00C77917"/>
    <w:rsid w:val="00C83C3A"/>
    <w:rsid w:val="00C86F87"/>
    <w:rsid w:val="00C87EB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25CE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26A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0379"/>
    <w:rsid w:val="00CF2BEA"/>
    <w:rsid w:val="00CF345E"/>
    <w:rsid w:val="00CF4B71"/>
    <w:rsid w:val="00CF51DB"/>
    <w:rsid w:val="00D01E1D"/>
    <w:rsid w:val="00D03891"/>
    <w:rsid w:val="00D14D5D"/>
    <w:rsid w:val="00D14F9C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3E64"/>
    <w:rsid w:val="00DA5422"/>
    <w:rsid w:val="00DA7536"/>
    <w:rsid w:val="00DC080D"/>
    <w:rsid w:val="00DC4927"/>
    <w:rsid w:val="00DC649C"/>
    <w:rsid w:val="00DC784F"/>
    <w:rsid w:val="00DC7D8F"/>
    <w:rsid w:val="00DD1CF5"/>
    <w:rsid w:val="00DD2296"/>
    <w:rsid w:val="00DD25AB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47C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42CA"/>
    <w:rsid w:val="00E57AA5"/>
    <w:rsid w:val="00E62335"/>
    <w:rsid w:val="00E634E1"/>
    <w:rsid w:val="00E63A6F"/>
    <w:rsid w:val="00E6591A"/>
    <w:rsid w:val="00E65E74"/>
    <w:rsid w:val="00E66D4F"/>
    <w:rsid w:val="00E66E90"/>
    <w:rsid w:val="00E678A3"/>
    <w:rsid w:val="00E70A50"/>
    <w:rsid w:val="00E710C2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2A0"/>
    <w:rsid w:val="00E96D53"/>
    <w:rsid w:val="00E977F5"/>
    <w:rsid w:val="00E97C75"/>
    <w:rsid w:val="00EA042E"/>
    <w:rsid w:val="00EA107B"/>
    <w:rsid w:val="00EA1E7F"/>
    <w:rsid w:val="00EA2FB6"/>
    <w:rsid w:val="00EA3F76"/>
    <w:rsid w:val="00EA4CD8"/>
    <w:rsid w:val="00EA5683"/>
    <w:rsid w:val="00EA6076"/>
    <w:rsid w:val="00EA6488"/>
    <w:rsid w:val="00EA6AD7"/>
    <w:rsid w:val="00EB0BDD"/>
    <w:rsid w:val="00EB1936"/>
    <w:rsid w:val="00EB2166"/>
    <w:rsid w:val="00EB28BB"/>
    <w:rsid w:val="00EB472C"/>
    <w:rsid w:val="00EB490C"/>
    <w:rsid w:val="00EB55E7"/>
    <w:rsid w:val="00EB6D9B"/>
    <w:rsid w:val="00EB6E10"/>
    <w:rsid w:val="00EC2AA8"/>
    <w:rsid w:val="00EC3E1C"/>
    <w:rsid w:val="00EC79AE"/>
    <w:rsid w:val="00ED3F01"/>
    <w:rsid w:val="00ED4BD2"/>
    <w:rsid w:val="00EE3E9D"/>
    <w:rsid w:val="00EE406F"/>
    <w:rsid w:val="00EE435B"/>
    <w:rsid w:val="00EE4B35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351A"/>
    <w:rsid w:val="00F34392"/>
    <w:rsid w:val="00F4106A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863"/>
    <w:rsid w:val="00F61CFF"/>
    <w:rsid w:val="00F62288"/>
    <w:rsid w:val="00F630E3"/>
    <w:rsid w:val="00F643F8"/>
    <w:rsid w:val="00F70957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4EA8"/>
    <w:rsid w:val="00FA71F7"/>
    <w:rsid w:val="00FB01FE"/>
    <w:rsid w:val="00FB2E90"/>
    <w:rsid w:val="00FB76C3"/>
    <w:rsid w:val="00FB7D53"/>
    <w:rsid w:val="00FC27B1"/>
    <w:rsid w:val="00FC27EC"/>
    <w:rsid w:val="00FC4EA1"/>
    <w:rsid w:val="00FC6323"/>
    <w:rsid w:val="00FC6EEF"/>
    <w:rsid w:val="00FD0130"/>
    <w:rsid w:val="00FD02F0"/>
    <w:rsid w:val="00FD0A9E"/>
    <w:rsid w:val="00FD3F17"/>
    <w:rsid w:val="00FD48FC"/>
    <w:rsid w:val="00FD5C19"/>
    <w:rsid w:val="00FD7507"/>
    <w:rsid w:val="00FE7B33"/>
    <w:rsid w:val="00FF141F"/>
    <w:rsid w:val="00FF32B6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4B5EB0E-AF38-4752-BFFB-C7CD69903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102BB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2"/>
    <w:next w:val="af4"/>
    <w:uiPriority w:val="59"/>
    <w:rsid w:val="006F788A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2"/>
    <w:next w:val="af4"/>
    <w:uiPriority w:val="59"/>
    <w:rsid w:val="00746D15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1A35376-8C44-4976-80C8-B9C14B3FB7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2017-09-26T13:52:00Z</cp:lastPrinted>
  <dcterms:created xsi:type="dcterms:W3CDTF">2017-10-27T10:12:00Z</dcterms:created>
  <dcterms:modified xsi:type="dcterms:W3CDTF">2017-10-27T10:16:00Z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