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444A" w:rsidRPr="00AE15F9" w:rsidRDefault="008144C4" w:rsidP="00A16F92">
      <w:pPr>
        <w:jc w:val="both"/>
        <w:rPr>
          <w:bCs/>
          <w:sz w:val="28"/>
          <w:szCs w:val="28"/>
          <w:lang w:val="ru-RU"/>
        </w:rPr>
      </w:pPr>
      <w:r>
        <w:rPr>
          <w:noProof/>
          <w:lang w:val="ru-RU" w:eastAsia="ru-RU"/>
        </w:rPr>
        <w:drawing>
          <wp:anchor distT="0" distB="0" distL="114300" distR="114300" simplePos="0" relativeHeight="251659264" behindDoc="1" locked="0" layoutInCell="1" allowOverlap="1" wp14:anchorId="74F3CC9E" wp14:editId="47FDAE07">
            <wp:simplePos x="0" y="0"/>
            <wp:positionH relativeFrom="column">
              <wp:posOffset>-636905</wp:posOffset>
            </wp:positionH>
            <wp:positionV relativeFrom="paragraph">
              <wp:posOffset>-413385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:rsidR="00C7526A" w:rsidRDefault="00C7526A" w:rsidP="00E94F60">
      <w:pPr>
        <w:jc w:val="center"/>
        <w:rPr>
          <w:b/>
          <w:bCs/>
          <w:sz w:val="24"/>
          <w:szCs w:val="24"/>
        </w:rPr>
      </w:pPr>
    </w:p>
    <w:p w:rsidR="008D58A9" w:rsidRPr="008D58A9" w:rsidRDefault="008D58A9" w:rsidP="00E94F60">
      <w:pPr>
        <w:jc w:val="center"/>
        <w:rPr>
          <w:b/>
          <w:bCs/>
          <w:sz w:val="24"/>
          <w:szCs w:val="24"/>
        </w:rPr>
      </w:pPr>
    </w:p>
    <w:p w:rsidR="001F79D5" w:rsidRDefault="001F79D5" w:rsidP="001F79D5">
      <w:pPr>
        <w:jc w:val="right"/>
        <w:rPr>
          <w:bCs/>
          <w:sz w:val="24"/>
          <w:szCs w:val="24"/>
        </w:rPr>
      </w:pPr>
    </w:p>
    <w:p w:rsidR="00477496" w:rsidRDefault="001C00EF" w:rsidP="00E94F60">
      <w:pPr>
        <w:jc w:val="center"/>
        <w:rPr>
          <w:b/>
          <w:bCs/>
          <w:sz w:val="24"/>
          <w:szCs w:val="24"/>
          <w:lang w:val="ru-RU"/>
        </w:rPr>
      </w:pPr>
      <w:r w:rsidRPr="003D4E3F">
        <w:rPr>
          <w:b/>
          <w:bCs/>
          <w:sz w:val="24"/>
          <w:szCs w:val="24"/>
          <w:lang w:val="ru-RU"/>
        </w:rPr>
        <w:t>Извещени</w:t>
      </w:r>
      <w:r w:rsidR="002C7F51" w:rsidRPr="003D4E3F">
        <w:rPr>
          <w:b/>
          <w:bCs/>
          <w:sz w:val="24"/>
          <w:szCs w:val="24"/>
          <w:lang w:val="ru-RU"/>
        </w:rPr>
        <w:t>е</w:t>
      </w:r>
      <w:r w:rsidRPr="003D4E3F">
        <w:rPr>
          <w:b/>
          <w:bCs/>
          <w:sz w:val="24"/>
          <w:szCs w:val="24"/>
          <w:lang w:val="ru-RU"/>
        </w:rPr>
        <w:t xml:space="preserve"> </w:t>
      </w:r>
      <w:r w:rsidR="00600594" w:rsidRPr="003D4E3F">
        <w:rPr>
          <w:b/>
          <w:bCs/>
          <w:sz w:val="24"/>
          <w:szCs w:val="24"/>
          <w:lang w:val="ru-RU"/>
        </w:rPr>
        <w:t xml:space="preserve">№ </w:t>
      </w:r>
      <w:r w:rsidR="00003D90">
        <w:rPr>
          <w:b/>
          <w:bCs/>
          <w:sz w:val="24"/>
          <w:szCs w:val="24"/>
          <w:lang w:val="ru-RU"/>
        </w:rPr>
        <w:t>з-17</w:t>
      </w:r>
      <w:r w:rsidR="00411E65">
        <w:rPr>
          <w:b/>
          <w:bCs/>
          <w:sz w:val="24"/>
          <w:szCs w:val="24"/>
          <w:lang w:val="ru-RU"/>
        </w:rPr>
        <w:t>-50104/</w:t>
      </w:r>
      <w:r w:rsidR="005253D4">
        <w:rPr>
          <w:b/>
          <w:bCs/>
          <w:sz w:val="24"/>
          <w:szCs w:val="24"/>
        </w:rPr>
        <w:t>165</w:t>
      </w:r>
      <w:r w:rsidR="00366882">
        <w:rPr>
          <w:b/>
          <w:bCs/>
          <w:sz w:val="24"/>
          <w:szCs w:val="24"/>
          <w:lang w:val="ru-RU"/>
        </w:rPr>
        <w:t xml:space="preserve"> </w:t>
      </w:r>
      <w:r w:rsidR="00D23C54" w:rsidRPr="003D4E3F">
        <w:rPr>
          <w:b/>
          <w:bCs/>
          <w:sz w:val="24"/>
          <w:szCs w:val="24"/>
          <w:lang w:val="ru-RU"/>
        </w:rPr>
        <w:t>от</w:t>
      </w:r>
      <w:r w:rsidR="00411E65">
        <w:rPr>
          <w:b/>
          <w:bCs/>
          <w:sz w:val="24"/>
          <w:szCs w:val="24"/>
          <w:lang w:val="ru-RU"/>
        </w:rPr>
        <w:t xml:space="preserve"> </w:t>
      </w:r>
      <w:r w:rsidR="005253D4">
        <w:rPr>
          <w:b/>
          <w:bCs/>
          <w:sz w:val="24"/>
          <w:szCs w:val="24"/>
        </w:rPr>
        <w:t>11</w:t>
      </w:r>
      <w:r w:rsidR="005253D4">
        <w:rPr>
          <w:b/>
          <w:bCs/>
          <w:sz w:val="24"/>
          <w:szCs w:val="24"/>
          <w:lang w:val="ru-RU"/>
        </w:rPr>
        <w:t>.</w:t>
      </w:r>
      <w:r w:rsidR="00EE4A3E">
        <w:rPr>
          <w:b/>
          <w:bCs/>
          <w:sz w:val="24"/>
          <w:szCs w:val="24"/>
        </w:rPr>
        <w:t>10</w:t>
      </w:r>
      <w:r w:rsidR="00366882">
        <w:rPr>
          <w:b/>
          <w:bCs/>
          <w:sz w:val="24"/>
          <w:szCs w:val="24"/>
          <w:lang w:val="ru-RU"/>
        </w:rPr>
        <w:t>.</w:t>
      </w:r>
      <w:r w:rsidR="000112FD" w:rsidRPr="003D4E3F">
        <w:rPr>
          <w:b/>
          <w:bCs/>
          <w:sz w:val="24"/>
          <w:szCs w:val="24"/>
          <w:lang w:val="ru-RU"/>
        </w:rPr>
        <w:t>201</w:t>
      </w:r>
      <w:r w:rsidR="00003D90">
        <w:rPr>
          <w:b/>
          <w:bCs/>
          <w:sz w:val="24"/>
          <w:szCs w:val="24"/>
          <w:lang w:val="ru-RU"/>
        </w:rPr>
        <w:t>7</w:t>
      </w:r>
      <w:r w:rsidR="007930F0" w:rsidRPr="003D4E3F">
        <w:rPr>
          <w:b/>
          <w:bCs/>
          <w:color w:val="FF0000"/>
          <w:sz w:val="24"/>
          <w:szCs w:val="24"/>
          <w:lang w:val="ru-RU"/>
        </w:rPr>
        <w:t xml:space="preserve"> </w:t>
      </w:r>
      <w:r w:rsidR="007930F0" w:rsidRPr="003D4E3F">
        <w:rPr>
          <w:b/>
          <w:bCs/>
          <w:sz w:val="24"/>
          <w:szCs w:val="24"/>
          <w:lang w:val="ru-RU"/>
        </w:rPr>
        <w:t>года</w:t>
      </w:r>
    </w:p>
    <w:p w:rsidR="00D23C54" w:rsidRPr="00425949" w:rsidRDefault="005C116A" w:rsidP="00425949">
      <w:pPr>
        <w:jc w:val="center"/>
        <w:rPr>
          <w:b/>
          <w:bCs/>
          <w:sz w:val="24"/>
          <w:szCs w:val="24"/>
          <w:lang w:val="ru-RU"/>
        </w:rPr>
      </w:pPr>
      <w:r w:rsidRPr="003D4E3F">
        <w:rPr>
          <w:b/>
          <w:bCs/>
          <w:sz w:val="24"/>
          <w:szCs w:val="24"/>
          <w:lang w:val="ru-RU"/>
        </w:rPr>
        <w:t>о</w:t>
      </w:r>
      <w:r w:rsidR="001C00EF" w:rsidRPr="003D4E3F">
        <w:rPr>
          <w:b/>
          <w:bCs/>
          <w:sz w:val="24"/>
          <w:szCs w:val="24"/>
          <w:lang w:val="ru-RU"/>
        </w:rPr>
        <w:t xml:space="preserve"> проведении </w:t>
      </w:r>
      <w:r w:rsidR="000630D7">
        <w:rPr>
          <w:b/>
          <w:bCs/>
          <w:sz w:val="24"/>
          <w:szCs w:val="24"/>
          <w:lang w:val="ru-RU"/>
        </w:rPr>
        <w:t xml:space="preserve">Процедуры закупки - </w:t>
      </w:r>
      <w:r w:rsidR="00470F2A" w:rsidRPr="003D4E3F">
        <w:rPr>
          <w:b/>
          <w:bCs/>
          <w:sz w:val="24"/>
          <w:szCs w:val="24"/>
          <w:lang w:val="ru-RU"/>
        </w:rPr>
        <w:t xml:space="preserve">открытого </w:t>
      </w:r>
      <w:r w:rsidR="00F559CF" w:rsidRPr="003D4E3F">
        <w:rPr>
          <w:b/>
          <w:bCs/>
          <w:sz w:val="24"/>
          <w:szCs w:val="24"/>
          <w:lang w:val="ru-RU"/>
        </w:rPr>
        <w:t>Запрос</w:t>
      </w:r>
      <w:r w:rsidR="001C00EF" w:rsidRPr="003D4E3F">
        <w:rPr>
          <w:b/>
          <w:bCs/>
          <w:sz w:val="24"/>
          <w:szCs w:val="24"/>
          <w:lang w:val="ru-RU"/>
        </w:rPr>
        <w:t>а</w:t>
      </w:r>
      <w:r w:rsidR="00F559CF" w:rsidRPr="003D4E3F">
        <w:rPr>
          <w:b/>
          <w:bCs/>
          <w:sz w:val="24"/>
          <w:szCs w:val="24"/>
          <w:lang w:val="ru-RU"/>
        </w:rPr>
        <w:t xml:space="preserve"> цен</w:t>
      </w:r>
      <w:r w:rsidR="00240DCA" w:rsidRPr="003D4E3F">
        <w:rPr>
          <w:b/>
          <w:bCs/>
          <w:sz w:val="24"/>
          <w:szCs w:val="24"/>
          <w:lang w:val="ru-RU"/>
        </w:rPr>
        <w:t xml:space="preserve"> </w:t>
      </w:r>
    </w:p>
    <w:p w:rsidR="00D0686D" w:rsidRPr="00F321D2" w:rsidRDefault="00477496" w:rsidP="00D0686D">
      <w:pPr>
        <w:pStyle w:val="af1"/>
        <w:tabs>
          <w:tab w:val="left" w:pos="284"/>
        </w:tabs>
        <w:ind w:left="0" w:firstLine="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0686D">
        <w:rPr>
          <w:rFonts w:ascii="Times New Roman" w:hAnsi="Times New Roman" w:cs="Times New Roman"/>
          <w:b/>
          <w:bCs/>
          <w:sz w:val="24"/>
          <w:szCs w:val="24"/>
        </w:rPr>
        <w:t>на право заключения</w:t>
      </w:r>
      <w:r w:rsidR="008211C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gramStart"/>
      <w:r w:rsidR="008211C2">
        <w:rPr>
          <w:rFonts w:ascii="Times New Roman" w:hAnsi="Times New Roman" w:cs="Times New Roman"/>
          <w:b/>
          <w:bCs/>
          <w:sz w:val="24"/>
          <w:szCs w:val="24"/>
        </w:rPr>
        <w:t>договора</w:t>
      </w:r>
      <w:proofErr w:type="gramEnd"/>
      <w:r w:rsidR="0039151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4C756F">
        <w:rPr>
          <w:rFonts w:ascii="Times New Roman" w:hAnsi="Times New Roman" w:cs="Times New Roman"/>
          <w:b/>
          <w:bCs/>
          <w:sz w:val="24"/>
          <w:szCs w:val="24"/>
        </w:rPr>
        <w:t xml:space="preserve">на выполнение работ </w:t>
      </w:r>
      <w:r w:rsidR="004C756F" w:rsidRPr="004C756F">
        <w:rPr>
          <w:rFonts w:ascii="Times New Roman" w:hAnsi="Times New Roman" w:cs="Times New Roman"/>
          <w:b/>
          <w:bCs/>
          <w:sz w:val="24"/>
          <w:szCs w:val="24"/>
        </w:rPr>
        <w:t xml:space="preserve">по оформлению технических планов </w:t>
      </w:r>
      <w:r w:rsidR="00EE4A3E" w:rsidRPr="00EE4A3E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="00EE4A3E">
        <w:rPr>
          <w:rFonts w:ascii="Times New Roman" w:hAnsi="Times New Roman" w:cs="Times New Roman"/>
          <w:b/>
          <w:bCs/>
          <w:sz w:val="24"/>
          <w:szCs w:val="24"/>
        </w:rPr>
        <w:t xml:space="preserve">корректировка) </w:t>
      </w:r>
      <w:r w:rsidR="004C756F" w:rsidRPr="004C756F">
        <w:rPr>
          <w:rFonts w:ascii="Times New Roman" w:hAnsi="Times New Roman" w:cs="Times New Roman"/>
          <w:b/>
          <w:bCs/>
          <w:sz w:val="24"/>
          <w:szCs w:val="24"/>
        </w:rPr>
        <w:t>на объект</w:t>
      </w:r>
      <w:r w:rsidR="00E5340D">
        <w:rPr>
          <w:rFonts w:ascii="Times New Roman" w:hAnsi="Times New Roman" w:cs="Times New Roman"/>
          <w:b/>
          <w:bCs/>
          <w:sz w:val="24"/>
          <w:szCs w:val="24"/>
        </w:rPr>
        <w:t>ы</w:t>
      </w:r>
      <w:r w:rsidR="004C756F" w:rsidRPr="004C756F">
        <w:rPr>
          <w:rFonts w:ascii="Times New Roman" w:hAnsi="Times New Roman" w:cs="Times New Roman"/>
          <w:b/>
          <w:bCs/>
          <w:sz w:val="24"/>
          <w:szCs w:val="24"/>
        </w:rPr>
        <w:t xml:space="preserve"> недвижимости (сооружения) </w:t>
      </w:r>
      <w:r w:rsidR="00EE4A3E">
        <w:rPr>
          <w:rFonts w:ascii="Times New Roman" w:hAnsi="Times New Roman" w:cs="Times New Roman"/>
          <w:b/>
          <w:bCs/>
          <w:sz w:val="24"/>
          <w:szCs w:val="24"/>
        </w:rPr>
        <w:t>по объекту «Технопарк, 1-й этап, корпуса 3А, 3В, 3С»</w:t>
      </w:r>
    </w:p>
    <w:p w:rsidR="00C20B69" w:rsidRPr="00E0236B" w:rsidRDefault="00E0236B" w:rsidP="00C20B69">
      <w:pPr>
        <w:widowControl w:val="0"/>
        <w:autoSpaceDE w:val="0"/>
        <w:autoSpaceDN w:val="0"/>
        <w:adjustRightInd w:val="0"/>
        <w:jc w:val="center"/>
        <w:rPr>
          <w:sz w:val="24"/>
          <w:szCs w:val="24"/>
          <w:lang w:val="ru-RU" w:eastAsia="ru-RU"/>
        </w:rPr>
      </w:pPr>
      <w:r w:rsidRPr="00E0236B">
        <w:rPr>
          <w:sz w:val="24"/>
          <w:szCs w:val="24"/>
          <w:lang w:val="ru-RU" w:eastAsia="ru-RU"/>
        </w:rPr>
        <w:t xml:space="preserve">для нужд </w:t>
      </w:r>
    </w:p>
    <w:p w:rsidR="00366882" w:rsidRDefault="0012444A" w:rsidP="007E7C75">
      <w:pPr>
        <w:jc w:val="center"/>
        <w:rPr>
          <w:sz w:val="24"/>
          <w:szCs w:val="24"/>
          <w:lang w:val="ru-RU"/>
        </w:rPr>
      </w:pPr>
      <w:r w:rsidRPr="007E7C75">
        <w:rPr>
          <w:sz w:val="24"/>
          <w:szCs w:val="24"/>
          <w:lang w:val="ru-RU"/>
        </w:rPr>
        <w:t xml:space="preserve"> Общества с ограниченной ответственностью «Объединенная дирекция по проектированию </w:t>
      </w:r>
    </w:p>
    <w:p w:rsidR="00377D25" w:rsidRPr="002633F4" w:rsidRDefault="0012444A" w:rsidP="002633F4">
      <w:pPr>
        <w:jc w:val="center"/>
        <w:rPr>
          <w:sz w:val="24"/>
          <w:szCs w:val="24"/>
          <w:lang w:val="ru-RU"/>
        </w:rPr>
      </w:pPr>
      <w:r w:rsidRPr="007E7C75">
        <w:rPr>
          <w:sz w:val="24"/>
          <w:szCs w:val="24"/>
          <w:lang w:val="ru-RU"/>
        </w:rPr>
        <w:t>и строительству Центра разработки и коммерциализации новых технологий (инновационного центра «Сколково»)»</w:t>
      </w:r>
    </w:p>
    <w:p w:rsidR="008144C4" w:rsidRDefault="008144C4" w:rsidP="007E7C75">
      <w:pPr>
        <w:jc w:val="center"/>
        <w:rPr>
          <w:sz w:val="24"/>
          <w:szCs w:val="24"/>
          <w:lang w:val="ru-RU"/>
        </w:rPr>
      </w:pPr>
    </w:p>
    <w:p w:rsidR="00F95E94" w:rsidRPr="007E7C75" w:rsidRDefault="00F95E94" w:rsidP="007E7C75">
      <w:pPr>
        <w:jc w:val="center"/>
        <w:rPr>
          <w:sz w:val="24"/>
          <w:szCs w:val="24"/>
          <w:lang w:val="ru-RU"/>
        </w:rPr>
      </w:pPr>
    </w:p>
    <w:p w:rsidR="00E94F60" w:rsidRPr="007E7C75" w:rsidRDefault="007E7C75" w:rsidP="007E7C75">
      <w:pPr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1. </w:t>
      </w:r>
      <w:r w:rsidR="000A70DD" w:rsidRPr="007E7C75">
        <w:rPr>
          <w:b/>
          <w:sz w:val="24"/>
          <w:szCs w:val="24"/>
          <w:lang w:val="ru-RU"/>
        </w:rPr>
        <w:t xml:space="preserve">ОБЩИЕ </w:t>
      </w:r>
      <w:r w:rsidR="00CB3F9F" w:rsidRPr="007E7C75">
        <w:rPr>
          <w:b/>
          <w:sz w:val="24"/>
          <w:szCs w:val="24"/>
          <w:lang w:val="ru-RU"/>
        </w:rPr>
        <w:t>СВЕДЕНИЯ</w:t>
      </w:r>
      <w:r w:rsidR="000A70DD" w:rsidRPr="007E7C75">
        <w:rPr>
          <w:b/>
          <w:sz w:val="24"/>
          <w:szCs w:val="24"/>
          <w:lang w:val="ru-RU"/>
        </w:rPr>
        <w:t xml:space="preserve"> О ПРОЦЕДУРЕ ЗАКУПКИ</w:t>
      </w:r>
      <w:r w:rsidR="00CB3F9F" w:rsidRPr="007E7C75">
        <w:rPr>
          <w:b/>
          <w:sz w:val="24"/>
          <w:szCs w:val="24"/>
          <w:lang w:val="ru-RU"/>
        </w:rPr>
        <w:t xml:space="preserve"> </w:t>
      </w:r>
    </w:p>
    <w:p w:rsidR="00CB3F9F" w:rsidRPr="007E7C75" w:rsidRDefault="009B730C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Способ процедуры</w:t>
      </w:r>
      <w:r w:rsidR="00CB3F9F" w:rsidRPr="007E7C75">
        <w:rPr>
          <w:b/>
          <w:sz w:val="24"/>
          <w:szCs w:val="24"/>
          <w:lang w:val="ru-RU"/>
        </w:rPr>
        <w:t xml:space="preserve"> закупки:</w:t>
      </w:r>
      <w:r w:rsidR="00F559CF" w:rsidRPr="007E7C75">
        <w:rPr>
          <w:sz w:val="24"/>
          <w:szCs w:val="24"/>
          <w:lang w:val="ru-RU"/>
        </w:rPr>
        <w:t xml:space="preserve"> </w:t>
      </w:r>
      <w:r w:rsidR="00600594" w:rsidRPr="007E7C75">
        <w:rPr>
          <w:sz w:val="24"/>
          <w:szCs w:val="24"/>
          <w:lang w:val="ru-RU"/>
        </w:rPr>
        <w:t xml:space="preserve">открытый </w:t>
      </w:r>
      <w:r w:rsidR="00E660DC">
        <w:rPr>
          <w:sz w:val="24"/>
          <w:szCs w:val="24"/>
          <w:lang w:val="ru-RU"/>
        </w:rPr>
        <w:t>З</w:t>
      </w:r>
      <w:r w:rsidR="00F559CF" w:rsidRPr="007E7C75">
        <w:rPr>
          <w:sz w:val="24"/>
          <w:szCs w:val="24"/>
          <w:lang w:val="ru-RU"/>
        </w:rPr>
        <w:t>апрос цен</w:t>
      </w:r>
    </w:p>
    <w:p w:rsidR="00CB3F9F" w:rsidRPr="007E7C75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Наименование</w:t>
      </w:r>
      <w:r w:rsidR="00311635" w:rsidRPr="007E7C75">
        <w:rPr>
          <w:b/>
          <w:sz w:val="24"/>
          <w:szCs w:val="24"/>
          <w:lang w:val="ru-RU"/>
        </w:rPr>
        <w:t xml:space="preserve"> О</w:t>
      </w:r>
      <w:r w:rsidR="008D7594" w:rsidRPr="007E7C75">
        <w:rPr>
          <w:b/>
          <w:sz w:val="24"/>
          <w:szCs w:val="24"/>
          <w:lang w:val="ru-RU"/>
        </w:rPr>
        <w:t>рганизатора</w:t>
      </w:r>
      <w:r w:rsidR="007930F0" w:rsidRPr="007E7C75">
        <w:rPr>
          <w:b/>
          <w:sz w:val="24"/>
          <w:szCs w:val="24"/>
          <w:lang w:val="ru-RU"/>
        </w:rPr>
        <w:t>/Заказчика</w:t>
      </w:r>
      <w:r w:rsidR="00582F6C" w:rsidRPr="007E7C75">
        <w:rPr>
          <w:b/>
          <w:sz w:val="24"/>
          <w:szCs w:val="24"/>
          <w:lang w:val="ru-RU"/>
        </w:rPr>
        <w:t xml:space="preserve"> процедуры закупки</w:t>
      </w:r>
      <w:r w:rsidRPr="007E7C75">
        <w:rPr>
          <w:b/>
          <w:sz w:val="24"/>
          <w:szCs w:val="24"/>
          <w:lang w:val="ru-RU"/>
        </w:rPr>
        <w:t xml:space="preserve">: </w:t>
      </w:r>
      <w:r w:rsidR="007930F0" w:rsidRPr="007E7C75">
        <w:rPr>
          <w:sz w:val="24"/>
          <w:szCs w:val="24"/>
          <w:lang w:val="ru-RU"/>
        </w:rPr>
        <w:t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  <w:r w:rsidR="002B5B7D">
        <w:rPr>
          <w:sz w:val="24"/>
          <w:szCs w:val="24"/>
          <w:lang w:val="ru-RU"/>
        </w:rPr>
        <w:t xml:space="preserve"> (ООО «ОДПС Сколково»)</w:t>
      </w:r>
    </w:p>
    <w:p w:rsidR="002C7F51" w:rsidRDefault="00D5223E" w:rsidP="00F321D2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Адрес </w:t>
      </w:r>
      <w:r w:rsidR="00311635" w:rsidRPr="007E7C75">
        <w:rPr>
          <w:b/>
          <w:sz w:val="24"/>
          <w:szCs w:val="24"/>
          <w:lang w:val="ru-RU"/>
        </w:rPr>
        <w:t>Организатора</w:t>
      </w:r>
      <w:r w:rsidR="00EB55E7" w:rsidRPr="007E7C75">
        <w:rPr>
          <w:b/>
          <w:sz w:val="24"/>
          <w:szCs w:val="24"/>
          <w:lang w:val="ru-RU"/>
        </w:rPr>
        <w:t>/Заказчика</w:t>
      </w:r>
      <w:r w:rsidR="00311635" w:rsidRPr="007E7C75">
        <w:rPr>
          <w:b/>
          <w:sz w:val="24"/>
          <w:szCs w:val="24"/>
          <w:lang w:val="ru-RU"/>
        </w:rPr>
        <w:t xml:space="preserve"> Процедуры закупки</w:t>
      </w:r>
      <w:r w:rsidR="00CB3F9F" w:rsidRPr="007E7C75">
        <w:rPr>
          <w:b/>
          <w:sz w:val="24"/>
          <w:szCs w:val="24"/>
          <w:lang w:val="ru-RU"/>
        </w:rPr>
        <w:t>:</w:t>
      </w:r>
      <w:r w:rsidR="00CB3F9F" w:rsidRPr="007E7C75">
        <w:rPr>
          <w:sz w:val="24"/>
          <w:szCs w:val="24"/>
          <w:lang w:val="ru-RU"/>
        </w:rPr>
        <w:t xml:space="preserve"> </w:t>
      </w:r>
      <w:r w:rsidR="00A80914">
        <w:rPr>
          <w:sz w:val="24"/>
          <w:szCs w:val="24"/>
          <w:lang w:val="ru-RU"/>
        </w:rPr>
        <w:t>143026</w:t>
      </w:r>
      <w:r w:rsidR="002C7F51" w:rsidRPr="007E7C75">
        <w:rPr>
          <w:sz w:val="24"/>
          <w:szCs w:val="24"/>
          <w:lang w:val="ru-RU"/>
        </w:rPr>
        <w:t>, г.</w:t>
      </w:r>
      <w:r w:rsidR="002C7F51" w:rsidRPr="007E7C75">
        <w:rPr>
          <w:sz w:val="24"/>
          <w:szCs w:val="24"/>
        </w:rPr>
        <w:t> </w:t>
      </w:r>
      <w:r w:rsidR="005F7162">
        <w:rPr>
          <w:sz w:val="24"/>
          <w:szCs w:val="24"/>
          <w:lang w:val="ru-RU"/>
        </w:rPr>
        <w:t>Москва</w:t>
      </w:r>
      <w:r w:rsidR="002C7F51" w:rsidRPr="007E7C75">
        <w:rPr>
          <w:sz w:val="24"/>
          <w:szCs w:val="24"/>
          <w:lang w:val="ru-RU"/>
        </w:rPr>
        <w:t xml:space="preserve">, </w:t>
      </w:r>
      <w:r w:rsidR="00A80914">
        <w:rPr>
          <w:sz w:val="24"/>
          <w:szCs w:val="24"/>
          <w:lang w:val="ru-RU"/>
        </w:rPr>
        <w:t>территория Сколково инновационного центра, ул. Луговая</w:t>
      </w:r>
      <w:r w:rsidR="002C7F51" w:rsidRPr="007E7C75">
        <w:rPr>
          <w:sz w:val="24"/>
          <w:szCs w:val="24"/>
          <w:lang w:val="ru-RU"/>
        </w:rPr>
        <w:t xml:space="preserve">, </w:t>
      </w:r>
      <w:r w:rsidR="00A80914">
        <w:rPr>
          <w:sz w:val="24"/>
          <w:szCs w:val="24"/>
          <w:lang w:val="ru-RU"/>
        </w:rPr>
        <w:t>д. 4, корпус 2</w:t>
      </w:r>
      <w:r w:rsidR="008A4117">
        <w:rPr>
          <w:sz w:val="24"/>
          <w:szCs w:val="24"/>
          <w:lang w:val="ru-RU"/>
        </w:rPr>
        <w:t>.</w:t>
      </w:r>
    </w:p>
    <w:p w:rsidR="008A4117" w:rsidRPr="007E7C75" w:rsidRDefault="008A4117" w:rsidP="008A4117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Сайт, на котором размещено Извещение о проведении процедуры закупки:</w:t>
      </w:r>
      <w:r w:rsidRPr="007E7C75">
        <w:rPr>
          <w:sz w:val="24"/>
          <w:szCs w:val="24"/>
          <w:lang w:val="ru-RU" w:eastAsia="ru-RU"/>
        </w:rPr>
        <w:t xml:space="preserve">  </w:t>
      </w:r>
      <w:hyperlink r:id="rId13" w:history="1">
        <w:r w:rsidRPr="00AE3F92">
          <w:rPr>
            <w:rStyle w:val="ad"/>
            <w:color w:val="auto"/>
            <w:sz w:val="24"/>
            <w:szCs w:val="24"/>
            <w:u w:val="none"/>
            <w:lang w:eastAsia="ru-RU"/>
          </w:rPr>
          <w:t>www</w:t>
        </w:r>
        <w:r w:rsidRPr="00AE3F92">
          <w:rPr>
            <w:rStyle w:val="ad"/>
            <w:color w:val="auto"/>
            <w:sz w:val="24"/>
            <w:szCs w:val="24"/>
            <w:u w:val="none"/>
            <w:lang w:val="ru-RU" w:eastAsia="ru-RU"/>
          </w:rPr>
          <w:t>.</w:t>
        </w:r>
        <w:proofErr w:type="spellStart"/>
        <w:r w:rsidRPr="00AE3F92">
          <w:rPr>
            <w:rStyle w:val="ad"/>
            <w:color w:val="auto"/>
            <w:sz w:val="24"/>
            <w:szCs w:val="24"/>
            <w:u w:val="none"/>
            <w:lang w:eastAsia="ru-RU"/>
          </w:rPr>
          <w:t>sk</w:t>
        </w:r>
        <w:proofErr w:type="spellEnd"/>
        <w:r w:rsidRPr="00AE3F92">
          <w:rPr>
            <w:rStyle w:val="ad"/>
            <w:color w:val="auto"/>
            <w:sz w:val="24"/>
            <w:szCs w:val="24"/>
            <w:u w:val="none"/>
            <w:lang w:val="ru-RU" w:eastAsia="ru-RU"/>
          </w:rPr>
          <w:t>.</w:t>
        </w:r>
        <w:proofErr w:type="spellStart"/>
        <w:r w:rsidRPr="00AE3F92">
          <w:rPr>
            <w:rStyle w:val="ad"/>
            <w:color w:val="auto"/>
            <w:sz w:val="24"/>
            <w:szCs w:val="24"/>
            <w:u w:val="none"/>
            <w:lang w:eastAsia="ru-RU"/>
          </w:rPr>
          <w:t>ru</w:t>
        </w:r>
        <w:proofErr w:type="spellEnd"/>
      </w:hyperlink>
      <w:r w:rsidRPr="00AE3F92">
        <w:rPr>
          <w:sz w:val="24"/>
          <w:szCs w:val="24"/>
          <w:lang w:val="ru-RU" w:eastAsia="ru-RU"/>
        </w:rPr>
        <w:t>.</w:t>
      </w:r>
    </w:p>
    <w:p w:rsidR="00CB3F9F" w:rsidRPr="007E7C75" w:rsidRDefault="00A16F92" w:rsidP="00A80914">
      <w:pPr>
        <w:ind w:firstLine="708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Адрес</w:t>
      </w:r>
      <w:r w:rsidRPr="00A16F92">
        <w:rPr>
          <w:b/>
          <w:sz w:val="24"/>
          <w:szCs w:val="24"/>
          <w:lang w:val="ru-RU"/>
        </w:rPr>
        <w:t xml:space="preserve"> </w:t>
      </w:r>
      <w:r w:rsidR="009509A1">
        <w:rPr>
          <w:b/>
          <w:sz w:val="24"/>
          <w:szCs w:val="24"/>
          <w:lang w:val="ru-RU"/>
        </w:rPr>
        <w:t xml:space="preserve">электронной </w:t>
      </w:r>
      <w:proofErr w:type="gramStart"/>
      <w:r w:rsidR="00CB3F9F" w:rsidRPr="007E7C75">
        <w:rPr>
          <w:b/>
          <w:sz w:val="24"/>
          <w:szCs w:val="24"/>
          <w:lang w:val="ru-RU"/>
        </w:rPr>
        <w:t>почты</w:t>
      </w:r>
      <w:r w:rsidR="00311635" w:rsidRPr="007E7C75">
        <w:rPr>
          <w:b/>
          <w:sz w:val="24"/>
          <w:szCs w:val="24"/>
          <w:lang w:val="ru-RU"/>
        </w:rPr>
        <w:t xml:space="preserve"> Организатора</w:t>
      </w:r>
      <w:r w:rsidR="00EB55E7" w:rsidRPr="007E7C75">
        <w:rPr>
          <w:b/>
          <w:sz w:val="24"/>
          <w:szCs w:val="24"/>
          <w:lang w:val="ru-RU"/>
        </w:rPr>
        <w:t>/Заказчика</w:t>
      </w:r>
      <w:r w:rsidR="00311635" w:rsidRPr="007E7C75">
        <w:rPr>
          <w:b/>
          <w:sz w:val="24"/>
          <w:szCs w:val="24"/>
          <w:lang w:val="ru-RU"/>
        </w:rPr>
        <w:t xml:space="preserve"> Процедуры закупки</w:t>
      </w:r>
      <w:proofErr w:type="gramEnd"/>
      <w:r w:rsidR="001B772B" w:rsidRPr="007E7C75">
        <w:rPr>
          <w:b/>
          <w:sz w:val="24"/>
          <w:szCs w:val="24"/>
          <w:lang w:val="ru-RU"/>
        </w:rPr>
        <w:t>:</w:t>
      </w:r>
      <w:r w:rsidR="00F75FF7" w:rsidRPr="007E7C75">
        <w:rPr>
          <w:b/>
          <w:sz w:val="24"/>
          <w:szCs w:val="24"/>
          <w:lang w:val="ru-RU"/>
        </w:rPr>
        <w:t xml:space="preserve"> </w:t>
      </w:r>
      <w:r w:rsidR="00135715" w:rsidRPr="001674C0">
        <w:rPr>
          <w:sz w:val="24"/>
          <w:szCs w:val="24"/>
        </w:rPr>
        <w:t>ODPS</w:t>
      </w:r>
      <w:r w:rsidR="00135715" w:rsidRPr="001674C0">
        <w:rPr>
          <w:sz w:val="24"/>
          <w:szCs w:val="24"/>
          <w:lang w:val="ru-RU"/>
        </w:rPr>
        <w:t>.</w:t>
      </w:r>
      <w:proofErr w:type="spellStart"/>
      <w:r w:rsidR="00135715" w:rsidRPr="001674C0">
        <w:rPr>
          <w:sz w:val="24"/>
          <w:szCs w:val="24"/>
        </w:rPr>
        <w:t>Zakupki</w:t>
      </w:r>
      <w:proofErr w:type="spellEnd"/>
      <w:r w:rsidR="00135715" w:rsidRPr="001674C0">
        <w:rPr>
          <w:sz w:val="24"/>
          <w:szCs w:val="24"/>
          <w:lang w:val="ru-RU"/>
        </w:rPr>
        <w:t>@</w:t>
      </w:r>
      <w:proofErr w:type="spellStart"/>
      <w:r w:rsidR="00135715" w:rsidRPr="001674C0">
        <w:rPr>
          <w:sz w:val="24"/>
          <w:szCs w:val="24"/>
        </w:rPr>
        <w:t>sk</w:t>
      </w:r>
      <w:proofErr w:type="spellEnd"/>
      <w:r w:rsidR="00135715" w:rsidRPr="001674C0">
        <w:rPr>
          <w:sz w:val="24"/>
          <w:szCs w:val="24"/>
          <w:lang w:val="ru-RU"/>
        </w:rPr>
        <w:t>.</w:t>
      </w:r>
      <w:proofErr w:type="spellStart"/>
      <w:r w:rsidR="00135715" w:rsidRPr="001674C0">
        <w:rPr>
          <w:sz w:val="24"/>
          <w:szCs w:val="24"/>
        </w:rPr>
        <w:t>ru</w:t>
      </w:r>
      <w:proofErr w:type="spellEnd"/>
      <w:r w:rsidR="00F75FF7" w:rsidRPr="007E7C75">
        <w:rPr>
          <w:sz w:val="24"/>
          <w:szCs w:val="24"/>
          <w:lang w:val="ru-RU"/>
        </w:rPr>
        <w:t xml:space="preserve"> </w:t>
      </w:r>
    </w:p>
    <w:p w:rsidR="003A2B87" w:rsidRPr="008E62FA" w:rsidRDefault="003A2B87" w:rsidP="0025332F">
      <w:pPr>
        <w:ind w:firstLine="708"/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Но</w:t>
      </w:r>
      <w:r w:rsidR="00FC2720">
        <w:rPr>
          <w:b/>
          <w:sz w:val="24"/>
          <w:szCs w:val="24"/>
          <w:lang w:val="ru-RU"/>
        </w:rPr>
        <w:t>мер контактного телефона</w:t>
      </w:r>
      <w:r w:rsidRPr="003E6DB2">
        <w:rPr>
          <w:b/>
          <w:sz w:val="24"/>
          <w:szCs w:val="24"/>
          <w:lang w:val="ru-RU"/>
        </w:rPr>
        <w:t>:</w:t>
      </w:r>
      <w:r w:rsidR="006951AD" w:rsidRPr="008E62FA">
        <w:rPr>
          <w:b/>
          <w:sz w:val="24"/>
          <w:szCs w:val="24"/>
          <w:lang w:val="ru-RU"/>
        </w:rPr>
        <w:t xml:space="preserve"> </w:t>
      </w:r>
      <w:r w:rsidR="00B84103">
        <w:rPr>
          <w:sz w:val="24"/>
          <w:szCs w:val="24"/>
          <w:lang w:val="ru-RU"/>
        </w:rPr>
        <w:t>8</w:t>
      </w:r>
      <w:r w:rsidR="00D05609" w:rsidRPr="00D05609">
        <w:rPr>
          <w:sz w:val="24"/>
          <w:szCs w:val="24"/>
          <w:lang w:val="ru-RU"/>
        </w:rPr>
        <w:t xml:space="preserve"> </w:t>
      </w:r>
      <w:r w:rsidR="00425949">
        <w:rPr>
          <w:sz w:val="24"/>
          <w:szCs w:val="24"/>
          <w:lang w:val="ru-RU"/>
        </w:rPr>
        <w:t>(495)</w:t>
      </w:r>
      <w:r w:rsidR="006951AD" w:rsidRPr="008E62FA">
        <w:rPr>
          <w:sz w:val="24"/>
          <w:szCs w:val="24"/>
          <w:lang w:val="ru-RU"/>
        </w:rPr>
        <w:t xml:space="preserve"> </w:t>
      </w:r>
      <w:r w:rsidR="00E93CDE" w:rsidRPr="00261377">
        <w:rPr>
          <w:sz w:val="24"/>
          <w:szCs w:val="24"/>
          <w:lang w:val="ru-RU"/>
        </w:rPr>
        <w:t>956-00-33</w:t>
      </w:r>
      <w:r w:rsidR="00E93CDE" w:rsidRPr="003E6DB2">
        <w:rPr>
          <w:sz w:val="24"/>
          <w:szCs w:val="24"/>
          <w:lang w:val="ru-RU"/>
        </w:rPr>
        <w:t xml:space="preserve"> </w:t>
      </w:r>
      <w:r w:rsidRPr="003E6DB2">
        <w:rPr>
          <w:sz w:val="24"/>
          <w:szCs w:val="24"/>
          <w:lang w:val="ru-RU"/>
        </w:rPr>
        <w:t>(</w:t>
      </w:r>
      <w:r w:rsidR="00425949">
        <w:rPr>
          <w:sz w:val="24"/>
          <w:szCs w:val="24"/>
          <w:lang w:val="ru-RU"/>
        </w:rPr>
        <w:t xml:space="preserve">доб. </w:t>
      </w:r>
      <w:r w:rsidR="008056C9" w:rsidRPr="008056C9">
        <w:rPr>
          <w:sz w:val="24"/>
          <w:szCs w:val="24"/>
          <w:lang w:val="ru-RU"/>
        </w:rPr>
        <w:t>2751</w:t>
      </w:r>
      <w:r w:rsidRPr="003E6DB2">
        <w:rPr>
          <w:sz w:val="24"/>
          <w:szCs w:val="24"/>
          <w:lang w:val="ru-RU"/>
        </w:rPr>
        <w:t>)</w:t>
      </w:r>
      <w:r w:rsidR="005B37A3" w:rsidRPr="003E6DB2">
        <w:rPr>
          <w:sz w:val="24"/>
          <w:szCs w:val="24"/>
          <w:lang w:val="ru-RU"/>
        </w:rPr>
        <w:t>;</w:t>
      </w:r>
      <w:r w:rsidR="00B84103">
        <w:rPr>
          <w:sz w:val="24"/>
          <w:szCs w:val="24"/>
          <w:lang w:val="ru-RU"/>
        </w:rPr>
        <w:t xml:space="preserve"> </w:t>
      </w:r>
      <w:r w:rsidR="0039151C">
        <w:rPr>
          <w:sz w:val="24"/>
          <w:szCs w:val="24"/>
          <w:lang w:val="ru-RU"/>
        </w:rPr>
        <w:t>8 (916) 170</w:t>
      </w:r>
      <w:r w:rsidR="00A80914">
        <w:rPr>
          <w:sz w:val="24"/>
          <w:szCs w:val="24"/>
          <w:lang w:val="ru-RU"/>
        </w:rPr>
        <w:t>-</w:t>
      </w:r>
      <w:r w:rsidR="0039151C">
        <w:rPr>
          <w:sz w:val="24"/>
          <w:szCs w:val="24"/>
          <w:lang w:val="ru-RU"/>
        </w:rPr>
        <w:t>38</w:t>
      </w:r>
      <w:r w:rsidR="00A80914">
        <w:rPr>
          <w:sz w:val="24"/>
          <w:szCs w:val="24"/>
          <w:lang w:val="ru-RU"/>
        </w:rPr>
        <w:t>-</w:t>
      </w:r>
      <w:r w:rsidR="0039151C">
        <w:rPr>
          <w:sz w:val="24"/>
          <w:szCs w:val="24"/>
          <w:lang w:val="ru-RU"/>
        </w:rPr>
        <w:t>93</w:t>
      </w:r>
    </w:p>
    <w:p w:rsidR="00CB3F9F" w:rsidRPr="007E7C75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Контактное лицо</w:t>
      </w:r>
      <w:r w:rsidR="001B772B" w:rsidRPr="007E7C75">
        <w:rPr>
          <w:b/>
          <w:sz w:val="24"/>
          <w:szCs w:val="24"/>
          <w:lang w:val="ru-RU"/>
        </w:rPr>
        <w:t>:</w:t>
      </w:r>
      <w:r w:rsidR="00F75FF7" w:rsidRPr="007E7C75">
        <w:rPr>
          <w:b/>
          <w:sz w:val="24"/>
          <w:szCs w:val="24"/>
          <w:lang w:val="ru-RU"/>
        </w:rPr>
        <w:t xml:space="preserve"> </w:t>
      </w:r>
      <w:r w:rsidR="003E6DB2">
        <w:rPr>
          <w:color w:val="FF0000"/>
          <w:sz w:val="24"/>
          <w:szCs w:val="24"/>
          <w:lang w:val="ru-RU"/>
        </w:rPr>
        <w:t xml:space="preserve"> </w:t>
      </w:r>
      <w:r w:rsidR="008056C9">
        <w:rPr>
          <w:sz w:val="24"/>
          <w:szCs w:val="24"/>
          <w:lang w:val="ru-RU"/>
        </w:rPr>
        <w:t xml:space="preserve">Наталия Дармонук </w:t>
      </w:r>
      <w:r w:rsidR="003E6DB2" w:rsidRPr="003E6DB2">
        <w:rPr>
          <w:sz w:val="24"/>
          <w:szCs w:val="24"/>
          <w:lang w:val="ru-RU"/>
        </w:rPr>
        <w:t xml:space="preserve"> </w:t>
      </w:r>
    </w:p>
    <w:p w:rsidR="00240DCA" w:rsidRPr="007E7C75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Время работы</w:t>
      </w:r>
      <w:r w:rsidR="001B772B" w:rsidRPr="007E7C75">
        <w:rPr>
          <w:b/>
          <w:sz w:val="24"/>
          <w:szCs w:val="24"/>
          <w:lang w:val="ru-RU"/>
        </w:rPr>
        <w:t>:</w:t>
      </w:r>
      <w:r w:rsidR="00133A5B" w:rsidRPr="007E7C75">
        <w:rPr>
          <w:b/>
          <w:sz w:val="24"/>
          <w:szCs w:val="24"/>
          <w:lang w:val="ru-RU"/>
        </w:rPr>
        <w:t xml:space="preserve"> </w:t>
      </w:r>
      <w:r w:rsidR="00133A5B" w:rsidRPr="007E7C75">
        <w:rPr>
          <w:sz w:val="24"/>
          <w:szCs w:val="24"/>
          <w:lang w:val="ru-RU"/>
        </w:rPr>
        <w:t>рабоч</w:t>
      </w:r>
      <w:r w:rsidR="007E7C75" w:rsidRPr="007E7C75">
        <w:rPr>
          <w:sz w:val="24"/>
          <w:szCs w:val="24"/>
          <w:lang w:val="ru-RU"/>
        </w:rPr>
        <w:t>ие дни с 08</w:t>
      </w:r>
      <w:r w:rsidR="008211C2">
        <w:rPr>
          <w:sz w:val="24"/>
          <w:szCs w:val="24"/>
          <w:lang w:val="ru-RU"/>
        </w:rPr>
        <w:t>:</w:t>
      </w:r>
      <w:r w:rsidR="007E7C75" w:rsidRPr="007E7C75">
        <w:rPr>
          <w:sz w:val="24"/>
          <w:szCs w:val="24"/>
          <w:lang w:val="ru-RU"/>
        </w:rPr>
        <w:t>30 до 17</w:t>
      </w:r>
      <w:r w:rsidR="008211C2">
        <w:rPr>
          <w:sz w:val="24"/>
          <w:szCs w:val="24"/>
          <w:lang w:val="ru-RU"/>
        </w:rPr>
        <w:t>:</w:t>
      </w:r>
      <w:r w:rsidR="007E7C75" w:rsidRPr="007E7C75">
        <w:rPr>
          <w:sz w:val="24"/>
          <w:szCs w:val="24"/>
          <w:lang w:val="ru-RU"/>
        </w:rPr>
        <w:t>30</w:t>
      </w:r>
      <w:r w:rsidR="00133A5B" w:rsidRPr="007E7C75">
        <w:rPr>
          <w:sz w:val="24"/>
          <w:szCs w:val="24"/>
          <w:lang w:val="ru-RU"/>
        </w:rPr>
        <w:t xml:space="preserve"> по московскому времени.</w:t>
      </w:r>
      <w:r w:rsidR="00240DCA" w:rsidRPr="007E7C75">
        <w:rPr>
          <w:sz w:val="24"/>
          <w:szCs w:val="24"/>
          <w:lang w:val="ru-RU"/>
        </w:rPr>
        <w:t xml:space="preserve"> </w:t>
      </w:r>
    </w:p>
    <w:p w:rsidR="008A6D29" w:rsidRPr="00D82342" w:rsidRDefault="009B4032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Наименование, описание </w:t>
      </w:r>
      <w:r w:rsidR="00587BDC">
        <w:rPr>
          <w:b/>
          <w:sz w:val="24"/>
          <w:szCs w:val="24"/>
          <w:lang w:val="ru-RU"/>
        </w:rPr>
        <w:t>выполняемых работ</w:t>
      </w:r>
      <w:r w:rsidRPr="007E7C75">
        <w:rPr>
          <w:b/>
          <w:sz w:val="24"/>
          <w:szCs w:val="24"/>
          <w:lang w:val="ru-RU"/>
        </w:rPr>
        <w:t xml:space="preserve">: </w:t>
      </w:r>
      <w:r w:rsidRPr="007E7C75">
        <w:rPr>
          <w:sz w:val="24"/>
          <w:szCs w:val="24"/>
          <w:lang w:val="ru-RU"/>
        </w:rPr>
        <w:t xml:space="preserve">указаны в </w:t>
      </w:r>
      <w:r w:rsidR="00DB0744">
        <w:rPr>
          <w:sz w:val="24"/>
          <w:szCs w:val="24"/>
          <w:lang w:val="ru-RU"/>
        </w:rPr>
        <w:t>Техническом задании (</w:t>
      </w:r>
      <w:r w:rsidR="00F62A5B" w:rsidRPr="007E7C75">
        <w:rPr>
          <w:sz w:val="24"/>
          <w:szCs w:val="24"/>
          <w:lang w:val="ru-RU"/>
        </w:rPr>
        <w:t>Приложени</w:t>
      </w:r>
      <w:r w:rsidR="00DB0744">
        <w:rPr>
          <w:sz w:val="24"/>
          <w:szCs w:val="24"/>
          <w:lang w:val="ru-RU"/>
        </w:rPr>
        <w:t>е</w:t>
      </w:r>
      <w:r w:rsidR="00F62A5B" w:rsidRPr="007E7C75">
        <w:rPr>
          <w:sz w:val="24"/>
          <w:szCs w:val="24"/>
          <w:lang w:val="ru-RU"/>
        </w:rPr>
        <w:t xml:space="preserve"> №</w:t>
      </w:r>
      <w:r w:rsidR="002C7F51" w:rsidRPr="007E7C75">
        <w:rPr>
          <w:sz w:val="24"/>
          <w:szCs w:val="24"/>
        </w:rPr>
        <w:t> </w:t>
      </w:r>
      <w:r w:rsidR="00F62A5B" w:rsidRPr="007E7C75">
        <w:rPr>
          <w:sz w:val="24"/>
          <w:szCs w:val="24"/>
          <w:lang w:val="ru-RU"/>
        </w:rPr>
        <w:t>1</w:t>
      </w:r>
      <w:r w:rsidR="004E4707" w:rsidRPr="004E4707">
        <w:rPr>
          <w:lang w:val="ru-RU"/>
        </w:rPr>
        <w:t xml:space="preserve"> </w:t>
      </w:r>
      <w:r w:rsidR="004E4707" w:rsidRPr="004E4707">
        <w:rPr>
          <w:sz w:val="24"/>
          <w:szCs w:val="24"/>
          <w:lang w:val="ru-RU"/>
        </w:rPr>
        <w:t>к настоящему Извещению</w:t>
      </w:r>
      <w:r w:rsidR="00385DED">
        <w:rPr>
          <w:sz w:val="24"/>
          <w:szCs w:val="24"/>
          <w:lang w:val="ru-RU"/>
        </w:rPr>
        <w:t>) и Проекте д</w:t>
      </w:r>
      <w:r w:rsidR="00DB0744">
        <w:rPr>
          <w:sz w:val="24"/>
          <w:szCs w:val="24"/>
          <w:lang w:val="ru-RU"/>
        </w:rPr>
        <w:t>оговора (</w:t>
      </w:r>
      <w:r w:rsidR="00DB0744" w:rsidRPr="00D82342">
        <w:rPr>
          <w:sz w:val="24"/>
          <w:szCs w:val="24"/>
          <w:lang w:val="ru-RU"/>
        </w:rPr>
        <w:t xml:space="preserve">Приложении </w:t>
      </w:r>
      <w:r w:rsidR="00385DED" w:rsidRPr="00D82342">
        <w:rPr>
          <w:sz w:val="24"/>
          <w:szCs w:val="24"/>
          <w:lang w:val="ru-RU"/>
        </w:rPr>
        <w:t xml:space="preserve">№ </w:t>
      </w:r>
      <w:r w:rsidR="00DB0744" w:rsidRPr="00D82342">
        <w:rPr>
          <w:sz w:val="24"/>
          <w:szCs w:val="24"/>
          <w:lang w:val="ru-RU"/>
        </w:rPr>
        <w:t>2</w:t>
      </w:r>
      <w:r w:rsidR="004E4707" w:rsidRPr="004E4707">
        <w:rPr>
          <w:lang w:val="ru-RU"/>
        </w:rPr>
        <w:t xml:space="preserve"> </w:t>
      </w:r>
      <w:r w:rsidR="004E4707" w:rsidRPr="004E4707">
        <w:rPr>
          <w:sz w:val="24"/>
          <w:szCs w:val="24"/>
          <w:lang w:val="ru-RU"/>
        </w:rPr>
        <w:t>к настоящему Извещению</w:t>
      </w:r>
      <w:r w:rsidR="00DB0744" w:rsidRPr="00D82342">
        <w:rPr>
          <w:sz w:val="24"/>
          <w:szCs w:val="24"/>
          <w:lang w:val="ru-RU"/>
        </w:rPr>
        <w:t>)</w:t>
      </w:r>
      <w:r w:rsidR="00CB1AE6" w:rsidRPr="00D82342">
        <w:rPr>
          <w:sz w:val="24"/>
          <w:szCs w:val="24"/>
          <w:lang w:val="ru-RU"/>
        </w:rPr>
        <w:t>.</w:t>
      </w:r>
      <w:r w:rsidR="008A5A72" w:rsidRPr="00D82342">
        <w:rPr>
          <w:sz w:val="24"/>
          <w:szCs w:val="24"/>
          <w:lang w:val="ru-RU"/>
        </w:rPr>
        <w:t xml:space="preserve"> </w:t>
      </w:r>
    </w:p>
    <w:p w:rsidR="004C756F" w:rsidRDefault="009509A1" w:rsidP="00EE4A3E">
      <w:pPr>
        <w:widowControl w:val="0"/>
        <w:autoSpaceDE w:val="0"/>
        <w:autoSpaceDN w:val="0"/>
        <w:adjustRightInd w:val="0"/>
        <w:ind w:firstLine="708"/>
        <w:jc w:val="both"/>
        <w:rPr>
          <w:bCs/>
          <w:sz w:val="24"/>
          <w:szCs w:val="24"/>
          <w:lang w:val="ru-RU"/>
        </w:rPr>
      </w:pPr>
      <w:r w:rsidRPr="00D82342">
        <w:rPr>
          <w:b/>
          <w:sz w:val="24"/>
          <w:szCs w:val="24"/>
          <w:lang w:val="ru-RU"/>
        </w:rPr>
        <w:t xml:space="preserve">Наименование предмета договора: </w:t>
      </w:r>
      <w:r w:rsidR="00F321D2" w:rsidRPr="004C756F">
        <w:rPr>
          <w:bCs/>
          <w:sz w:val="24"/>
          <w:szCs w:val="24"/>
          <w:lang w:val="ru-RU"/>
        </w:rPr>
        <w:t xml:space="preserve">оформление </w:t>
      </w:r>
      <w:r w:rsidR="00F633B8" w:rsidRPr="00F633B8">
        <w:rPr>
          <w:bCs/>
          <w:sz w:val="24"/>
          <w:szCs w:val="24"/>
          <w:lang w:val="ru-RU"/>
        </w:rPr>
        <w:t xml:space="preserve">технических планов </w:t>
      </w:r>
      <w:r w:rsidR="00EE4A3E" w:rsidRPr="00EE4A3E">
        <w:rPr>
          <w:bCs/>
          <w:sz w:val="24"/>
          <w:szCs w:val="24"/>
          <w:lang w:val="ru-RU"/>
        </w:rPr>
        <w:t>(корректировка) на объекты недвижимости (сооружения) по объекту «Технопарк, 1-й этап, корпуса 3А, 3В, 3С».</w:t>
      </w:r>
    </w:p>
    <w:p w:rsidR="007E7C75" w:rsidRPr="00F321D2" w:rsidRDefault="00F568AB" w:rsidP="002633F4">
      <w:pPr>
        <w:widowControl w:val="0"/>
        <w:autoSpaceDE w:val="0"/>
        <w:autoSpaceDN w:val="0"/>
        <w:adjustRightInd w:val="0"/>
        <w:ind w:firstLine="708"/>
        <w:jc w:val="both"/>
        <w:rPr>
          <w:color w:val="FF0000"/>
          <w:sz w:val="24"/>
          <w:szCs w:val="24"/>
          <w:u w:val="single"/>
          <w:lang w:val="ru-RU"/>
        </w:rPr>
      </w:pPr>
      <w:r>
        <w:rPr>
          <w:b/>
          <w:color w:val="000000" w:themeColor="text1"/>
          <w:sz w:val="24"/>
          <w:szCs w:val="24"/>
          <w:lang w:val="ru-RU"/>
        </w:rPr>
        <w:t>Начальная (максимальная) цена Предмета Закупки</w:t>
      </w:r>
      <w:r w:rsidR="009B4032" w:rsidRPr="0047279C">
        <w:rPr>
          <w:b/>
          <w:color w:val="000000" w:themeColor="text1"/>
          <w:sz w:val="24"/>
          <w:szCs w:val="24"/>
          <w:lang w:val="ru-RU"/>
        </w:rPr>
        <w:t>:</w:t>
      </w:r>
      <w:r w:rsidR="002633F4" w:rsidRPr="002633F4">
        <w:rPr>
          <w:lang w:val="ru-RU"/>
        </w:rPr>
        <w:t xml:space="preserve"> </w:t>
      </w:r>
      <w:r w:rsidR="00EE4A3E" w:rsidRPr="00EE4A3E">
        <w:rPr>
          <w:color w:val="FF0000"/>
          <w:sz w:val="24"/>
          <w:szCs w:val="24"/>
          <w:lang w:val="ru-RU"/>
        </w:rPr>
        <w:t>422</w:t>
      </w:r>
      <w:r w:rsidR="00EE4A3E">
        <w:rPr>
          <w:color w:val="FF0000"/>
          <w:sz w:val="24"/>
          <w:szCs w:val="24"/>
          <w:lang w:val="ru-RU"/>
        </w:rPr>
        <w:t> </w:t>
      </w:r>
      <w:r w:rsidR="00EE4A3E" w:rsidRPr="00EE4A3E">
        <w:rPr>
          <w:color w:val="FF0000"/>
          <w:sz w:val="24"/>
          <w:szCs w:val="24"/>
          <w:lang w:val="ru-RU"/>
        </w:rPr>
        <w:t>061 (Четыреста двадцать две тысячи шестьдесят один</w:t>
      </w:r>
      <w:r w:rsidR="00EE4A3E">
        <w:rPr>
          <w:color w:val="FF0000"/>
          <w:sz w:val="24"/>
          <w:szCs w:val="24"/>
          <w:lang w:val="ru-RU"/>
        </w:rPr>
        <w:t>)</w:t>
      </w:r>
      <w:r w:rsidR="00EE4A3E" w:rsidRPr="00EE4A3E">
        <w:rPr>
          <w:color w:val="FF0000"/>
          <w:sz w:val="24"/>
          <w:szCs w:val="24"/>
          <w:lang w:val="ru-RU"/>
        </w:rPr>
        <w:t xml:space="preserve"> руб</w:t>
      </w:r>
      <w:r w:rsidR="00EE4A3E">
        <w:rPr>
          <w:color w:val="FF0000"/>
          <w:sz w:val="24"/>
          <w:szCs w:val="24"/>
          <w:lang w:val="ru-RU"/>
        </w:rPr>
        <w:t>.</w:t>
      </w:r>
      <w:r w:rsidR="00EE4A3E" w:rsidRPr="00EE4A3E">
        <w:rPr>
          <w:color w:val="FF0000"/>
          <w:sz w:val="24"/>
          <w:szCs w:val="24"/>
          <w:lang w:val="ru-RU"/>
        </w:rPr>
        <w:t xml:space="preserve"> </w:t>
      </w:r>
      <w:r w:rsidR="00EE4A3E">
        <w:rPr>
          <w:color w:val="FF0000"/>
          <w:sz w:val="24"/>
          <w:szCs w:val="24"/>
          <w:lang w:val="ru-RU"/>
        </w:rPr>
        <w:t>63 коп</w:t>
      </w:r>
      <w:proofErr w:type="gramStart"/>
      <w:r w:rsidR="00EE4A3E">
        <w:rPr>
          <w:color w:val="FF0000"/>
          <w:sz w:val="24"/>
          <w:szCs w:val="24"/>
          <w:lang w:val="ru-RU"/>
        </w:rPr>
        <w:t>.</w:t>
      </w:r>
      <w:r w:rsidR="00EE4A3E" w:rsidRPr="00EE4A3E">
        <w:rPr>
          <w:color w:val="FF0000"/>
          <w:sz w:val="24"/>
          <w:szCs w:val="24"/>
          <w:lang w:val="ru-RU"/>
        </w:rPr>
        <w:t xml:space="preserve">, </w:t>
      </w:r>
      <w:proofErr w:type="gramEnd"/>
      <w:r w:rsidR="00EE4A3E" w:rsidRPr="00EE4A3E">
        <w:rPr>
          <w:color w:val="FF0000"/>
          <w:sz w:val="24"/>
          <w:szCs w:val="24"/>
          <w:lang w:val="ru-RU"/>
        </w:rPr>
        <w:t xml:space="preserve">в </w:t>
      </w:r>
      <w:proofErr w:type="spellStart"/>
      <w:r w:rsidR="00EE4A3E" w:rsidRPr="00EE4A3E">
        <w:rPr>
          <w:color w:val="FF0000"/>
          <w:sz w:val="24"/>
          <w:szCs w:val="24"/>
          <w:lang w:val="ru-RU"/>
        </w:rPr>
        <w:t>т.ч</w:t>
      </w:r>
      <w:proofErr w:type="spellEnd"/>
      <w:r w:rsidR="00EE4A3E" w:rsidRPr="00EE4A3E">
        <w:rPr>
          <w:color w:val="FF0000"/>
          <w:sz w:val="24"/>
          <w:szCs w:val="24"/>
          <w:lang w:val="ru-RU"/>
        </w:rPr>
        <w:t>. НДС 18% 64</w:t>
      </w:r>
      <w:r w:rsidR="00BD56CD">
        <w:rPr>
          <w:color w:val="FF0000"/>
          <w:sz w:val="24"/>
          <w:szCs w:val="24"/>
          <w:lang w:val="ru-RU"/>
        </w:rPr>
        <w:t xml:space="preserve"> </w:t>
      </w:r>
      <w:bookmarkStart w:id="0" w:name="_GoBack"/>
      <w:bookmarkEnd w:id="0"/>
      <w:r w:rsidR="00EE4A3E" w:rsidRPr="00EE4A3E">
        <w:rPr>
          <w:color w:val="FF0000"/>
          <w:sz w:val="24"/>
          <w:szCs w:val="24"/>
          <w:lang w:val="ru-RU"/>
        </w:rPr>
        <w:t>382</w:t>
      </w:r>
      <w:r w:rsidR="00EE4A3E">
        <w:rPr>
          <w:color w:val="FF0000"/>
          <w:sz w:val="24"/>
          <w:szCs w:val="24"/>
          <w:lang w:val="ru-RU"/>
        </w:rPr>
        <w:t xml:space="preserve"> (</w:t>
      </w:r>
      <w:r w:rsidR="00EE4A3E" w:rsidRPr="00EE4A3E">
        <w:rPr>
          <w:color w:val="FF0000"/>
          <w:sz w:val="24"/>
          <w:szCs w:val="24"/>
          <w:lang w:val="ru-RU"/>
        </w:rPr>
        <w:t>Шестьдесят четыре тысячи триста восемьдесят два</w:t>
      </w:r>
      <w:r w:rsidR="00EE4A3E">
        <w:rPr>
          <w:color w:val="FF0000"/>
          <w:sz w:val="24"/>
          <w:szCs w:val="24"/>
          <w:lang w:val="ru-RU"/>
        </w:rPr>
        <w:t>)</w:t>
      </w:r>
      <w:r w:rsidR="00EE4A3E" w:rsidRPr="00EE4A3E">
        <w:rPr>
          <w:color w:val="FF0000"/>
          <w:sz w:val="24"/>
          <w:szCs w:val="24"/>
          <w:lang w:val="ru-RU"/>
        </w:rPr>
        <w:t xml:space="preserve"> руб</w:t>
      </w:r>
      <w:r w:rsidR="00EE4A3E">
        <w:rPr>
          <w:color w:val="FF0000"/>
          <w:sz w:val="24"/>
          <w:szCs w:val="24"/>
          <w:lang w:val="ru-RU"/>
        </w:rPr>
        <w:t>. 28 коп</w:t>
      </w:r>
      <w:r w:rsidR="002B5B7D">
        <w:rPr>
          <w:color w:val="FF0000"/>
          <w:sz w:val="24"/>
          <w:szCs w:val="24"/>
          <w:lang w:val="ru-RU"/>
        </w:rPr>
        <w:t>.</w:t>
      </w:r>
      <w:r w:rsidR="002D3075" w:rsidRPr="002633F4">
        <w:rPr>
          <w:rStyle w:val="aff9"/>
          <w:color w:val="FF0000"/>
          <w:sz w:val="24"/>
          <w:szCs w:val="24"/>
          <w:lang w:val="ru-RU"/>
        </w:rPr>
        <w:footnoteReference w:id="1"/>
      </w:r>
    </w:p>
    <w:p w:rsidR="007E7C75" w:rsidRPr="007E7C75" w:rsidRDefault="007E7C75" w:rsidP="00FC2720">
      <w:pPr>
        <w:ind w:firstLine="709"/>
        <w:jc w:val="both"/>
        <w:rPr>
          <w:color w:val="FF0000"/>
          <w:sz w:val="24"/>
          <w:szCs w:val="24"/>
          <w:lang w:val="ru-RU"/>
        </w:rPr>
      </w:pPr>
      <w:r w:rsidRPr="0047279C">
        <w:rPr>
          <w:b/>
          <w:color w:val="000000" w:themeColor="text1"/>
          <w:sz w:val="24"/>
          <w:szCs w:val="24"/>
          <w:lang w:val="ru-RU"/>
        </w:rPr>
        <w:t xml:space="preserve">Порядок применения официального курса иностранной </w:t>
      </w:r>
      <w:r w:rsidRPr="00E80511">
        <w:rPr>
          <w:b/>
          <w:sz w:val="24"/>
          <w:szCs w:val="24"/>
          <w:lang w:val="ru-RU"/>
        </w:rPr>
        <w:t xml:space="preserve">валюты к рублю Российской </w:t>
      </w:r>
      <w:r w:rsidRPr="007E7C75">
        <w:rPr>
          <w:b/>
          <w:sz w:val="24"/>
          <w:szCs w:val="24"/>
          <w:lang w:val="ru-RU"/>
        </w:rPr>
        <w:t>Федерации и используемого при оплате заключенного договора:</w:t>
      </w:r>
      <w:r w:rsidRPr="007E7C75">
        <w:rPr>
          <w:sz w:val="24"/>
          <w:szCs w:val="24"/>
          <w:lang w:val="ru-RU"/>
        </w:rPr>
        <w:t xml:space="preserve"> не применяется.</w:t>
      </w:r>
    </w:p>
    <w:p w:rsidR="007E7C75" w:rsidRPr="007E7C75" w:rsidRDefault="007E7C75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Срок и порядок оплаты:</w:t>
      </w:r>
      <w:r w:rsidRPr="007E7C75">
        <w:rPr>
          <w:sz w:val="24"/>
          <w:szCs w:val="24"/>
          <w:lang w:val="ru-RU"/>
        </w:rPr>
        <w:t xml:space="preserve"> в соответствии с условиями договора.</w:t>
      </w:r>
    </w:p>
    <w:p w:rsidR="007E7C75" w:rsidRPr="007E7C75" w:rsidRDefault="00B06046" w:rsidP="00850C0D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Место</w:t>
      </w:r>
      <w:r w:rsidR="0025332F">
        <w:rPr>
          <w:b/>
          <w:sz w:val="24"/>
          <w:szCs w:val="24"/>
          <w:lang w:val="ru-RU" w:eastAsia="ru-RU"/>
        </w:rPr>
        <w:t xml:space="preserve"> вып</w:t>
      </w:r>
      <w:r w:rsidR="005F7162">
        <w:rPr>
          <w:b/>
          <w:sz w:val="24"/>
          <w:szCs w:val="24"/>
          <w:lang w:val="ru-RU" w:eastAsia="ru-RU"/>
        </w:rPr>
        <w:t>олнения работ</w:t>
      </w:r>
      <w:r w:rsidR="007E7C75" w:rsidRPr="007E7C75">
        <w:rPr>
          <w:b/>
          <w:sz w:val="24"/>
          <w:szCs w:val="24"/>
          <w:lang w:val="ru-RU" w:eastAsia="ru-RU"/>
        </w:rPr>
        <w:t>:</w:t>
      </w:r>
      <w:r w:rsidR="00850C0D">
        <w:rPr>
          <w:sz w:val="24"/>
          <w:szCs w:val="24"/>
          <w:lang w:val="ru-RU" w:eastAsia="ru-RU"/>
        </w:rPr>
        <w:t xml:space="preserve"> </w:t>
      </w:r>
      <w:r w:rsidR="00B328B7">
        <w:rPr>
          <w:sz w:val="24"/>
          <w:szCs w:val="24"/>
          <w:lang w:val="ru-RU" w:eastAsia="ru-RU"/>
        </w:rPr>
        <w:t>г</w:t>
      </w:r>
      <w:r w:rsidR="00B328B7" w:rsidRPr="00B328B7">
        <w:rPr>
          <w:bCs/>
          <w:sz w:val="24"/>
          <w:szCs w:val="24"/>
          <w:lang w:val="ru-RU"/>
        </w:rPr>
        <w:t>. Москва, территория инновационного центра «Сколково». Большой бульвар, 42, стр. 1</w:t>
      </w:r>
      <w:r w:rsidR="00F568AB">
        <w:rPr>
          <w:bCs/>
          <w:sz w:val="24"/>
          <w:szCs w:val="24"/>
          <w:lang w:val="ru-RU"/>
        </w:rPr>
        <w:t>.</w:t>
      </w:r>
    </w:p>
    <w:p w:rsidR="008706C0" w:rsidRPr="00F633B8" w:rsidRDefault="00D31149" w:rsidP="0025332F">
      <w:pPr>
        <w:ind w:firstLine="708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 xml:space="preserve">Срок </w:t>
      </w:r>
      <w:r w:rsidR="00850C0D">
        <w:rPr>
          <w:b/>
          <w:sz w:val="24"/>
          <w:szCs w:val="24"/>
          <w:lang w:val="ru-RU"/>
        </w:rPr>
        <w:t>выполнения работ</w:t>
      </w:r>
      <w:r w:rsidR="00B84103" w:rsidRPr="00B84103">
        <w:rPr>
          <w:b/>
          <w:sz w:val="24"/>
          <w:szCs w:val="24"/>
          <w:lang w:val="ru-RU"/>
        </w:rPr>
        <w:t>:</w:t>
      </w:r>
      <w:r w:rsidR="0035649F">
        <w:rPr>
          <w:b/>
          <w:sz w:val="24"/>
          <w:szCs w:val="24"/>
          <w:lang w:val="ru-RU"/>
        </w:rPr>
        <w:t xml:space="preserve"> </w:t>
      </w:r>
      <w:r w:rsidR="002D3075" w:rsidRPr="002D3075">
        <w:rPr>
          <w:sz w:val="24"/>
          <w:szCs w:val="24"/>
          <w:lang w:val="ru-RU"/>
        </w:rPr>
        <w:t>не более</w:t>
      </w:r>
      <w:r w:rsidR="002D3075">
        <w:rPr>
          <w:b/>
          <w:sz w:val="24"/>
          <w:szCs w:val="24"/>
          <w:lang w:val="ru-RU"/>
        </w:rPr>
        <w:t xml:space="preserve"> </w:t>
      </w:r>
      <w:r w:rsidR="00850C0D">
        <w:rPr>
          <w:sz w:val="24"/>
          <w:szCs w:val="24"/>
          <w:lang w:val="ru-RU"/>
        </w:rPr>
        <w:t>2</w:t>
      </w:r>
      <w:r w:rsidR="00F568AB">
        <w:rPr>
          <w:sz w:val="24"/>
          <w:szCs w:val="24"/>
          <w:lang w:val="ru-RU"/>
        </w:rPr>
        <w:t xml:space="preserve">0 </w:t>
      </w:r>
      <w:r w:rsidR="00F321D2">
        <w:rPr>
          <w:sz w:val="24"/>
          <w:szCs w:val="24"/>
          <w:lang w:val="ru-RU"/>
        </w:rPr>
        <w:t>(</w:t>
      </w:r>
      <w:r w:rsidR="00850C0D">
        <w:rPr>
          <w:sz w:val="24"/>
          <w:szCs w:val="24"/>
          <w:lang w:val="ru-RU"/>
        </w:rPr>
        <w:t>двадцати</w:t>
      </w:r>
      <w:r w:rsidR="0035649F">
        <w:rPr>
          <w:sz w:val="24"/>
          <w:szCs w:val="24"/>
          <w:lang w:val="ru-RU"/>
        </w:rPr>
        <w:t xml:space="preserve">) </w:t>
      </w:r>
      <w:r w:rsidR="000B0174">
        <w:rPr>
          <w:sz w:val="24"/>
          <w:szCs w:val="24"/>
          <w:lang w:val="ru-RU"/>
        </w:rPr>
        <w:t>календарных</w:t>
      </w:r>
      <w:r w:rsidR="00F568AB">
        <w:rPr>
          <w:sz w:val="24"/>
          <w:szCs w:val="24"/>
          <w:lang w:val="ru-RU"/>
        </w:rPr>
        <w:t xml:space="preserve"> дней </w:t>
      </w:r>
      <w:proofErr w:type="gramStart"/>
      <w:r w:rsidR="00F568AB">
        <w:rPr>
          <w:sz w:val="24"/>
          <w:szCs w:val="24"/>
          <w:lang w:val="ru-RU"/>
        </w:rPr>
        <w:t xml:space="preserve">с </w:t>
      </w:r>
      <w:r w:rsidR="0035649F">
        <w:rPr>
          <w:sz w:val="24"/>
          <w:szCs w:val="24"/>
          <w:lang w:val="ru-RU"/>
        </w:rPr>
        <w:t xml:space="preserve">даты </w:t>
      </w:r>
      <w:r w:rsidR="00E5340D">
        <w:rPr>
          <w:sz w:val="24"/>
          <w:szCs w:val="24"/>
          <w:lang w:val="ru-RU"/>
        </w:rPr>
        <w:t>начала</w:t>
      </w:r>
      <w:proofErr w:type="gramEnd"/>
      <w:r w:rsidR="00E5340D">
        <w:rPr>
          <w:sz w:val="24"/>
          <w:szCs w:val="24"/>
          <w:lang w:val="ru-RU"/>
        </w:rPr>
        <w:t xml:space="preserve"> выполнения работ. Дата начала выполнения работ: в течение 1 (одного) рабочего дня </w:t>
      </w:r>
      <w:proofErr w:type="gramStart"/>
      <w:r w:rsidR="00E5340D">
        <w:rPr>
          <w:sz w:val="24"/>
          <w:szCs w:val="24"/>
          <w:lang w:val="ru-RU"/>
        </w:rPr>
        <w:t>с даты получения</w:t>
      </w:r>
      <w:proofErr w:type="gramEnd"/>
      <w:r w:rsidR="00E5340D">
        <w:rPr>
          <w:sz w:val="24"/>
          <w:szCs w:val="24"/>
          <w:lang w:val="ru-RU"/>
        </w:rPr>
        <w:t xml:space="preserve"> письменного уведомления от Заказчика о начале выполнения работ.</w:t>
      </w:r>
    </w:p>
    <w:p w:rsidR="007E7C75" w:rsidRPr="007E7C75" w:rsidRDefault="00D7259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2. </w:t>
      </w:r>
      <w:r w:rsidR="007E7C75" w:rsidRPr="007E7C75">
        <w:rPr>
          <w:rFonts w:ascii="Times New Roman" w:hAnsi="Times New Roman" w:cs="Times New Roman"/>
          <w:b/>
          <w:sz w:val="24"/>
          <w:szCs w:val="24"/>
          <w:lang w:eastAsia="ru-RU"/>
        </w:rPr>
        <w:t>Порядок подачи Заявок на участие в Процедуре закупки</w:t>
      </w:r>
      <w:r w:rsidR="007E7C75" w:rsidRPr="007E7C75">
        <w:rPr>
          <w:rFonts w:ascii="Times New Roman" w:hAnsi="Times New Roman" w:cs="Times New Roman"/>
          <w:sz w:val="24"/>
          <w:szCs w:val="24"/>
          <w:lang w:eastAsia="ru-RU"/>
        </w:rPr>
        <w:t xml:space="preserve">: </w:t>
      </w:r>
    </w:p>
    <w:p w:rsidR="00377D25" w:rsidRDefault="007E7C75" w:rsidP="00377D25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sz w:val="24"/>
          <w:szCs w:val="24"/>
          <w:lang w:val="ru-RU" w:eastAsia="ru-RU"/>
        </w:rPr>
        <w:t xml:space="preserve">Прием заявок осуществляется  по адресу: </w:t>
      </w:r>
    </w:p>
    <w:p w:rsidR="007E7C75" w:rsidRPr="007E7C75" w:rsidRDefault="00A80914" w:rsidP="007E7C75">
      <w:pPr>
        <w:jc w:val="both"/>
        <w:rPr>
          <w:sz w:val="24"/>
          <w:szCs w:val="24"/>
          <w:lang w:val="ru-RU" w:eastAsia="ru-RU"/>
        </w:rPr>
      </w:pPr>
      <w:r>
        <w:rPr>
          <w:bCs/>
          <w:sz w:val="24"/>
          <w:szCs w:val="24"/>
          <w:lang w:val="ru-RU"/>
        </w:rPr>
        <w:lastRenderedPageBreak/>
        <w:t>143026</w:t>
      </w:r>
      <w:r w:rsidR="005F7162">
        <w:rPr>
          <w:bCs/>
          <w:sz w:val="24"/>
          <w:szCs w:val="24"/>
          <w:lang w:val="ru-RU"/>
        </w:rPr>
        <w:t>, г. Москва</w:t>
      </w:r>
      <w:r w:rsidR="007E7C75" w:rsidRPr="007E7C75">
        <w:rPr>
          <w:bCs/>
          <w:sz w:val="24"/>
          <w:szCs w:val="24"/>
          <w:lang w:val="ru-RU"/>
        </w:rPr>
        <w:t xml:space="preserve">, </w:t>
      </w:r>
      <w:r>
        <w:rPr>
          <w:bCs/>
          <w:sz w:val="24"/>
          <w:szCs w:val="24"/>
          <w:lang w:val="ru-RU"/>
        </w:rPr>
        <w:t>территория Сколково инновационного центра,  ул. Луговая</w:t>
      </w:r>
      <w:r w:rsidR="007E7C75" w:rsidRPr="007E7C75">
        <w:rPr>
          <w:bCs/>
          <w:sz w:val="24"/>
          <w:szCs w:val="24"/>
          <w:lang w:val="ru-RU"/>
        </w:rPr>
        <w:t xml:space="preserve">, </w:t>
      </w:r>
      <w:r>
        <w:rPr>
          <w:bCs/>
          <w:sz w:val="24"/>
          <w:szCs w:val="24"/>
          <w:lang w:val="ru-RU"/>
        </w:rPr>
        <w:t xml:space="preserve">д. </w:t>
      </w:r>
      <w:r w:rsidR="00377D25">
        <w:rPr>
          <w:bCs/>
          <w:sz w:val="24"/>
          <w:szCs w:val="24"/>
          <w:lang w:val="ru-RU"/>
        </w:rPr>
        <w:t>4, корпус</w:t>
      </w:r>
      <w:r w:rsidR="007E7C75" w:rsidRPr="007E7C75">
        <w:rPr>
          <w:bCs/>
          <w:sz w:val="24"/>
          <w:szCs w:val="24"/>
          <w:lang w:val="ru-RU"/>
        </w:rPr>
        <w:t xml:space="preserve"> 2</w:t>
      </w:r>
      <w:r w:rsidR="00303C8F">
        <w:rPr>
          <w:sz w:val="24"/>
          <w:szCs w:val="24"/>
          <w:lang w:val="ru-RU"/>
        </w:rPr>
        <w:t xml:space="preserve">,  </w:t>
      </w:r>
      <w:proofErr w:type="spellStart"/>
      <w:r w:rsidR="00303C8F">
        <w:rPr>
          <w:sz w:val="24"/>
          <w:szCs w:val="24"/>
          <w:lang w:val="ru-RU"/>
        </w:rPr>
        <w:t>каб</w:t>
      </w:r>
      <w:proofErr w:type="spellEnd"/>
      <w:r w:rsidR="00303C8F">
        <w:rPr>
          <w:sz w:val="24"/>
          <w:szCs w:val="24"/>
          <w:lang w:val="ru-RU"/>
        </w:rPr>
        <w:t>. Б1-12</w:t>
      </w:r>
      <w:r w:rsidR="007E7C75" w:rsidRPr="007E7C75">
        <w:rPr>
          <w:sz w:val="24"/>
          <w:szCs w:val="24"/>
          <w:lang w:val="ru-RU" w:eastAsia="ru-RU"/>
        </w:rPr>
        <w:t xml:space="preserve">, </w:t>
      </w:r>
      <w:r w:rsidR="00F568AB">
        <w:rPr>
          <w:sz w:val="24"/>
          <w:szCs w:val="24"/>
          <w:lang w:val="ru-RU" w:eastAsia="ru-RU"/>
        </w:rPr>
        <w:t xml:space="preserve">ежедневно </w:t>
      </w:r>
      <w:r w:rsidR="007E7C75" w:rsidRPr="007E7C75">
        <w:rPr>
          <w:sz w:val="24"/>
          <w:szCs w:val="24"/>
          <w:lang w:val="ru-RU" w:eastAsia="ru-RU"/>
        </w:rPr>
        <w:t>в рабочие</w:t>
      </w:r>
      <w:r w:rsidR="00D05609">
        <w:rPr>
          <w:sz w:val="24"/>
          <w:szCs w:val="24"/>
          <w:lang w:val="ru-RU" w:eastAsia="ru-RU"/>
        </w:rPr>
        <w:t xml:space="preserve"> дни с 08.30 час</w:t>
      </w:r>
      <w:proofErr w:type="gramStart"/>
      <w:r w:rsidR="00D05609">
        <w:rPr>
          <w:sz w:val="24"/>
          <w:szCs w:val="24"/>
          <w:lang w:val="ru-RU" w:eastAsia="ru-RU"/>
        </w:rPr>
        <w:t>.</w:t>
      </w:r>
      <w:proofErr w:type="gramEnd"/>
      <w:r w:rsidR="00D05609">
        <w:rPr>
          <w:sz w:val="24"/>
          <w:szCs w:val="24"/>
          <w:lang w:val="ru-RU" w:eastAsia="ru-RU"/>
        </w:rPr>
        <w:t xml:space="preserve"> </w:t>
      </w:r>
      <w:proofErr w:type="gramStart"/>
      <w:r w:rsidR="00D05609">
        <w:rPr>
          <w:sz w:val="24"/>
          <w:szCs w:val="24"/>
          <w:lang w:val="ru-RU" w:eastAsia="ru-RU"/>
        </w:rPr>
        <w:t>д</w:t>
      </w:r>
      <w:proofErr w:type="gramEnd"/>
      <w:r w:rsidR="00D05609">
        <w:rPr>
          <w:sz w:val="24"/>
          <w:szCs w:val="24"/>
          <w:lang w:val="ru-RU" w:eastAsia="ru-RU"/>
        </w:rPr>
        <w:t>о 17.30 час.</w:t>
      </w:r>
      <w:r w:rsidR="00F568AB">
        <w:rPr>
          <w:sz w:val="24"/>
          <w:szCs w:val="24"/>
          <w:lang w:val="ru-RU" w:eastAsia="ru-RU"/>
        </w:rPr>
        <w:t xml:space="preserve"> (</w:t>
      </w:r>
      <w:proofErr w:type="gramStart"/>
      <w:r w:rsidR="00F568AB">
        <w:rPr>
          <w:sz w:val="24"/>
          <w:szCs w:val="24"/>
          <w:lang w:val="ru-RU" w:eastAsia="ru-RU"/>
        </w:rPr>
        <w:t>МСК</w:t>
      </w:r>
      <w:proofErr w:type="gramEnd"/>
      <w:r w:rsidR="00F568AB">
        <w:rPr>
          <w:sz w:val="24"/>
          <w:szCs w:val="24"/>
          <w:lang w:val="ru-RU" w:eastAsia="ru-RU"/>
        </w:rPr>
        <w:t>)</w:t>
      </w:r>
      <w:r w:rsidR="007E7C75" w:rsidRPr="007E7C75">
        <w:rPr>
          <w:sz w:val="24"/>
          <w:szCs w:val="24"/>
          <w:lang w:val="ru-RU" w:eastAsia="ru-RU"/>
        </w:rPr>
        <w:t xml:space="preserve"> до даты окончания срока подачи заявок. </w:t>
      </w:r>
    </w:p>
    <w:p w:rsidR="007E7C75" w:rsidRPr="008706C0" w:rsidRDefault="007E7C75" w:rsidP="0025332F">
      <w:pPr>
        <w:ind w:firstLine="708"/>
        <w:jc w:val="both"/>
        <w:rPr>
          <w:color w:val="FF0000"/>
          <w:sz w:val="24"/>
          <w:szCs w:val="24"/>
          <w:lang w:val="ru-RU" w:eastAsia="ru-RU"/>
        </w:rPr>
      </w:pPr>
      <w:r w:rsidRPr="008706C0">
        <w:rPr>
          <w:color w:val="FF0000"/>
          <w:sz w:val="24"/>
          <w:szCs w:val="24"/>
          <w:lang w:val="ru-RU" w:eastAsia="ru-RU"/>
        </w:rPr>
        <w:t>Заявка должна быть подана в запечатанном конверте. На конверте долж</w:t>
      </w:r>
      <w:r w:rsidR="00FC2720">
        <w:rPr>
          <w:color w:val="FF0000"/>
          <w:sz w:val="24"/>
          <w:szCs w:val="24"/>
          <w:lang w:val="ru-RU" w:eastAsia="ru-RU"/>
        </w:rPr>
        <w:t>ен быть указан</w:t>
      </w:r>
      <w:r w:rsidRPr="008706C0">
        <w:rPr>
          <w:color w:val="FF0000"/>
          <w:sz w:val="24"/>
          <w:szCs w:val="24"/>
          <w:lang w:val="ru-RU" w:eastAsia="ru-RU"/>
        </w:rPr>
        <w:t xml:space="preserve"> номер Извещения</w:t>
      </w:r>
      <w:r w:rsidR="00F568AB">
        <w:rPr>
          <w:color w:val="FF0000"/>
          <w:sz w:val="24"/>
          <w:szCs w:val="24"/>
          <w:lang w:val="ru-RU" w:eastAsia="ru-RU"/>
        </w:rPr>
        <w:t xml:space="preserve"> и наименование Закупки, на участие в которой подается Заявка</w:t>
      </w:r>
      <w:r w:rsidRPr="008706C0">
        <w:rPr>
          <w:color w:val="FF0000"/>
          <w:sz w:val="24"/>
          <w:szCs w:val="24"/>
          <w:lang w:val="ru-RU" w:eastAsia="ru-RU"/>
        </w:rPr>
        <w:t>.</w:t>
      </w:r>
    </w:p>
    <w:p w:rsidR="0064189D" w:rsidRDefault="0064189D" w:rsidP="0025332F">
      <w:pPr>
        <w:ind w:firstLine="708"/>
        <w:jc w:val="both"/>
        <w:rPr>
          <w:b/>
          <w:sz w:val="24"/>
          <w:szCs w:val="24"/>
          <w:lang w:val="ru-RU" w:eastAsia="ru-RU"/>
        </w:rPr>
      </w:pPr>
    </w:p>
    <w:p w:rsidR="007E7C75" w:rsidRPr="00F321D2" w:rsidRDefault="00F321D2" w:rsidP="0025332F">
      <w:pPr>
        <w:ind w:firstLine="708"/>
        <w:jc w:val="both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Участник Процедуры закупки </w:t>
      </w:r>
      <w:proofErr w:type="gramStart"/>
      <w:r>
        <w:rPr>
          <w:b/>
          <w:sz w:val="24"/>
          <w:szCs w:val="24"/>
          <w:lang w:val="ru-RU" w:eastAsia="ru-RU"/>
        </w:rPr>
        <w:t>предоставляет следующие документы</w:t>
      </w:r>
      <w:proofErr w:type="gramEnd"/>
      <w:r>
        <w:rPr>
          <w:b/>
          <w:sz w:val="24"/>
          <w:szCs w:val="24"/>
          <w:lang w:val="ru-RU" w:eastAsia="ru-RU"/>
        </w:rPr>
        <w:t xml:space="preserve"> в составе</w:t>
      </w:r>
      <w:r w:rsidR="007E7C75" w:rsidRPr="00F321D2">
        <w:rPr>
          <w:b/>
          <w:sz w:val="24"/>
          <w:szCs w:val="24"/>
          <w:lang w:val="ru-RU" w:eastAsia="ru-RU"/>
        </w:rPr>
        <w:t xml:space="preserve"> Заявки: </w:t>
      </w:r>
    </w:p>
    <w:p w:rsidR="007E7C75" w:rsidRPr="007E7C75" w:rsidRDefault="007C74EB" w:rsidP="007E7C75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2.1.</w:t>
      </w:r>
      <w:r w:rsidR="007E7C75" w:rsidRPr="007E7C75">
        <w:rPr>
          <w:sz w:val="24"/>
          <w:szCs w:val="24"/>
          <w:lang w:val="ru-RU" w:eastAsia="ru-RU"/>
        </w:rPr>
        <w:t xml:space="preserve"> Оригинал </w:t>
      </w:r>
      <w:r w:rsidR="00DB0744">
        <w:rPr>
          <w:sz w:val="24"/>
          <w:szCs w:val="24"/>
          <w:lang w:val="ru-RU" w:eastAsia="ru-RU"/>
        </w:rPr>
        <w:t>З</w:t>
      </w:r>
      <w:r w:rsidR="007E7C75" w:rsidRPr="007E7C75">
        <w:rPr>
          <w:sz w:val="24"/>
          <w:szCs w:val="24"/>
          <w:lang w:val="ru-RU" w:eastAsia="ru-RU"/>
        </w:rPr>
        <w:t>аявки на участие в Процедуре закупки – открытый Запрос цен;</w:t>
      </w:r>
    </w:p>
    <w:p w:rsidR="007E7C75" w:rsidRPr="007E7C75" w:rsidRDefault="007C74EB" w:rsidP="007E7C75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2.2.</w:t>
      </w:r>
      <w:r w:rsidR="007E7C75" w:rsidRPr="007E7C75">
        <w:rPr>
          <w:sz w:val="24"/>
          <w:szCs w:val="24"/>
          <w:lang w:val="ru-RU" w:eastAsia="ru-RU"/>
        </w:rPr>
        <w:t xml:space="preserve"> Оригинал </w:t>
      </w:r>
      <w:r w:rsidR="00DB0744">
        <w:rPr>
          <w:sz w:val="24"/>
          <w:szCs w:val="24"/>
          <w:lang w:val="ru-RU" w:eastAsia="ru-RU"/>
        </w:rPr>
        <w:t>А</w:t>
      </w:r>
      <w:r w:rsidR="007E7C75" w:rsidRPr="007E7C75">
        <w:rPr>
          <w:sz w:val="24"/>
          <w:szCs w:val="24"/>
          <w:lang w:val="ru-RU" w:eastAsia="ru-RU"/>
        </w:rPr>
        <w:t xml:space="preserve">нкеты Участника Процедуры закупки; </w:t>
      </w:r>
    </w:p>
    <w:p w:rsidR="007E7C75" w:rsidRPr="00A808AE" w:rsidRDefault="007C74EB" w:rsidP="007E7C75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2.3.</w:t>
      </w:r>
      <w:r w:rsidR="007E7C75" w:rsidRPr="007E7C75">
        <w:rPr>
          <w:sz w:val="24"/>
          <w:szCs w:val="24"/>
          <w:lang w:eastAsia="ru-RU"/>
        </w:rPr>
        <w:t> </w:t>
      </w:r>
      <w:r w:rsidR="00AE3F92">
        <w:rPr>
          <w:sz w:val="24"/>
          <w:szCs w:val="24"/>
          <w:lang w:val="ru-RU" w:eastAsia="ru-RU"/>
        </w:rPr>
        <w:t>Оригинал П</w:t>
      </w:r>
      <w:r w:rsidR="007E7C75" w:rsidRPr="007E7C75">
        <w:rPr>
          <w:sz w:val="24"/>
          <w:szCs w:val="24"/>
          <w:lang w:val="ru-RU" w:eastAsia="ru-RU"/>
        </w:rPr>
        <w:t xml:space="preserve">исьма о согласии Участника Процедуры закупки с условиями, указанными в Извещении о проведении открытого Запроса цен и в договоре, подписанный уполномоченным (доверенным) лицом Участника Процедуры закупки. </w:t>
      </w:r>
    </w:p>
    <w:p w:rsidR="00A808AE" w:rsidRDefault="007C74EB" w:rsidP="00A808AE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2.4.</w:t>
      </w:r>
      <w:r w:rsidR="00A808AE" w:rsidRPr="00A808AE">
        <w:rPr>
          <w:sz w:val="24"/>
          <w:szCs w:val="24"/>
          <w:lang w:val="ru-RU" w:eastAsia="ru-RU"/>
        </w:rPr>
        <w:t xml:space="preserve"> </w:t>
      </w:r>
      <w:r w:rsidR="00A808AE">
        <w:rPr>
          <w:sz w:val="24"/>
          <w:szCs w:val="24"/>
          <w:lang w:val="ru-RU" w:eastAsia="ru-RU"/>
        </w:rPr>
        <w:t xml:space="preserve">Копии </w:t>
      </w:r>
      <w:r w:rsidR="00A808AE" w:rsidRPr="00A808AE">
        <w:rPr>
          <w:sz w:val="24"/>
          <w:szCs w:val="24"/>
          <w:lang w:val="ru-RU" w:eastAsia="ru-RU"/>
        </w:rPr>
        <w:t xml:space="preserve">документов, </w:t>
      </w:r>
      <w:r w:rsidR="00A808AE">
        <w:rPr>
          <w:sz w:val="24"/>
          <w:szCs w:val="24"/>
          <w:lang w:val="ru-RU" w:eastAsia="ru-RU"/>
        </w:rPr>
        <w:t>необходимых</w:t>
      </w:r>
      <w:r w:rsidR="00A808AE" w:rsidRPr="00A808AE">
        <w:rPr>
          <w:sz w:val="24"/>
          <w:szCs w:val="24"/>
          <w:lang w:val="ru-RU" w:eastAsia="ru-RU"/>
        </w:rPr>
        <w:t xml:space="preserve"> Участнику Процедуры закупки в соответствии с законод</w:t>
      </w:r>
      <w:r w:rsidR="00303C8F">
        <w:rPr>
          <w:sz w:val="24"/>
          <w:szCs w:val="24"/>
          <w:lang w:val="ru-RU" w:eastAsia="ru-RU"/>
        </w:rPr>
        <w:t>ательством Российской Федерации</w:t>
      </w:r>
      <w:r w:rsidR="00A808AE" w:rsidRPr="00A808AE">
        <w:rPr>
          <w:sz w:val="24"/>
          <w:szCs w:val="24"/>
          <w:lang w:val="ru-RU" w:eastAsia="ru-RU"/>
        </w:rPr>
        <w:t xml:space="preserve"> </w:t>
      </w:r>
      <w:r w:rsidR="00A808AE">
        <w:rPr>
          <w:sz w:val="24"/>
          <w:szCs w:val="24"/>
          <w:lang w:val="ru-RU" w:eastAsia="ru-RU"/>
        </w:rPr>
        <w:t>для</w:t>
      </w:r>
      <w:r w:rsidR="00A808AE" w:rsidRPr="00A808AE">
        <w:rPr>
          <w:sz w:val="24"/>
          <w:szCs w:val="24"/>
          <w:lang w:val="ru-RU" w:eastAsia="ru-RU"/>
        </w:rPr>
        <w:t xml:space="preserve"> выполнения работ, </w:t>
      </w:r>
      <w:r w:rsidR="00A808AE">
        <w:rPr>
          <w:sz w:val="24"/>
          <w:szCs w:val="24"/>
          <w:lang w:val="ru-RU" w:eastAsia="ru-RU"/>
        </w:rPr>
        <w:t xml:space="preserve">являющихся Предметом закупки, а именно: </w:t>
      </w:r>
    </w:p>
    <w:p w:rsidR="002D3075" w:rsidRPr="002D3075" w:rsidRDefault="002D3075" w:rsidP="002D3075">
      <w:pPr>
        <w:jc w:val="both"/>
        <w:rPr>
          <w:sz w:val="24"/>
          <w:szCs w:val="24"/>
          <w:lang w:val="ru-RU" w:eastAsia="ru-RU"/>
        </w:rPr>
      </w:pPr>
      <w:r w:rsidRPr="002D3075">
        <w:rPr>
          <w:sz w:val="24"/>
          <w:szCs w:val="24"/>
          <w:lang w:val="ru-RU" w:eastAsia="ru-RU"/>
        </w:rPr>
        <w:t xml:space="preserve">Если участником закупки является физическое лицо, зарегистрированное в качестве индивидуального предпринимателя: </w:t>
      </w:r>
    </w:p>
    <w:p w:rsidR="002D3075" w:rsidRPr="002D3075" w:rsidRDefault="002D3075" w:rsidP="002D3075">
      <w:pPr>
        <w:jc w:val="both"/>
        <w:rPr>
          <w:sz w:val="24"/>
          <w:szCs w:val="24"/>
          <w:lang w:val="ru-RU" w:eastAsia="ru-RU"/>
        </w:rPr>
      </w:pPr>
      <w:r w:rsidRPr="002D3075">
        <w:rPr>
          <w:sz w:val="24"/>
          <w:szCs w:val="24"/>
          <w:lang w:val="ru-RU" w:eastAsia="ru-RU"/>
        </w:rPr>
        <w:t>- копия документа, подтверждающего членство в саморегулируемой организации кадастровых инженеров (свидетельство о членстве в саморегулируемой организации кадастровых инженеров и (или) выписка из реестра членов саморегулируемой организации кадастровых инженеров).</w:t>
      </w:r>
    </w:p>
    <w:p w:rsidR="002D3075" w:rsidRPr="002D3075" w:rsidRDefault="002D3075" w:rsidP="002D3075">
      <w:pPr>
        <w:jc w:val="both"/>
        <w:rPr>
          <w:sz w:val="24"/>
          <w:szCs w:val="24"/>
          <w:lang w:val="ru-RU" w:eastAsia="ru-RU"/>
        </w:rPr>
      </w:pPr>
      <w:r w:rsidRPr="002D3075">
        <w:rPr>
          <w:sz w:val="24"/>
          <w:szCs w:val="24"/>
          <w:lang w:val="ru-RU" w:eastAsia="ru-RU"/>
        </w:rPr>
        <w:t xml:space="preserve">Если участником закупки является юридическое лицо: </w:t>
      </w:r>
    </w:p>
    <w:p w:rsidR="002D3075" w:rsidRPr="002D3075" w:rsidRDefault="002D3075" w:rsidP="002D3075">
      <w:pPr>
        <w:jc w:val="both"/>
        <w:rPr>
          <w:sz w:val="24"/>
          <w:szCs w:val="24"/>
          <w:lang w:val="ru-RU" w:eastAsia="ru-RU"/>
        </w:rPr>
      </w:pPr>
      <w:r w:rsidRPr="002D3075">
        <w:rPr>
          <w:sz w:val="24"/>
          <w:szCs w:val="24"/>
          <w:lang w:val="ru-RU" w:eastAsia="ru-RU"/>
        </w:rPr>
        <w:t>- копии документов, подтверждающих наличие в штате юридического лица не менее двух кадастровых инженеров, которые вправе осуществлять кадастровую деятельность;</w:t>
      </w:r>
    </w:p>
    <w:p w:rsidR="002D3075" w:rsidRDefault="002D3075" w:rsidP="002D3075">
      <w:pPr>
        <w:jc w:val="both"/>
        <w:rPr>
          <w:sz w:val="24"/>
          <w:szCs w:val="24"/>
          <w:lang w:val="ru-RU" w:eastAsia="ru-RU"/>
        </w:rPr>
      </w:pPr>
      <w:r w:rsidRPr="002D3075">
        <w:rPr>
          <w:sz w:val="24"/>
          <w:szCs w:val="24"/>
          <w:lang w:val="ru-RU" w:eastAsia="ru-RU"/>
        </w:rPr>
        <w:t>- копия документа, подтверждающего членство в саморегулируемой организации кадастровых инженеров (свидетельство о членстве в саморегулируемой организации кадастровых инженеров и (или) выписка из реестра членов саморегулируемой организации кадастровых инженеров) (не менее чем на двух работников юридического лица - кадастровых инженеров).</w:t>
      </w:r>
    </w:p>
    <w:p w:rsidR="008706C0" w:rsidRDefault="007C74EB" w:rsidP="002D3075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2.5. </w:t>
      </w:r>
      <w:r w:rsidR="00F321D2">
        <w:rPr>
          <w:sz w:val="24"/>
          <w:szCs w:val="24"/>
          <w:lang w:val="ru-RU" w:eastAsia="ru-RU"/>
        </w:rPr>
        <w:t>Д</w:t>
      </w:r>
      <w:r w:rsidR="008706C0" w:rsidRPr="007C74EB">
        <w:rPr>
          <w:sz w:val="24"/>
          <w:szCs w:val="24"/>
          <w:lang w:val="ru-RU" w:eastAsia="ru-RU"/>
        </w:rPr>
        <w:t xml:space="preserve">окумент, подтверждающий полномочия лица на осуществление действий от имени Участника Процедуры закупки. </w:t>
      </w:r>
      <w:r w:rsidR="008706C0" w:rsidRPr="00C25387">
        <w:rPr>
          <w:sz w:val="24"/>
          <w:szCs w:val="24"/>
          <w:lang w:val="ru-RU" w:eastAsia="ru-RU"/>
        </w:rPr>
        <w:t xml:space="preserve">В случае если Заявка </w:t>
      </w:r>
      <w:proofErr w:type="gramStart"/>
      <w:r w:rsidR="008706C0" w:rsidRPr="00C25387">
        <w:rPr>
          <w:sz w:val="24"/>
          <w:szCs w:val="24"/>
          <w:lang w:val="ru-RU" w:eastAsia="ru-RU"/>
        </w:rPr>
        <w:t>подписывается руководителем организации к Заявке должны</w:t>
      </w:r>
      <w:proofErr w:type="gramEnd"/>
      <w:r w:rsidR="008706C0" w:rsidRPr="00C25387">
        <w:rPr>
          <w:sz w:val="24"/>
          <w:szCs w:val="24"/>
          <w:lang w:val="ru-RU" w:eastAsia="ru-RU"/>
        </w:rPr>
        <w:t xml:space="preserve"> быть приложены копия решения о назначении или об избрании</w:t>
      </w:r>
      <w:r w:rsidR="00FC2720">
        <w:rPr>
          <w:sz w:val="24"/>
          <w:szCs w:val="24"/>
          <w:lang w:val="ru-RU" w:eastAsia="ru-RU"/>
        </w:rPr>
        <w:t xml:space="preserve"> и</w:t>
      </w:r>
      <w:r w:rsidR="00F321D2">
        <w:rPr>
          <w:sz w:val="24"/>
          <w:szCs w:val="24"/>
          <w:lang w:val="ru-RU" w:eastAsia="ru-RU"/>
        </w:rPr>
        <w:t>ли</w:t>
      </w:r>
      <w:r w:rsidR="008706C0" w:rsidRPr="00C25387">
        <w:rPr>
          <w:sz w:val="24"/>
          <w:szCs w:val="24"/>
          <w:lang w:val="ru-RU" w:eastAsia="ru-RU"/>
        </w:rPr>
        <w:t xml:space="preserve"> </w:t>
      </w:r>
      <w:r w:rsidR="007C33EA">
        <w:rPr>
          <w:sz w:val="24"/>
          <w:szCs w:val="24"/>
          <w:lang w:val="ru-RU" w:eastAsia="ru-RU"/>
        </w:rPr>
        <w:t xml:space="preserve">копия </w:t>
      </w:r>
      <w:r w:rsidR="008706C0" w:rsidRPr="00C25387">
        <w:rPr>
          <w:sz w:val="24"/>
          <w:szCs w:val="24"/>
          <w:lang w:val="ru-RU" w:eastAsia="ru-RU"/>
        </w:rPr>
        <w:t xml:space="preserve">приказа о назначении </w:t>
      </w:r>
      <w:r w:rsidR="007C33EA">
        <w:rPr>
          <w:sz w:val="24"/>
          <w:szCs w:val="24"/>
          <w:lang w:val="ru-RU" w:eastAsia="ru-RU"/>
        </w:rPr>
        <w:t xml:space="preserve">(вступлении в должность) </w:t>
      </w:r>
      <w:r w:rsidR="008706C0" w:rsidRPr="00C25387">
        <w:rPr>
          <w:sz w:val="24"/>
          <w:szCs w:val="24"/>
          <w:lang w:val="ru-RU" w:eastAsia="ru-RU"/>
        </w:rPr>
        <w:t xml:space="preserve">физического лица, имеющего право действовать от имени Участника Процедуры закупки без доверенности. В случае если Заявка подписывается уполномоченным лицом </w:t>
      </w:r>
      <w:r w:rsidR="00F321D2">
        <w:rPr>
          <w:sz w:val="24"/>
          <w:szCs w:val="24"/>
          <w:lang w:val="ru-RU" w:eastAsia="ru-RU"/>
        </w:rPr>
        <w:t>–</w:t>
      </w:r>
      <w:r w:rsidR="008706C0" w:rsidRPr="00C25387">
        <w:rPr>
          <w:sz w:val="24"/>
          <w:szCs w:val="24"/>
          <w:lang w:val="ru-RU" w:eastAsia="ru-RU"/>
        </w:rPr>
        <w:t xml:space="preserve"> </w:t>
      </w:r>
      <w:r w:rsidR="00F321D2">
        <w:rPr>
          <w:sz w:val="24"/>
          <w:szCs w:val="24"/>
          <w:lang w:val="ru-RU" w:eastAsia="ru-RU"/>
        </w:rPr>
        <w:t xml:space="preserve">также </w:t>
      </w:r>
      <w:r w:rsidR="008706C0" w:rsidRPr="00C25387">
        <w:rPr>
          <w:sz w:val="24"/>
          <w:szCs w:val="24"/>
          <w:lang w:val="ru-RU" w:eastAsia="ru-RU"/>
        </w:rPr>
        <w:t>доверенность на осуществление действий от имени Участника Процедуры закупки.</w:t>
      </w:r>
    </w:p>
    <w:p w:rsidR="008211C2" w:rsidRPr="008211C2" w:rsidRDefault="008211C2" w:rsidP="007C74EB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2.6. Электронную копию Заявки на электронном носителе (</w:t>
      </w:r>
      <w:proofErr w:type="spellStart"/>
      <w:r>
        <w:rPr>
          <w:sz w:val="24"/>
          <w:szCs w:val="24"/>
          <w:lang w:val="ru-RU" w:eastAsia="ru-RU"/>
        </w:rPr>
        <w:t>флеш</w:t>
      </w:r>
      <w:proofErr w:type="spellEnd"/>
      <w:r>
        <w:rPr>
          <w:sz w:val="24"/>
          <w:szCs w:val="24"/>
          <w:lang w:val="ru-RU" w:eastAsia="ru-RU"/>
        </w:rPr>
        <w:t xml:space="preserve"> накопитель, </w:t>
      </w:r>
      <w:r>
        <w:rPr>
          <w:sz w:val="24"/>
          <w:szCs w:val="24"/>
          <w:lang w:eastAsia="ru-RU"/>
        </w:rPr>
        <w:t>CD</w:t>
      </w:r>
      <w:r w:rsidRPr="008211C2">
        <w:rPr>
          <w:sz w:val="24"/>
          <w:szCs w:val="24"/>
          <w:lang w:val="ru-RU" w:eastAsia="ru-RU"/>
        </w:rPr>
        <w:t>).</w:t>
      </w:r>
    </w:p>
    <w:p w:rsidR="007E7C75" w:rsidRDefault="007E7C75" w:rsidP="0025332F">
      <w:pPr>
        <w:pStyle w:val="af1"/>
        <w:ind w:left="0"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Участник Процедуры закупки вправе подать только одну Заявку.</w:t>
      </w:r>
    </w:p>
    <w:p w:rsidR="00632B87" w:rsidRPr="007E7C75" w:rsidRDefault="00632B87" w:rsidP="0025332F">
      <w:pPr>
        <w:pStyle w:val="af1"/>
        <w:ind w:left="0"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7E7C75" w:rsidRPr="007E7C75" w:rsidRDefault="00D72595" w:rsidP="007E7C75">
      <w:pPr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/>
        </w:rPr>
        <w:t xml:space="preserve">3. </w:t>
      </w:r>
      <w:r w:rsidR="007E7C75" w:rsidRPr="007E7C75">
        <w:rPr>
          <w:b/>
          <w:sz w:val="24"/>
          <w:szCs w:val="24"/>
          <w:lang w:val="ru-RU"/>
        </w:rPr>
        <w:t>Краткие сведения о порядке и особенностях проведения Процедуры закупки:</w:t>
      </w:r>
    </w:p>
    <w:p w:rsidR="007E7C75" w:rsidRPr="007E7C75" w:rsidRDefault="007E7C75" w:rsidP="0025332F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обеспечения Заявки:</w:t>
      </w:r>
      <w:r w:rsidRPr="007E7C75">
        <w:rPr>
          <w:sz w:val="24"/>
          <w:szCs w:val="24"/>
          <w:lang w:val="ru-RU" w:eastAsia="ru-RU"/>
        </w:rPr>
        <w:t xml:space="preserve"> не предусмотрено.</w:t>
      </w:r>
    </w:p>
    <w:p w:rsidR="007E7C75" w:rsidRPr="007E7C75" w:rsidRDefault="007E7C75" w:rsidP="0025332F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обеспечения исполнения Договора:</w:t>
      </w:r>
      <w:r w:rsidRPr="007E7C75">
        <w:rPr>
          <w:sz w:val="24"/>
          <w:szCs w:val="24"/>
          <w:lang w:val="ru-RU" w:eastAsia="ru-RU"/>
        </w:rPr>
        <w:t xml:space="preserve"> не предусмотрено.</w:t>
      </w:r>
    </w:p>
    <w:p w:rsidR="007E7C75" w:rsidRDefault="007E7C75" w:rsidP="0025332F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 xml:space="preserve">Размер </w:t>
      </w:r>
      <w:r w:rsidR="006810E1">
        <w:rPr>
          <w:b/>
          <w:sz w:val="24"/>
          <w:szCs w:val="24"/>
          <w:lang w:val="ru-RU" w:eastAsia="ru-RU"/>
        </w:rPr>
        <w:t>авансового платежа</w:t>
      </w:r>
      <w:r w:rsidRPr="007E7C75">
        <w:rPr>
          <w:b/>
          <w:sz w:val="24"/>
          <w:szCs w:val="24"/>
          <w:lang w:val="ru-RU" w:eastAsia="ru-RU"/>
        </w:rPr>
        <w:t>:</w:t>
      </w:r>
      <w:r w:rsidRPr="007E7C75">
        <w:rPr>
          <w:sz w:val="24"/>
          <w:szCs w:val="24"/>
          <w:lang w:val="ru-RU" w:eastAsia="ru-RU"/>
        </w:rPr>
        <w:t xml:space="preserve"> </w:t>
      </w:r>
      <w:r w:rsidR="008706C0">
        <w:rPr>
          <w:sz w:val="24"/>
          <w:szCs w:val="24"/>
          <w:lang w:val="ru-RU" w:eastAsia="ru-RU"/>
        </w:rPr>
        <w:t xml:space="preserve">авансирование </w:t>
      </w:r>
      <w:r w:rsidRPr="007E7C75">
        <w:rPr>
          <w:sz w:val="24"/>
          <w:szCs w:val="24"/>
          <w:lang w:val="ru-RU" w:eastAsia="ru-RU"/>
        </w:rPr>
        <w:t>не предусмотрено.</w:t>
      </w:r>
    </w:p>
    <w:p w:rsidR="008706C0" w:rsidRPr="008706C0" w:rsidRDefault="008706C0" w:rsidP="0025332F">
      <w:pPr>
        <w:ind w:firstLine="708"/>
        <w:jc w:val="both"/>
        <w:rPr>
          <w:sz w:val="24"/>
          <w:szCs w:val="24"/>
          <w:lang w:val="ru-RU" w:eastAsia="ru-RU"/>
        </w:rPr>
      </w:pPr>
      <w:r w:rsidRPr="008706C0">
        <w:rPr>
          <w:b/>
          <w:sz w:val="24"/>
          <w:szCs w:val="24"/>
          <w:lang w:val="ru-RU" w:eastAsia="ru-RU"/>
        </w:rPr>
        <w:t>Посещение Участниками Процедуры закупки места</w:t>
      </w:r>
      <w:r w:rsidR="004E4707">
        <w:rPr>
          <w:b/>
          <w:sz w:val="24"/>
          <w:szCs w:val="24"/>
          <w:lang w:val="ru-RU" w:eastAsia="ru-RU"/>
        </w:rPr>
        <w:t xml:space="preserve"> выполнения работ</w:t>
      </w:r>
      <w:r w:rsidRPr="008706C0">
        <w:rPr>
          <w:b/>
          <w:sz w:val="24"/>
          <w:szCs w:val="24"/>
          <w:lang w:val="ru-RU" w:eastAsia="ru-RU"/>
        </w:rPr>
        <w:t xml:space="preserve"> </w:t>
      </w:r>
      <w:r w:rsidR="004E4707">
        <w:rPr>
          <w:b/>
          <w:sz w:val="24"/>
          <w:szCs w:val="24"/>
          <w:lang w:val="ru-RU" w:eastAsia="ru-RU"/>
        </w:rPr>
        <w:t>(</w:t>
      </w:r>
      <w:r w:rsidR="00FC0C4C">
        <w:rPr>
          <w:b/>
          <w:sz w:val="24"/>
          <w:szCs w:val="24"/>
          <w:lang w:val="ru-RU" w:eastAsia="ru-RU"/>
        </w:rPr>
        <w:t>оказания услуг</w:t>
      </w:r>
      <w:r w:rsidR="004E4707">
        <w:rPr>
          <w:b/>
          <w:sz w:val="24"/>
          <w:szCs w:val="24"/>
          <w:lang w:val="ru-RU" w:eastAsia="ru-RU"/>
        </w:rPr>
        <w:t>)</w:t>
      </w:r>
      <w:r w:rsidRPr="008706C0">
        <w:rPr>
          <w:b/>
          <w:sz w:val="24"/>
          <w:szCs w:val="24"/>
          <w:lang w:val="ru-RU" w:eastAsia="ru-RU"/>
        </w:rPr>
        <w:t>:</w:t>
      </w:r>
      <w:r>
        <w:rPr>
          <w:sz w:val="24"/>
          <w:szCs w:val="24"/>
          <w:lang w:val="ru-RU" w:eastAsia="ru-RU"/>
        </w:rPr>
        <w:t xml:space="preserve"> п</w:t>
      </w:r>
      <w:r w:rsidRPr="008706C0">
        <w:rPr>
          <w:sz w:val="24"/>
          <w:szCs w:val="24"/>
          <w:lang w:val="ru-RU" w:eastAsia="ru-RU"/>
        </w:rPr>
        <w:t xml:space="preserve">редусмотрено (при необходимости). </w:t>
      </w:r>
    </w:p>
    <w:p w:rsidR="008706C0" w:rsidRPr="008706C0" w:rsidRDefault="008706C0" w:rsidP="008706C0">
      <w:pPr>
        <w:jc w:val="both"/>
        <w:rPr>
          <w:sz w:val="24"/>
          <w:szCs w:val="24"/>
          <w:lang w:val="ru-RU" w:eastAsia="ru-RU"/>
        </w:rPr>
      </w:pPr>
      <w:r w:rsidRPr="008706C0">
        <w:rPr>
          <w:sz w:val="24"/>
          <w:szCs w:val="24"/>
          <w:lang w:val="ru-RU" w:eastAsia="ru-RU"/>
        </w:rPr>
        <w:t xml:space="preserve">Сроки посещения: </w:t>
      </w:r>
      <w:proofErr w:type="gramStart"/>
      <w:r w:rsidRPr="008706C0">
        <w:rPr>
          <w:sz w:val="24"/>
          <w:szCs w:val="24"/>
          <w:lang w:val="ru-RU" w:eastAsia="ru-RU"/>
        </w:rPr>
        <w:t>с даты публикации</w:t>
      </w:r>
      <w:proofErr w:type="gramEnd"/>
      <w:r w:rsidRPr="008706C0">
        <w:rPr>
          <w:sz w:val="24"/>
          <w:szCs w:val="24"/>
          <w:lang w:val="ru-RU" w:eastAsia="ru-RU"/>
        </w:rPr>
        <w:t xml:space="preserve"> Извещения о Процедуре закупки и не позднее, чем за </w:t>
      </w:r>
      <w:r w:rsidR="00FD3F0F">
        <w:rPr>
          <w:sz w:val="24"/>
          <w:szCs w:val="24"/>
          <w:lang w:val="ru-RU" w:eastAsia="ru-RU"/>
        </w:rPr>
        <w:t>три</w:t>
      </w:r>
      <w:r w:rsidRPr="008706C0">
        <w:rPr>
          <w:sz w:val="24"/>
          <w:szCs w:val="24"/>
          <w:lang w:val="ru-RU" w:eastAsia="ru-RU"/>
        </w:rPr>
        <w:t xml:space="preserve"> рабочих дня до окончания срока подачи Заявок. </w:t>
      </w:r>
    </w:p>
    <w:p w:rsidR="008706C0" w:rsidRPr="008706C0" w:rsidRDefault="008706C0" w:rsidP="008706C0">
      <w:pPr>
        <w:jc w:val="both"/>
        <w:rPr>
          <w:sz w:val="24"/>
          <w:szCs w:val="24"/>
          <w:lang w:val="ru-RU" w:eastAsia="ru-RU"/>
        </w:rPr>
      </w:pPr>
      <w:r w:rsidRPr="008706C0">
        <w:rPr>
          <w:sz w:val="24"/>
          <w:szCs w:val="24"/>
          <w:lang w:val="ru-RU" w:eastAsia="ru-RU"/>
        </w:rPr>
        <w:t xml:space="preserve">Ответственное за организацию посещения лицо: </w:t>
      </w:r>
      <w:r w:rsidR="00EE4A3E">
        <w:rPr>
          <w:sz w:val="24"/>
          <w:szCs w:val="24"/>
          <w:lang w:val="ru-RU" w:eastAsia="ru-RU"/>
        </w:rPr>
        <w:t>Слюсарев Ю.И</w:t>
      </w:r>
      <w:r w:rsidR="00850C0D">
        <w:rPr>
          <w:sz w:val="24"/>
          <w:szCs w:val="24"/>
          <w:lang w:val="ru-RU" w:eastAsia="ru-RU"/>
        </w:rPr>
        <w:t>.</w:t>
      </w:r>
      <w:r>
        <w:rPr>
          <w:sz w:val="24"/>
          <w:szCs w:val="24"/>
          <w:lang w:val="ru-RU" w:eastAsia="ru-RU"/>
        </w:rPr>
        <w:t>,</w:t>
      </w:r>
      <w:r w:rsidRPr="008706C0">
        <w:rPr>
          <w:sz w:val="24"/>
          <w:szCs w:val="24"/>
          <w:lang w:val="ru-RU" w:eastAsia="ru-RU"/>
        </w:rPr>
        <w:t xml:space="preserve"> тел. </w:t>
      </w:r>
      <w:r w:rsidR="00EE4A3E">
        <w:rPr>
          <w:sz w:val="24"/>
          <w:szCs w:val="24"/>
          <w:lang w:val="ru-RU" w:eastAsia="ru-RU"/>
        </w:rPr>
        <w:t>+7(916)0970264</w:t>
      </w:r>
    </w:p>
    <w:p w:rsidR="008706C0" w:rsidRPr="00003D90" w:rsidRDefault="008706C0" w:rsidP="008706C0">
      <w:pPr>
        <w:jc w:val="both"/>
        <w:rPr>
          <w:sz w:val="24"/>
          <w:szCs w:val="24"/>
          <w:lang w:val="ru-RU" w:eastAsia="ru-RU"/>
        </w:rPr>
      </w:pPr>
      <w:r w:rsidRPr="008706C0">
        <w:rPr>
          <w:sz w:val="24"/>
          <w:szCs w:val="24"/>
          <w:lang w:val="ru-RU" w:eastAsia="ru-RU"/>
        </w:rPr>
        <w:t>Допустимое количество представителей Участника Процедуры закупки: 3 человека.</w:t>
      </w:r>
    </w:p>
    <w:p w:rsidR="006810E1" w:rsidRDefault="006810E1" w:rsidP="00EE4A3E">
      <w:pPr>
        <w:jc w:val="both"/>
        <w:rPr>
          <w:b/>
          <w:sz w:val="24"/>
          <w:szCs w:val="24"/>
          <w:lang w:val="ru-RU" w:eastAsia="ru-RU"/>
        </w:rPr>
      </w:pPr>
    </w:p>
    <w:p w:rsidR="00980A6B" w:rsidRPr="00DD36F4" w:rsidRDefault="00DD36F4" w:rsidP="00DD36F4">
      <w:pPr>
        <w:ind w:firstLine="708"/>
        <w:jc w:val="both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Порядок получения</w:t>
      </w:r>
      <w:r w:rsidRPr="00DD36F4">
        <w:rPr>
          <w:b/>
          <w:sz w:val="24"/>
          <w:szCs w:val="24"/>
          <w:lang w:val="ru-RU" w:eastAsia="ru-RU"/>
        </w:rPr>
        <w:t xml:space="preserve"> технической документации</w:t>
      </w:r>
      <w:r>
        <w:rPr>
          <w:b/>
          <w:sz w:val="24"/>
          <w:szCs w:val="24"/>
          <w:lang w:val="ru-RU" w:eastAsia="ru-RU"/>
        </w:rPr>
        <w:t>:</w:t>
      </w:r>
    </w:p>
    <w:p w:rsidR="00DD36F4" w:rsidRPr="00DD36F4" w:rsidRDefault="00DD36F4" w:rsidP="00DD36F4">
      <w:pPr>
        <w:ind w:firstLine="708"/>
        <w:jc w:val="both"/>
        <w:rPr>
          <w:sz w:val="24"/>
          <w:szCs w:val="24"/>
          <w:lang w:val="ru-RU" w:eastAsia="ru-RU"/>
        </w:rPr>
      </w:pPr>
      <w:r w:rsidRPr="00DD36F4">
        <w:rPr>
          <w:sz w:val="24"/>
          <w:szCs w:val="24"/>
          <w:lang w:val="ru-RU" w:eastAsia="ru-RU"/>
        </w:rPr>
        <w:t>Техническая документация Процедуры закупки (копия на DVD носителе</w:t>
      </w:r>
      <w:r>
        <w:rPr>
          <w:sz w:val="24"/>
          <w:szCs w:val="24"/>
          <w:lang w:val="ru-RU" w:eastAsia="ru-RU"/>
        </w:rPr>
        <w:t xml:space="preserve"> или ссылка для скачивания</w:t>
      </w:r>
      <w:r w:rsidRPr="00DD36F4">
        <w:rPr>
          <w:sz w:val="24"/>
          <w:szCs w:val="24"/>
          <w:lang w:val="ru-RU" w:eastAsia="ru-RU"/>
        </w:rPr>
        <w:t xml:space="preserve">) </w:t>
      </w:r>
      <w:r>
        <w:rPr>
          <w:sz w:val="24"/>
          <w:szCs w:val="24"/>
          <w:lang w:val="ru-RU" w:eastAsia="ru-RU"/>
        </w:rPr>
        <w:t>может быть предоставлена</w:t>
      </w:r>
      <w:r w:rsidRPr="00DD36F4">
        <w:rPr>
          <w:sz w:val="24"/>
          <w:szCs w:val="24"/>
          <w:lang w:val="ru-RU" w:eastAsia="ru-RU"/>
        </w:rPr>
        <w:t xml:space="preserve"> всем желающим принять участие в Пр</w:t>
      </w:r>
      <w:r>
        <w:rPr>
          <w:sz w:val="24"/>
          <w:szCs w:val="24"/>
          <w:lang w:val="ru-RU" w:eastAsia="ru-RU"/>
        </w:rPr>
        <w:t xml:space="preserve">оцедуре закупки по адресу Заказчика/Организатора: </w:t>
      </w:r>
      <w:r w:rsidR="00532FDD">
        <w:rPr>
          <w:sz w:val="24"/>
          <w:szCs w:val="24"/>
          <w:lang w:val="ru-RU"/>
        </w:rPr>
        <w:t>14</w:t>
      </w:r>
      <w:r w:rsidR="00377D25">
        <w:rPr>
          <w:sz w:val="24"/>
          <w:szCs w:val="24"/>
          <w:lang w:val="ru-RU"/>
        </w:rPr>
        <w:t>3026</w:t>
      </w:r>
      <w:r w:rsidRPr="007E7C75">
        <w:rPr>
          <w:sz w:val="24"/>
          <w:szCs w:val="24"/>
          <w:lang w:val="ru-RU"/>
        </w:rPr>
        <w:t>, г.</w:t>
      </w:r>
      <w:r w:rsidRPr="007E7C75">
        <w:rPr>
          <w:sz w:val="24"/>
          <w:szCs w:val="24"/>
        </w:rPr>
        <w:t> </w:t>
      </w:r>
      <w:r>
        <w:rPr>
          <w:sz w:val="24"/>
          <w:szCs w:val="24"/>
          <w:lang w:val="ru-RU"/>
        </w:rPr>
        <w:t xml:space="preserve">Москва, </w:t>
      </w:r>
      <w:r w:rsidR="00377D25">
        <w:rPr>
          <w:sz w:val="24"/>
          <w:szCs w:val="24"/>
          <w:lang w:val="ru-RU"/>
        </w:rPr>
        <w:t xml:space="preserve">территория Сколково инновационного </w:t>
      </w:r>
      <w:r w:rsidR="00377D25">
        <w:rPr>
          <w:sz w:val="24"/>
          <w:szCs w:val="24"/>
          <w:lang w:val="ru-RU"/>
        </w:rPr>
        <w:lastRenderedPageBreak/>
        <w:t>центра, ул. Луговая</w:t>
      </w:r>
      <w:r>
        <w:rPr>
          <w:sz w:val="24"/>
          <w:szCs w:val="24"/>
          <w:lang w:val="ru-RU"/>
        </w:rPr>
        <w:t xml:space="preserve">, </w:t>
      </w:r>
      <w:r w:rsidR="00377D25">
        <w:rPr>
          <w:sz w:val="24"/>
          <w:szCs w:val="24"/>
          <w:lang w:val="ru-RU"/>
        </w:rPr>
        <w:t>д. 4, корпус</w:t>
      </w:r>
      <w:r>
        <w:rPr>
          <w:sz w:val="24"/>
          <w:szCs w:val="24"/>
          <w:lang w:val="ru-RU"/>
        </w:rPr>
        <w:t xml:space="preserve"> 2</w:t>
      </w:r>
      <w:r w:rsidR="008144C4">
        <w:rPr>
          <w:sz w:val="24"/>
          <w:szCs w:val="24"/>
          <w:lang w:val="ru-RU"/>
        </w:rPr>
        <w:t xml:space="preserve">, </w:t>
      </w:r>
      <w:proofErr w:type="spellStart"/>
      <w:r w:rsidR="008144C4">
        <w:rPr>
          <w:sz w:val="24"/>
          <w:szCs w:val="24"/>
          <w:lang w:val="ru-RU"/>
        </w:rPr>
        <w:t>каб</w:t>
      </w:r>
      <w:proofErr w:type="spellEnd"/>
      <w:r w:rsidR="008144C4">
        <w:rPr>
          <w:sz w:val="24"/>
          <w:szCs w:val="24"/>
          <w:lang w:val="ru-RU"/>
        </w:rPr>
        <w:t>. Б1-1</w:t>
      </w:r>
      <w:r w:rsidR="00850C0D">
        <w:rPr>
          <w:sz w:val="24"/>
          <w:szCs w:val="24"/>
          <w:lang w:val="ru-RU"/>
        </w:rPr>
        <w:t>2</w:t>
      </w:r>
      <w:r>
        <w:rPr>
          <w:sz w:val="24"/>
          <w:szCs w:val="24"/>
          <w:lang w:val="ru-RU"/>
        </w:rPr>
        <w:t xml:space="preserve"> или при обращении на адрес электронной почты </w:t>
      </w:r>
      <w:hyperlink r:id="rId14" w:history="1">
        <w:r w:rsidRPr="00E6003D">
          <w:rPr>
            <w:rStyle w:val="ad"/>
            <w:sz w:val="24"/>
            <w:szCs w:val="24"/>
          </w:rPr>
          <w:t>ODPS</w:t>
        </w:r>
        <w:r w:rsidRPr="00E6003D">
          <w:rPr>
            <w:rStyle w:val="ad"/>
            <w:sz w:val="24"/>
            <w:szCs w:val="24"/>
            <w:lang w:val="ru-RU"/>
          </w:rPr>
          <w:t>.</w:t>
        </w:r>
        <w:r w:rsidRPr="00E6003D">
          <w:rPr>
            <w:rStyle w:val="ad"/>
            <w:sz w:val="24"/>
            <w:szCs w:val="24"/>
          </w:rPr>
          <w:t>Zakupki</w:t>
        </w:r>
        <w:r w:rsidRPr="00E6003D">
          <w:rPr>
            <w:rStyle w:val="ad"/>
            <w:sz w:val="24"/>
            <w:szCs w:val="24"/>
            <w:lang w:val="ru-RU"/>
          </w:rPr>
          <w:t>@</w:t>
        </w:r>
        <w:r w:rsidRPr="00E6003D">
          <w:rPr>
            <w:rStyle w:val="ad"/>
            <w:sz w:val="24"/>
            <w:szCs w:val="24"/>
          </w:rPr>
          <w:t>sk</w:t>
        </w:r>
        <w:r w:rsidRPr="00E6003D">
          <w:rPr>
            <w:rStyle w:val="ad"/>
            <w:sz w:val="24"/>
            <w:szCs w:val="24"/>
            <w:lang w:val="ru-RU"/>
          </w:rPr>
          <w:t>.</w:t>
        </w:r>
        <w:proofErr w:type="spellStart"/>
        <w:r w:rsidRPr="00E6003D">
          <w:rPr>
            <w:rStyle w:val="ad"/>
            <w:sz w:val="24"/>
            <w:szCs w:val="24"/>
          </w:rPr>
          <w:t>ru</w:t>
        </w:r>
        <w:proofErr w:type="spellEnd"/>
      </w:hyperlink>
      <w:r w:rsidR="007C33EA">
        <w:rPr>
          <w:rStyle w:val="ad"/>
          <w:sz w:val="24"/>
          <w:szCs w:val="24"/>
          <w:lang w:val="ru-RU"/>
        </w:rPr>
        <w:t>.</w:t>
      </w:r>
      <w:r>
        <w:rPr>
          <w:sz w:val="24"/>
          <w:szCs w:val="24"/>
          <w:lang w:val="ru-RU"/>
        </w:rPr>
        <w:t xml:space="preserve"> </w:t>
      </w:r>
      <w:r w:rsidR="007C33EA">
        <w:rPr>
          <w:sz w:val="24"/>
          <w:szCs w:val="24"/>
          <w:lang w:val="ru-RU"/>
        </w:rPr>
        <w:t xml:space="preserve">Для получения технической документации Участники </w:t>
      </w:r>
      <w:proofErr w:type="gramStart"/>
      <w:r w:rsidR="007C33EA">
        <w:rPr>
          <w:sz w:val="24"/>
          <w:szCs w:val="24"/>
          <w:lang w:val="ru-RU"/>
        </w:rPr>
        <w:t>предоставляют следующие документы</w:t>
      </w:r>
      <w:proofErr w:type="gramEnd"/>
      <w:r>
        <w:rPr>
          <w:sz w:val="24"/>
          <w:szCs w:val="24"/>
          <w:lang w:val="ru-RU"/>
        </w:rPr>
        <w:t>:</w:t>
      </w:r>
    </w:p>
    <w:p w:rsidR="00DD36F4" w:rsidRPr="00DD36F4" w:rsidRDefault="00DD36F4" w:rsidP="00DD36F4">
      <w:pPr>
        <w:ind w:firstLine="708"/>
        <w:jc w:val="both"/>
        <w:rPr>
          <w:sz w:val="24"/>
          <w:szCs w:val="24"/>
          <w:lang w:val="ru-RU" w:eastAsia="ru-RU"/>
        </w:rPr>
      </w:pPr>
      <w:r w:rsidRPr="00DD36F4">
        <w:rPr>
          <w:sz w:val="24"/>
          <w:szCs w:val="24"/>
          <w:lang w:val="ru-RU" w:eastAsia="ru-RU"/>
        </w:rPr>
        <w:t>Письмо о намерении участвовать в Процедуре Закупки (в свободной форме) на бланке организации с печатью и подписью руководителя организации;</w:t>
      </w:r>
    </w:p>
    <w:p w:rsidR="00DD36F4" w:rsidRDefault="00DD36F4" w:rsidP="00DD36F4">
      <w:pPr>
        <w:ind w:firstLine="708"/>
        <w:jc w:val="both"/>
        <w:rPr>
          <w:sz w:val="24"/>
          <w:szCs w:val="24"/>
          <w:lang w:val="ru-RU" w:eastAsia="ru-RU"/>
        </w:rPr>
      </w:pPr>
      <w:r w:rsidRPr="00DD36F4">
        <w:rPr>
          <w:sz w:val="24"/>
          <w:szCs w:val="24"/>
          <w:lang w:val="ru-RU" w:eastAsia="ru-RU"/>
        </w:rPr>
        <w:t>Подписанное и завер</w:t>
      </w:r>
      <w:r>
        <w:rPr>
          <w:sz w:val="24"/>
          <w:szCs w:val="24"/>
          <w:lang w:val="ru-RU" w:eastAsia="ru-RU"/>
        </w:rPr>
        <w:t>енное печатью организации Обяза</w:t>
      </w:r>
      <w:r w:rsidRPr="00DD36F4">
        <w:rPr>
          <w:sz w:val="24"/>
          <w:szCs w:val="24"/>
          <w:lang w:val="ru-RU" w:eastAsia="ru-RU"/>
        </w:rPr>
        <w:t>тельство о неразглашении информации 3-им лицам по Форме 9.7.</w:t>
      </w:r>
      <w:r>
        <w:rPr>
          <w:sz w:val="24"/>
          <w:szCs w:val="24"/>
          <w:lang w:val="ru-RU" w:eastAsia="ru-RU"/>
        </w:rPr>
        <w:t xml:space="preserve"> (Приложение №</w:t>
      </w:r>
      <w:r w:rsidR="00377D25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6 к Извещению).</w:t>
      </w:r>
    </w:p>
    <w:p w:rsidR="00DD36F4" w:rsidRDefault="00DD36F4" w:rsidP="00DD36F4">
      <w:pPr>
        <w:ind w:firstLine="708"/>
        <w:jc w:val="both"/>
        <w:rPr>
          <w:sz w:val="24"/>
          <w:szCs w:val="24"/>
          <w:lang w:val="ru-RU" w:eastAsia="ru-RU"/>
        </w:rPr>
      </w:pPr>
      <w:r w:rsidRPr="00DD36F4">
        <w:rPr>
          <w:sz w:val="24"/>
          <w:szCs w:val="24"/>
          <w:lang w:val="ru-RU" w:eastAsia="ru-RU"/>
        </w:rPr>
        <w:t xml:space="preserve">Срок окончания выдачи Технической документации наступает за 1 </w:t>
      </w:r>
      <w:r w:rsidR="006810E1">
        <w:rPr>
          <w:sz w:val="24"/>
          <w:szCs w:val="24"/>
          <w:lang w:val="ru-RU" w:eastAsia="ru-RU"/>
        </w:rPr>
        <w:t xml:space="preserve">(один) </w:t>
      </w:r>
      <w:r w:rsidRPr="00DD36F4">
        <w:rPr>
          <w:sz w:val="24"/>
          <w:szCs w:val="24"/>
          <w:lang w:val="ru-RU" w:eastAsia="ru-RU"/>
        </w:rPr>
        <w:t>рабо</w:t>
      </w:r>
      <w:r>
        <w:rPr>
          <w:sz w:val="24"/>
          <w:szCs w:val="24"/>
          <w:lang w:val="ru-RU" w:eastAsia="ru-RU"/>
        </w:rPr>
        <w:t>чий день до окончания приема За</w:t>
      </w:r>
      <w:r w:rsidRPr="00DD36F4">
        <w:rPr>
          <w:sz w:val="24"/>
          <w:szCs w:val="24"/>
          <w:lang w:val="ru-RU" w:eastAsia="ru-RU"/>
        </w:rPr>
        <w:t>явок на участие в Процедуре закупки.</w:t>
      </w:r>
    </w:p>
    <w:p w:rsidR="006810E1" w:rsidRPr="00DD36F4" w:rsidRDefault="006810E1" w:rsidP="00DD36F4">
      <w:pPr>
        <w:ind w:firstLine="708"/>
        <w:jc w:val="both"/>
        <w:rPr>
          <w:sz w:val="24"/>
          <w:szCs w:val="24"/>
          <w:lang w:val="ru-RU" w:eastAsia="ru-RU"/>
        </w:rPr>
      </w:pPr>
    </w:p>
    <w:p w:rsidR="007E7C75" w:rsidRDefault="007E7C75" w:rsidP="00DD36F4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Срок, порядок заключения договора по итогам проведения Процедуры закупки:</w:t>
      </w:r>
      <w:r w:rsidRPr="007E7C75">
        <w:rPr>
          <w:sz w:val="24"/>
          <w:szCs w:val="24"/>
          <w:lang w:val="ru-RU" w:eastAsia="ru-RU"/>
        </w:rPr>
        <w:t xml:space="preserve"> Победитель должен предоставить Заказчику </w:t>
      </w:r>
      <w:r w:rsidR="008A4117">
        <w:rPr>
          <w:sz w:val="24"/>
          <w:szCs w:val="24"/>
          <w:lang w:val="ru-RU" w:eastAsia="ru-RU"/>
        </w:rPr>
        <w:t>подписанный договор не позднее 5 (</w:t>
      </w:r>
      <w:r w:rsidR="00EE4A3E">
        <w:rPr>
          <w:sz w:val="24"/>
          <w:szCs w:val="24"/>
          <w:lang w:val="ru-RU" w:eastAsia="ru-RU"/>
        </w:rPr>
        <w:t>Пяти</w:t>
      </w:r>
      <w:r w:rsidRPr="007E7C75">
        <w:rPr>
          <w:sz w:val="24"/>
          <w:szCs w:val="24"/>
          <w:lang w:val="ru-RU" w:eastAsia="ru-RU"/>
        </w:rPr>
        <w:t>) рабочих дней со дня получения Договора.</w:t>
      </w:r>
    </w:p>
    <w:p w:rsidR="006810E1" w:rsidRPr="007E7C75" w:rsidRDefault="006810E1" w:rsidP="00DD36F4">
      <w:pPr>
        <w:ind w:firstLine="708"/>
        <w:jc w:val="both"/>
        <w:rPr>
          <w:sz w:val="24"/>
          <w:szCs w:val="24"/>
          <w:lang w:val="ru-RU" w:eastAsia="ru-RU"/>
        </w:rPr>
      </w:pPr>
    </w:p>
    <w:p w:rsidR="003C6B60" w:rsidRDefault="003C6B60" w:rsidP="003C6B60">
      <w:pPr>
        <w:ind w:firstLine="708"/>
        <w:jc w:val="both"/>
        <w:rPr>
          <w:color w:val="FF0000"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/>
        </w:rPr>
        <w:t>Срок окончания подачи Заявок:</w:t>
      </w:r>
      <w:r>
        <w:rPr>
          <w:sz w:val="24"/>
          <w:szCs w:val="24"/>
          <w:lang w:val="ru-RU" w:eastAsia="ru-RU"/>
        </w:rPr>
        <w:t xml:space="preserve"> </w:t>
      </w:r>
      <w:r w:rsidR="004C6664">
        <w:rPr>
          <w:color w:val="FF0000"/>
          <w:sz w:val="24"/>
          <w:szCs w:val="24"/>
          <w:lang w:val="ru-RU" w:eastAsia="ru-RU"/>
        </w:rPr>
        <w:t>«</w:t>
      </w:r>
      <w:r w:rsidR="005253D4">
        <w:rPr>
          <w:color w:val="FF0000"/>
          <w:sz w:val="24"/>
          <w:szCs w:val="24"/>
          <w:lang w:val="ru-RU" w:eastAsia="ru-RU"/>
        </w:rPr>
        <w:t>18</w:t>
      </w:r>
      <w:r>
        <w:rPr>
          <w:color w:val="FF0000"/>
          <w:sz w:val="24"/>
          <w:szCs w:val="24"/>
          <w:lang w:val="ru-RU" w:eastAsia="ru-RU"/>
        </w:rPr>
        <w:t xml:space="preserve">» </w:t>
      </w:r>
      <w:r w:rsidR="00EE4A3E">
        <w:rPr>
          <w:color w:val="FF0000"/>
          <w:sz w:val="24"/>
          <w:szCs w:val="24"/>
          <w:lang w:val="ru-RU" w:eastAsia="ru-RU"/>
        </w:rPr>
        <w:t>октября</w:t>
      </w:r>
      <w:r>
        <w:rPr>
          <w:color w:val="FF0000"/>
          <w:sz w:val="24"/>
          <w:szCs w:val="24"/>
          <w:lang w:val="ru-RU" w:eastAsia="ru-RU"/>
        </w:rPr>
        <w:t xml:space="preserve"> 2017 года в 1</w:t>
      </w:r>
      <w:r w:rsidR="005253D4">
        <w:rPr>
          <w:color w:val="FF0000"/>
          <w:sz w:val="24"/>
          <w:szCs w:val="24"/>
          <w:lang w:val="ru-RU" w:eastAsia="ru-RU"/>
        </w:rPr>
        <w:t>2:0</w:t>
      </w:r>
      <w:r>
        <w:rPr>
          <w:color w:val="FF0000"/>
          <w:sz w:val="24"/>
          <w:szCs w:val="24"/>
          <w:lang w:val="ru-RU" w:eastAsia="ru-RU"/>
        </w:rPr>
        <w:t>0 (</w:t>
      </w:r>
      <w:proofErr w:type="gramStart"/>
      <w:r>
        <w:rPr>
          <w:color w:val="FF0000"/>
          <w:sz w:val="24"/>
          <w:szCs w:val="24"/>
          <w:lang w:val="ru-RU" w:eastAsia="ru-RU"/>
        </w:rPr>
        <w:t>МСК</w:t>
      </w:r>
      <w:proofErr w:type="gramEnd"/>
      <w:r>
        <w:rPr>
          <w:color w:val="FF0000"/>
          <w:sz w:val="24"/>
          <w:szCs w:val="24"/>
          <w:lang w:val="ru-RU" w:eastAsia="ru-RU"/>
        </w:rPr>
        <w:t>).</w:t>
      </w:r>
    </w:p>
    <w:p w:rsidR="003C6B60" w:rsidRDefault="003C6B60" w:rsidP="003C6B60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Заявки Участников, полученные после окончания срока подачи заявок на участие в Процедуре закупки, Организатором/Заказчиком не вскрываются и не отправляются обратно.</w:t>
      </w:r>
    </w:p>
    <w:p w:rsidR="003C6B60" w:rsidRDefault="003C6B60" w:rsidP="003C6B60">
      <w:pPr>
        <w:ind w:firstLine="708"/>
        <w:jc w:val="both"/>
        <w:rPr>
          <w:b/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 xml:space="preserve">Место и дата вскрытия конвертов с Заявками: </w:t>
      </w:r>
      <w:r w:rsidR="004C6664">
        <w:rPr>
          <w:color w:val="FF0000"/>
          <w:sz w:val="24"/>
          <w:szCs w:val="24"/>
          <w:lang w:val="ru-RU" w:eastAsia="ru-RU"/>
        </w:rPr>
        <w:t>«</w:t>
      </w:r>
      <w:r w:rsidR="005253D4">
        <w:rPr>
          <w:color w:val="FF0000"/>
          <w:sz w:val="24"/>
          <w:szCs w:val="24"/>
          <w:lang w:val="ru-RU" w:eastAsia="ru-RU"/>
        </w:rPr>
        <w:t>18</w:t>
      </w:r>
      <w:r>
        <w:rPr>
          <w:color w:val="FF0000"/>
          <w:sz w:val="24"/>
          <w:szCs w:val="24"/>
          <w:lang w:val="ru-RU" w:eastAsia="ru-RU"/>
        </w:rPr>
        <w:t xml:space="preserve">» </w:t>
      </w:r>
      <w:r w:rsidR="00EE4A3E">
        <w:rPr>
          <w:color w:val="FF0000"/>
          <w:sz w:val="24"/>
          <w:szCs w:val="24"/>
          <w:lang w:val="ru-RU" w:eastAsia="ru-RU"/>
        </w:rPr>
        <w:t>октября</w:t>
      </w:r>
      <w:r>
        <w:rPr>
          <w:color w:val="FF0000"/>
          <w:sz w:val="24"/>
          <w:szCs w:val="24"/>
          <w:lang w:val="ru-RU" w:eastAsia="ru-RU"/>
        </w:rPr>
        <w:t xml:space="preserve"> 2017 года </w:t>
      </w:r>
      <w:r>
        <w:rPr>
          <w:sz w:val="24"/>
          <w:szCs w:val="24"/>
          <w:lang w:val="ru-RU" w:eastAsia="ru-RU"/>
        </w:rPr>
        <w:t>по адресу Организатора/Заказчика Процедуры закупки.</w:t>
      </w:r>
    </w:p>
    <w:p w:rsidR="003C6B60" w:rsidRDefault="003C6B60" w:rsidP="003C6B60">
      <w:pPr>
        <w:ind w:firstLine="708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Место рассмотрения и оценки Заявок, подведения итогов и определения Победителя Процедуры закупки:</w:t>
      </w:r>
      <w:r>
        <w:rPr>
          <w:sz w:val="24"/>
          <w:szCs w:val="24"/>
          <w:lang w:val="ru-RU" w:eastAsia="ru-RU"/>
        </w:rPr>
        <w:t xml:space="preserve"> по адресу Организатора/Заказчика Процедуры закупки. </w:t>
      </w:r>
    </w:p>
    <w:p w:rsidR="003C6B60" w:rsidRDefault="003C6B60" w:rsidP="003C6B60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Дата окончания рассмотрения и оценки Заявок, подведения итогов и определения Победителя Процедуры закупки: </w:t>
      </w:r>
      <w:r w:rsidR="006810E1">
        <w:rPr>
          <w:color w:val="FF0000"/>
          <w:sz w:val="24"/>
          <w:szCs w:val="24"/>
          <w:lang w:val="ru-RU" w:eastAsia="ru-RU"/>
        </w:rPr>
        <w:t>не позднее «</w:t>
      </w:r>
      <w:r w:rsidR="005253D4">
        <w:rPr>
          <w:color w:val="FF0000"/>
          <w:sz w:val="24"/>
          <w:szCs w:val="24"/>
          <w:lang w:val="ru-RU" w:eastAsia="ru-RU"/>
        </w:rPr>
        <w:t>25</w:t>
      </w:r>
      <w:r>
        <w:rPr>
          <w:color w:val="FF0000"/>
          <w:sz w:val="24"/>
          <w:szCs w:val="24"/>
          <w:lang w:val="ru-RU" w:eastAsia="ru-RU"/>
        </w:rPr>
        <w:t xml:space="preserve">» </w:t>
      </w:r>
      <w:r w:rsidR="00E57DB6">
        <w:rPr>
          <w:color w:val="FF0000"/>
          <w:sz w:val="24"/>
          <w:szCs w:val="24"/>
          <w:lang w:val="ru-RU" w:eastAsia="ru-RU"/>
        </w:rPr>
        <w:t>октября</w:t>
      </w:r>
      <w:r>
        <w:rPr>
          <w:color w:val="FF0000"/>
          <w:sz w:val="24"/>
          <w:szCs w:val="24"/>
          <w:lang w:val="ru-RU" w:eastAsia="ru-RU"/>
        </w:rPr>
        <w:t xml:space="preserve"> 2017 года</w:t>
      </w:r>
      <w:r>
        <w:rPr>
          <w:sz w:val="24"/>
          <w:szCs w:val="24"/>
          <w:lang w:val="ru-RU" w:eastAsia="ru-RU"/>
        </w:rPr>
        <w:t>.</w:t>
      </w:r>
    </w:p>
    <w:p w:rsidR="003C6B60" w:rsidRDefault="003C6B60" w:rsidP="003C6B60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Возможность проведения Переторжки:</w:t>
      </w:r>
      <w:r>
        <w:rPr>
          <w:sz w:val="24"/>
          <w:szCs w:val="24"/>
          <w:lang w:val="ru-RU" w:eastAsia="ru-RU"/>
        </w:rPr>
        <w:t xml:space="preserve"> устанавливается.</w:t>
      </w:r>
    </w:p>
    <w:p w:rsidR="00632B87" w:rsidRPr="00632B87" w:rsidRDefault="0025332F" w:rsidP="00632B87">
      <w:pPr>
        <w:spacing w:before="60"/>
        <w:jc w:val="both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4. </w:t>
      </w:r>
      <w:r w:rsidR="00632B87" w:rsidRPr="00632B87">
        <w:rPr>
          <w:b/>
          <w:sz w:val="24"/>
          <w:szCs w:val="24"/>
          <w:lang w:val="ru-RU" w:eastAsia="ru-RU"/>
        </w:rPr>
        <w:t xml:space="preserve">Обязательные требования к Участникам Процедуры закупки:  </w:t>
      </w:r>
    </w:p>
    <w:p w:rsidR="00632B87" w:rsidRPr="002D3075" w:rsidRDefault="00632B87" w:rsidP="00632B87">
      <w:pPr>
        <w:jc w:val="both"/>
        <w:rPr>
          <w:sz w:val="24"/>
          <w:szCs w:val="24"/>
          <w:lang w:val="ru-RU" w:eastAsia="ru-RU"/>
        </w:rPr>
      </w:pPr>
      <w:r w:rsidRPr="002D3075">
        <w:rPr>
          <w:sz w:val="24"/>
          <w:szCs w:val="24"/>
          <w:lang w:val="ru-RU" w:eastAsia="ru-RU"/>
        </w:rPr>
        <w:t>1. Обладать всеми лицензиями, разрешениями, свидетельствами и иными документами, необходимыми в соответствии с законод</w:t>
      </w:r>
      <w:r w:rsidR="008A08AA">
        <w:rPr>
          <w:sz w:val="24"/>
          <w:szCs w:val="24"/>
          <w:lang w:val="ru-RU" w:eastAsia="ru-RU"/>
        </w:rPr>
        <w:t>ательством Российской Федерации</w:t>
      </w:r>
      <w:r w:rsidRPr="002D3075">
        <w:rPr>
          <w:sz w:val="24"/>
          <w:szCs w:val="24"/>
          <w:lang w:val="ru-RU" w:eastAsia="ru-RU"/>
        </w:rPr>
        <w:t xml:space="preserve"> для поставки товаров, выполнения работ и оказания услуг, являющихся Предметом закупки, а именно: </w:t>
      </w:r>
    </w:p>
    <w:p w:rsidR="002D3075" w:rsidRPr="002D3075" w:rsidRDefault="002D3075" w:rsidP="002D3075">
      <w:pPr>
        <w:jc w:val="both"/>
        <w:rPr>
          <w:sz w:val="24"/>
          <w:szCs w:val="24"/>
          <w:lang w:val="ru-RU" w:eastAsia="ru-RU"/>
        </w:rPr>
      </w:pPr>
      <w:r w:rsidRPr="002D3075">
        <w:rPr>
          <w:sz w:val="24"/>
          <w:szCs w:val="24"/>
          <w:lang w:val="ru-RU" w:eastAsia="ru-RU"/>
        </w:rPr>
        <w:t>соответствие участника закупки требованиям, установленным Федеральным законом от 24.07.2007 № 221-ФЗ «О кадастровой деятельности» в соотв</w:t>
      </w:r>
      <w:r>
        <w:rPr>
          <w:sz w:val="24"/>
          <w:szCs w:val="24"/>
          <w:lang w:val="ru-RU" w:eastAsia="ru-RU"/>
        </w:rPr>
        <w:t>етствии со статьями 29, 31, 33:</w:t>
      </w:r>
    </w:p>
    <w:p w:rsidR="002D3075" w:rsidRPr="002D3075" w:rsidRDefault="002D3075" w:rsidP="002D3075">
      <w:pPr>
        <w:jc w:val="both"/>
        <w:rPr>
          <w:sz w:val="24"/>
          <w:szCs w:val="24"/>
          <w:lang w:val="ru-RU" w:eastAsia="ru-RU"/>
        </w:rPr>
      </w:pPr>
      <w:r w:rsidRPr="002D3075">
        <w:rPr>
          <w:sz w:val="24"/>
          <w:szCs w:val="24"/>
          <w:lang w:val="ru-RU" w:eastAsia="ru-RU"/>
        </w:rPr>
        <w:t>Для физических лиц:</w:t>
      </w:r>
    </w:p>
    <w:p w:rsidR="002D3075" w:rsidRPr="002D3075" w:rsidRDefault="002D3075" w:rsidP="002D3075">
      <w:pPr>
        <w:jc w:val="both"/>
        <w:rPr>
          <w:sz w:val="24"/>
          <w:szCs w:val="24"/>
          <w:lang w:val="ru-RU" w:eastAsia="ru-RU"/>
        </w:rPr>
      </w:pPr>
      <w:r w:rsidRPr="002D3075">
        <w:rPr>
          <w:sz w:val="24"/>
          <w:szCs w:val="24"/>
          <w:lang w:val="ru-RU" w:eastAsia="ru-RU"/>
        </w:rPr>
        <w:t>- кадастровый инженер, осуществляющий свою деятельность в качестве индивидуального предпринимателя, должен являться членом одной из саморегулируемых орг</w:t>
      </w:r>
      <w:r>
        <w:rPr>
          <w:sz w:val="24"/>
          <w:szCs w:val="24"/>
          <w:lang w:val="ru-RU" w:eastAsia="ru-RU"/>
        </w:rPr>
        <w:t>анизаций кадастровых инженеров.</w:t>
      </w:r>
    </w:p>
    <w:p w:rsidR="002D3075" w:rsidRPr="002D3075" w:rsidRDefault="002D3075" w:rsidP="002D3075">
      <w:pPr>
        <w:jc w:val="both"/>
        <w:rPr>
          <w:sz w:val="24"/>
          <w:szCs w:val="24"/>
          <w:lang w:val="ru-RU" w:eastAsia="ru-RU"/>
        </w:rPr>
      </w:pPr>
      <w:r w:rsidRPr="002D3075">
        <w:rPr>
          <w:sz w:val="24"/>
          <w:szCs w:val="24"/>
          <w:lang w:val="ru-RU" w:eastAsia="ru-RU"/>
        </w:rPr>
        <w:t>Для юридических лиц:</w:t>
      </w:r>
    </w:p>
    <w:p w:rsidR="00632B87" w:rsidRPr="00632B87" w:rsidRDefault="002D3075" w:rsidP="002D3075">
      <w:pPr>
        <w:jc w:val="both"/>
        <w:rPr>
          <w:sz w:val="24"/>
          <w:szCs w:val="24"/>
          <w:lang w:val="ru-RU" w:eastAsia="ru-RU"/>
        </w:rPr>
      </w:pPr>
      <w:r w:rsidRPr="002D3075">
        <w:rPr>
          <w:sz w:val="24"/>
          <w:szCs w:val="24"/>
          <w:lang w:val="ru-RU" w:eastAsia="ru-RU"/>
        </w:rPr>
        <w:t>- юридическое лицо должно иметь в штате не менее двух кадастровых инженеров, которые вправе осуществлять кадастровую деятельность (наличие трудовых договоров с кадастровыми инженерами, которые являются членами одной из саморегулируемых организаций кадастро</w:t>
      </w:r>
      <w:r>
        <w:rPr>
          <w:sz w:val="24"/>
          <w:szCs w:val="24"/>
          <w:lang w:val="ru-RU" w:eastAsia="ru-RU"/>
        </w:rPr>
        <w:t>вых инженеров)</w:t>
      </w:r>
      <w:r w:rsidR="00632B87">
        <w:rPr>
          <w:sz w:val="24"/>
          <w:szCs w:val="24"/>
          <w:lang w:val="ru-RU" w:eastAsia="ru-RU"/>
        </w:rPr>
        <w:t>;</w:t>
      </w:r>
    </w:p>
    <w:p w:rsidR="00632B87" w:rsidRPr="00632B87" w:rsidRDefault="00632B87" w:rsidP="00632B87">
      <w:pPr>
        <w:jc w:val="both"/>
        <w:rPr>
          <w:sz w:val="24"/>
          <w:szCs w:val="24"/>
          <w:lang w:val="ru-RU" w:eastAsia="ru-RU"/>
        </w:rPr>
      </w:pPr>
      <w:r w:rsidRPr="00632B87">
        <w:rPr>
          <w:sz w:val="24"/>
          <w:szCs w:val="24"/>
          <w:lang w:val="ru-RU" w:eastAsia="ru-RU"/>
        </w:rPr>
        <w:t>2</w:t>
      </w:r>
      <w:r>
        <w:rPr>
          <w:sz w:val="24"/>
          <w:szCs w:val="24"/>
          <w:lang w:val="ru-RU" w:eastAsia="ru-RU"/>
        </w:rPr>
        <w:t>.</w:t>
      </w:r>
      <w:r w:rsidRPr="00632B87">
        <w:rPr>
          <w:sz w:val="24"/>
          <w:szCs w:val="24"/>
          <w:lang w:val="ru-RU" w:eastAsia="ru-RU"/>
        </w:rPr>
        <w:t xml:space="preserve"> Не находиться в процессе ликвидации (для юридического лица) и не быть признанным по решению суда несостоятельным (банкротом);</w:t>
      </w:r>
    </w:p>
    <w:p w:rsidR="00632B87" w:rsidRPr="00632B87" w:rsidRDefault="00632B87" w:rsidP="00632B87">
      <w:pPr>
        <w:jc w:val="both"/>
        <w:rPr>
          <w:sz w:val="24"/>
          <w:szCs w:val="24"/>
          <w:lang w:val="ru-RU" w:eastAsia="ru-RU"/>
        </w:rPr>
      </w:pPr>
      <w:r w:rsidRPr="00632B87">
        <w:rPr>
          <w:sz w:val="24"/>
          <w:szCs w:val="24"/>
          <w:lang w:val="ru-RU" w:eastAsia="ru-RU"/>
        </w:rPr>
        <w:t>3</w:t>
      </w:r>
      <w:r>
        <w:rPr>
          <w:sz w:val="24"/>
          <w:szCs w:val="24"/>
          <w:lang w:val="ru-RU" w:eastAsia="ru-RU"/>
        </w:rPr>
        <w:t>.</w:t>
      </w:r>
      <w:r w:rsidRPr="00632B87">
        <w:rPr>
          <w:sz w:val="24"/>
          <w:szCs w:val="24"/>
          <w:lang w:val="ru-RU" w:eastAsia="ru-RU"/>
        </w:rPr>
        <w:t xml:space="preserve"> Не являться лицом, деятельность которого приостановлена и (или) на имущество которого, необходимое для выполнения обязательств по Договору, наложен арест по решению суда, административного органа;</w:t>
      </w:r>
    </w:p>
    <w:p w:rsidR="00632B87" w:rsidRPr="00F633B8" w:rsidRDefault="00632B87" w:rsidP="00632B87">
      <w:pPr>
        <w:jc w:val="both"/>
        <w:rPr>
          <w:sz w:val="24"/>
          <w:szCs w:val="24"/>
          <w:lang w:val="ru-RU" w:eastAsia="ru-RU"/>
        </w:rPr>
      </w:pPr>
      <w:r w:rsidRPr="00632B87">
        <w:rPr>
          <w:sz w:val="24"/>
          <w:szCs w:val="24"/>
          <w:lang w:val="ru-RU" w:eastAsia="ru-RU"/>
        </w:rPr>
        <w:t>4</w:t>
      </w:r>
      <w:r>
        <w:rPr>
          <w:sz w:val="24"/>
          <w:szCs w:val="24"/>
          <w:lang w:val="ru-RU" w:eastAsia="ru-RU"/>
        </w:rPr>
        <w:t>.</w:t>
      </w:r>
      <w:r w:rsidRPr="00632B87">
        <w:rPr>
          <w:sz w:val="24"/>
          <w:szCs w:val="24"/>
          <w:lang w:val="ru-RU" w:eastAsia="ru-RU"/>
        </w:rPr>
        <w:t xml:space="preserve"> </w:t>
      </w:r>
      <w:proofErr w:type="gramStart"/>
      <w:r w:rsidRPr="00632B87">
        <w:rPr>
          <w:sz w:val="24"/>
          <w:szCs w:val="24"/>
          <w:lang w:val="ru-RU" w:eastAsia="ru-RU"/>
        </w:rPr>
        <w:t>Не иметь задолженность по налогам, сборам и иным обязательным платежам в бюджеты любого уровня или государственные внебюджетные фонды за прошедший календарный год, взыскание которой может привести к невозможности исполнения обязательств по Договору.</w:t>
      </w:r>
      <w:proofErr w:type="gramEnd"/>
    </w:p>
    <w:p w:rsidR="008211C2" w:rsidRPr="00471ED2" w:rsidRDefault="008211C2" w:rsidP="008211C2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5</w:t>
      </w:r>
      <w:r w:rsidRPr="00471ED2">
        <w:rPr>
          <w:sz w:val="24"/>
          <w:szCs w:val="24"/>
          <w:lang w:val="ru-RU" w:eastAsia="ru-RU"/>
        </w:rPr>
        <w:t>. Отсутствовать в Реестре недобросовестных Поставщиков</w:t>
      </w:r>
      <w:r>
        <w:rPr>
          <w:rStyle w:val="aff9"/>
          <w:sz w:val="24"/>
          <w:szCs w:val="24"/>
          <w:lang w:val="ru-RU" w:eastAsia="ru-RU"/>
        </w:rPr>
        <w:footnoteReference w:id="2"/>
      </w:r>
      <w:r>
        <w:rPr>
          <w:sz w:val="24"/>
          <w:szCs w:val="24"/>
          <w:lang w:val="ru-RU" w:eastAsia="ru-RU"/>
        </w:rPr>
        <w:t>.</w:t>
      </w:r>
    </w:p>
    <w:p w:rsidR="00632B87" w:rsidRPr="00003D90" w:rsidRDefault="00632B87" w:rsidP="00632B87">
      <w:pPr>
        <w:jc w:val="both"/>
        <w:rPr>
          <w:sz w:val="24"/>
          <w:szCs w:val="24"/>
          <w:lang w:val="ru-RU" w:eastAsia="ru-RU"/>
        </w:rPr>
      </w:pPr>
      <w:r w:rsidRPr="00632B87">
        <w:rPr>
          <w:sz w:val="24"/>
          <w:szCs w:val="24"/>
          <w:lang w:val="ru-RU" w:eastAsia="ru-RU"/>
        </w:rPr>
        <w:lastRenderedPageBreak/>
        <w:t>6</w:t>
      </w:r>
      <w:r>
        <w:rPr>
          <w:sz w:val="24"/>
          <w:szCs w:val="24"/>
          <w:lang w:val="ru-RU" w:eastAsia="ru-RU"/>
        </w:rPr>
        <w:t>.</w:t>
      </w:r>
      <w:r w:rsidRPr="00632B87">
        <w:rPr>
          <w:sz w:val="24"/>
          <w:szCs w:val="24"/>
          <w:lang w:val="ru-RU" w:eastAsia="ru-RU"/>
        </w:rPr>
        <w:t xml:space="preserve"> Соответствовать иным требованиям, установленным в Техническо</w:t>
      </w:r>
      <w:r>
        <w:rPr>
          <w:sz w:val="24"/>
          <w:szCs w:val="24"/>
          <w:lang w:val="ru-RU" w:eastAsia="ru-RU"/>
        </w:rPr>
        <w:t>м</w:t>
      </w:r>
      <w:r w:rsidRPr="00632B87">
        <w:rPr>
          <w:sz w:val="24"/>
          <w:szCs w:val="24"/>
          <w:lang w:val="ru-RU" w:eastAsia="ru-RU"/>
        </w:rPr>
        <w:t xml:space="preserve"> задани</w:t>
      </w:r>
      <w:r>
        <w:rPr>
          <w:sz w:val="24"/>
          <w:szCs w:val="24"/>
          <w:lang w:val="ru-RU" w:eastAsia="ru-RU"/>
        </w:rPr>
        <w:t xml:space="preserve">и </w:t>
      </w:r>
      <w:r w:rsidRPr="00632B87">
        <w:rPr>
          <w:sz w:val="24"/>
          <w:szCs w:val="24"/>
          <w:lang w:val="ru-RU" w:eastAsia="ru-RU"/>
        </w:rPr>
        <w:t xml:space="preserve">на </w:t>
      </w:r>
      <w:r w:rsidR="008211C2">
        <w:rPr>
          <w:sz w:val="24"/>
          <w:szCs w:val="24"/>
          <w:lang w:val="ru-RU" w:eastAsia="ru-RU"/>
        </w:rPr>
        <w:t>оказание услуг (Приложение 1 к Извещению).</w:t>
      </w:r>
    </w:p>
    <w:p w:rsidR="00077BED" w:rsidRPr="00003D90" w:rsidRDefault="00077BED" w:rsidP="00632B87">
      <w:pPr>
        <w:jc w:val="both"/>
        <w:rPr>
          <w:sz w:val="24"/>
          <w:szCs w:val="24"/>
          <w:lang w:val="ru-RU" w:eastAsia="ru-RU"/>
        </w:rPr>
      </w:pPr>
    </w:p>
    <w:p w:rsidR="00B84103" w:rsidRPr="00B84103" w:rsidRDefault="00632B87" w:rsidP="007E7C75">
      <w:pPr>
        <w:jc w:val="both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5. </w:t>
      </w:r>
      <w:r w:rsidR="00B84103" w:rsidRPr="00B84103">
        <w:rPr>
          <w:b/>
          <w:sz w:val="24"/>
          <w:szCs w:val="24"/>
          <w:lang w:val="ru-RU" w:eastAsia="ru-RU"/>
        </w:rPr>
        <w:t>Приложения к Извещению: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№1 Техническое задание</w:t>
      </w:r>
      <w:r w:rsidR="008279B0">
        <w:rPr>
          <w:rFonts w:ascii="Times New Roman" w:hAnsi="Times New Roman" w:cs="Times New Roman"/>
          <w:sz w:val="24"/>
          <w:szCs w:val="24"/>
          <w:lang w:eastAsia="ru-RU"/>
        </w:rPr>
        <w:t xml:space="preserve"> на проведение П</w:t>
      </w:r>
      <w:r w:rsidR="001E4F4D">
        <w:rPr>
          <w:rFonts w:ascii="Times New Roman" w:hAnsi="Times New Roman" w:cs="Times New Roman"/>
          <w:sz w:val="24"/>
          <w:szCs w:val="24"/>
          <w:lang w:eastAsia="ru-RU"/>
        </w:rPr>
        <w:t>роцедуры закупки</w:t>
      </w:r>
      <w:r w:rsidRPr="007E7C75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№2 Проект договора.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№3 Заявка на участие в Процедуре закупки – открытый Запрос цен.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№4 Анкета Участника Процедуры закупки.</w:t>
      </w:r>
    </w:p>
    <w:p w:rsid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№5 Образец письма Участника Процедуры закупки.</w:t>
      </w:r>
    </w:p>
    <w:p w:rsidR="00A80914" w:rsidRDefault="00A80914" w:rsidP="00A80914">
      <w:pPr>
        <w:pStyle w:val="af1"/>
        <w:ind w:left="0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Приложение №6 </w:t>
      </w:r>
      <w:r w:rsidRPr="00980A6B">
        <w:rPr>
          <w:rFonts w:ascii="Times New Roman" w:hAnsi="Times New Roman" w:cs="Times New Roman"/>
          <w:sz w:val="24"/>
          <w:szCs w:val="24"/>
          <w:lang w:eastAsia="ru-RU"/>
        </w:rPr>
        <w:t>Ф</w:t>
      </w:r>
      <w:r>
        <w:rPr>
          <w:rFonts w:ascii="Times New Roman" w:hAnsi="Times New Roman" w:cs="Times New Roman"/>
          <w:sz w:val="24"/>
          <w:szCs w:val="24"/>
          <w:lang w:eastAsia="ru-RU"/>
        </w:rPr>
        <w:t>орма 9.7 Обязательство о неразглашении информации третьим лицам (предоставляется в случае получения технической документации).</w:t>
      </w:r>
      <w:r w:rsidRPr="00980A6B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:rsidR="00A80914" w:rsidRPr="007E7C75" w:rsidRDefault="00A80914" w:rsidP="00A80914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A80914" w:rsidRPr="00AE15F9" w:rsidRDefault="00A80914" w:rsidP="00A80914">
      <w:pPr>
        <w:jc w:val="both"/>
        <w:rPr>
          <w:sz w:val="28"/>
          <w:szCs w:val="28"/>
          <w:lang w:val="ru-RU" w:eastAsia="ru-RU"/>
        </w:rPr>
      </w:pPr>
      <w:r w:rsidRPr="007E7C75">
        <w:rPr>
          <w:sz w:val="24"/>
          <w:szCs w:val="24"/>
          <w:lang w:val="ru-RU" w:eastAsia="ru-RU"/>
        </w:rPr>
        <w:t>/</w:t>
      </w:r>
      <w:r w:rsidRPr="007E7C75">
        <w:rPr>
          <w:i/>
          <w:sz w:val="24"/>
          <w:szCs w:val="24"/>
          <w:lang w:val="ru-RU" w:eastAsia="ru-RU"/>
        </w:rPr>
        <w:t>Участник процедуры закупки предоставляет заявку на русском языке, в соответствии с Приложениями к настоящему Извещению./</w:t>
      </w:r>
    </w:p>
    <w:p w:rsidR="007231BE" w:rsidRPr="00AE15F9" w:rsidRDefault="007231BE" w:rsidP="00A80914">
      <w:pPr>
        <w:pStyle w:val="af1"/>
        <w:ind w:left="0"/>
        <w:jc w:val="both"/>
        <w:rPr>
          <w:sz w:val="28"/>
          <w:szCs w:val="28"/>
          <w:lang w:eastAsia="ru-RU"/>
        </w:rPr>
      </w:pPr>
    </w:p>
    <w:sectPr w:rsidR="007231BE" w:rsidRPr="00AE15F9" w:rsidSect="0064189D">
      <w:footerReference w:type="default" r:id="rId15"/>
      <w:headerReference w:type="first" r:id="rId16"/>
      <w:footerReference w:type="first" r:id="rId17"/>
      <w:pgSz w:w="11906" w:h="16838"/>
      <w:pgMar w:top="993" w:right="850" w:bottom="993" w:left="993" w:header="5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749FE" w:rsidRDefault="00A749FE" w:rsidP="001C1B8B">
      <w:r>
        <w:separator/>
      </w:r>
    </w:p>
  </w:endnote>
  <w:endnote w:type="continuationSeparator" w:id="0">
    <w:p w:rsidR="00A749FE" w:rsidRDefault="00A749FE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4189D" w:rsidRPr="0064189D" w:rsidRDefault="0064189D">
    <w:pPr>
      <w:pStyle w:val="a6"/>
      <w:rPr>
        <w:lang w:val="ru-RU"/>
      </w:rPr>
    </w:pPr>
    <w:r>
      <w:rPr>
        <w:lang w:val="ru-RU"/>
      </w:rPr>
      <w:t>Извещение о проведении Процедуры закупки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4189D" w:rsidRPr="0064189D" w:rsidRDefault="0064189D">
    <w:pPr>
      <w:pStyle w:val="a6"/>
      <w:rPr>
        <w:lang w:val="ru-RU"/>
      </w:rPr>
    </w:pPr>
    <w:r>
      <w:rPr>
        <w:lang w:val="ru-RU"/>
      </w:rPr>
      <w:t>Извещение о проведении Процедуры закупки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749FE" w:rsidRDefault="00A749FE" w:rsidP="001C1B8B">
      <w:r>
        <w:separator/>
      </w:r>
    </w:p>
  </w:footnote>
  <w:footnote w:type="continuationSeparator" w:id="0">
    <w:p w:rsidR="00A749FE" w:rsidRDefault="00A749FE" w:rsidP="001C1B8B">
      <w:r>
        <w:continuationSeparator/>
      </w:r>
    </w:p>
  </w:footnote>
  <w:footnote w:id="1">
    <w:p w:rsidR="002D3075" w:rsidRDefault="002D3075" w:rsidP="002D3075">
      <w:pPr>
        <w:pStyle w:val="aff7"/>
        <w:jc w:val="both"/>
      </w:pPr>
      <w:r>
        <w:rPr>
          <w:rStyle w:val="aff9"/>
        </w:rPr>
        <w:footnoteRef/>
      </w:r>
      <w:r>
        <w:t xml:space="preserve"> При проведении </w:t>
      </w:r>
      <w:proofErr w:type="gramStart"/>
      <w:r>
        <w:t>Запроса цен Заявки Участников Процедуры закупки</w:t>
      </w:r>
      <w:proofErr w:type="gramEnd"/>
      <w:r>
        <w:t xml:space="preserve"> не допускаются к участию, если предложенная в Заявке цена Продукции</w:t>
      </w:r>
      <w:r w:rsidR="00303C8F">
        <w:t>/работ/услуг</w:t>
      </w:r>
      <w:r>
        <w:t xml:space="preserve"> превышает начальную (максимальную) цену, указанную в Извещении о проведении Запроса цен.</w:t>
      </w:r>
    </w:p>
  </w:footnote>
  <w:footnote w:id="2">
    <w:p w:rsidR="00D71FCB" w:rsidRDefault="008211C2" w:rsidP="008211C2">
      <w:pPr>
        <w:pStyle w:val="aff7"/>
        <w:jc w:val="both"/>
      </w:pPr>
      <w:r>
        <w:rPr>
          <w:rStyle w:val="aff9"/>
        </w:rPr>
        <w:footnoteRef/>
      </w:r>
      <w:r>
        <w:t xml:space="preserve"> </w:t>
      </w:r>
      <w:proofErr w:type="gramStart"/>
      <w:r w:rsidR="00D71FCB">
        <w:t xml:space="preserve">В случае признания Участника процедуры закупки уклонившимся от заключения Договора или в случае, если </w:t>
      </w:r>
      <w:r w:rsidR="00D71FCB" w:rsidRPr="00D71FCB">
        <w:t>Поставщик (подрядчик, исполнитель) допусти</w:t>
      </w:r>
      <w:r w:rsidR="00D71FCB">
        <w:t>л</w:t>
      </w:r>
      <w:r w:rsidR="00D71FCB" w:rsidRPr="00D71FCB">
        <w:t xml:space="preserve"> существенное нарушение договора (при условии расторжения с ним Договора по указанному основанию во внесудебном порядке или предъявления к нему по указанному основанию иска о расторжении Договора и (или) иска о взыскании штрафных санкций и (или) убытков в сумме не менее 0,1% от</w:t>
      </w:r>
      <w:proofErr w:type="gramEnd"/>
      <w:r w:rsidR="00D71FCB" w:rsidRPr="00D71FCB">
        <w:t xml:space="preserve"> цены Договора либо не менее 500 000 рублей)</w:t>
      </w:r>
      <w:r w:rsidR="00D71FCB">
        <w:t xml:space="preserve">, сведения о таком поставщике (подрядчике, исполнителе) включаются в </w:t>
      </w:r>
      <w:r w:rsidR="00D71FCB" w:rsidRPr="00D71FCB">
        <w:t>Реестр недобросовестных Поставщиков бессрочно</w:t>
      </w:r>
      <w:r w:rsidR="00D71FCB">
        <w:t xml:space="preserve">, ведение которого осуществляется в </w:t>
      </w:r>
      <w:r w:rsidR="00E57DB6">
        <w:t>соответствии</w:t>
      </w:r>
      <w:r w:rsidR="00D71FCB">
        <w:t xml:space="preserve"> с</w:t>
      </w:r>
      <w:r w:rsidR="00D71FCB" w:rsidRPr="00D71FCB">
        <w:t xml:space="preserve"> Положением о порядке ведения Реестра недобросовестных поставщиков Некоммерческой организации Фонд развития центра разработки и коммерциализации новых технологий, утверждённым приказом Фонда от 06.12.2012 № 171</w:t>
      </w:r>
      <w:r w:rsidR="00D71FCB">
        <w:t>.</w:t>
      </w:r>
    </w:p>
    <w:p w:rsidR="008211C2" w:rsidRDefault="008211C2" w:rsidP="008211C2">
      <w:pPr>
        <w:pStyle w:val="aff7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600594" w:rsidP="00240DCA">
    <w:pPr>
      <w:pStyle w:val="a4"/>
      <w:ind w:left="-567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0">
    <w:nsid w:val="21207B86"/>
    <w:multiLevelType w:val="hybridMultilevel"/>
    <w:tmpl w:val="559C95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2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3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4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5">
    <w:nsid w:val="48650CB8"/>
    <w:multiLevelType w:val="hybridMultilevel"/>
    <w:tmpl w:val="C31A375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9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0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1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2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3">
    <w:nsid w:val="5DC9374E"/>
    <w:multiLevelType w:val="hybridMultilevel"/>
    <w:tmpl w:val="124065E8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4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25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26">
    <w:nsid w:val="7607401F"/>
    <w:multiLevelType w:val="multilevel"/>
    <w:tmpl w:val="2222FDB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color w:val="auto"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7">
    <w:nsid w:val="77943794"/>
    <w:multiLevelType w:val="multilevel"/>
    <w:tmpl w:val="A68607D4"/>
    <w:lvl w:ilvl="0">
      <w:start w:val="4"/>
      <w:numFmt w:val="decimal"/>
      <w:lvlText w:val="%1."/>
      <w:lvlJc w:val="left"/>
      <w:pPr>
        <w:tabs>
          <w:tab w:val="num" w:pos="615"/>
        </w:tabs>
        <w:ind w:left="615" w:hanging="615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/>
        <w:b w:val="0"/>
      </w:r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284" w:firstLine="85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cs="Times New Roman"/>
      </w:rPr>
    </w:lvl>
  </w:abstractNum>
  <w:num w:numId="1">
    <w:abstractNumId w:val="9"/>
  </w:num>
  <w:num w:numId="2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26"/>
  </w:num>
  <w:num w:numId="5">
    <w:abstractNumId w:val="11"/>
  </w:num>
  <w:num w:numId="6">
    <w:abstractNumId w:val="0"/>
  </w:num>
  <w:num w:numId="7">
    <w:abstractNumId w:val="1"/>
  </w:num>
  <w:num w:numId="8">
    <w:abstractNumId w:val="5"/>
  </w:num>
  <w:num w:numId="9">
    <w:abstractNumId w:val="18"/>
  </w:num>
  <w:num w:numId="10">
    <w:abstractNumId w:val="12"/>
  </w:num>
  <w:num w:numId="11">
    <w:abstractNumId w:val="20"/>
  </w:num>
  <w:num w:numId="12">
    <w:abstractNumId w:val="25"/>
  </w:num>
  <w:num w:numId="13">
    <w:abstractNumId w:val="24"/>
  </w:num>
  <w:num w:numId="14">
    <w:abstractNumId w:val="8"/>
  </w:num>
  <w:num w:numId="15">
    <w:abstractNumId w:val="22"/>
  </w:num>
  <w:num w:numId="16">
    <w:abstractNumId w:val="7"/>
  </w:num>
  <w:num w:numId="17">
    <w:abstractNumId w:val="13"/>
  </w:num>
  <w:num w:numId="18">
    <w:abstractNumId w:val="19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23"/>
  </w:num>
  <w:num w:numId="24">
    <w:abstractNumId w:val="10"/>
  </w:num>
  <w:num w:numId="25">
    <w:abstractNumId w:val="16"/>
  </w:num>
  <w:num w:numId="26">
    <w:abstractNumId w:val="9"/>
  </w:num>
  <w:num w:numId="27">
    <w:abstractNumId w:val="14"/>
  </w:num>
  <w:num w:numId="28">
    <w:abstractNumId w:val="21"/>
  </w:num>
  <w:num w:numId="29">
    <w:abstractNumId w:val="9"/>
  </w:num>
  <w:num w:numId="30">
    <w:abstractNumId w:val="9"/>
  </w:num>
  <w:num w:numId="31">
    <w:abstractNumId w:val="27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1208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3714"/>
    <w:rsid w:val="00003D90"/>
    <w:rsid w:val="00003F66"/>
    <w:rsid w:val="000040D5"/>
    <w:rsid w:val="00006AD4"/>
    <w:rsid w:val="0001054D"/>
    <w:rsid w:val="000112FD"/>
    <w:rsid w:val="00012D2E"/>
    <w:rsid w:val="000173B2"/>
    <w:rsid w:val="0002286E"/>
    <w:rsid w:val="00024638"/>
    <w:rsid w:val="000266EA"/>
    <w:rsid w:val="000314E1"/>
    <w:rsid w:val="00043ED4"/>
    <w:rsid w:val="0005096F"/>
    <w:rsid w:val="00051115"/>
    <w:rsid w:val="00051CC7"/>
    <w:rsid w:val="000528E7"/>
    <w:rsid w:val="000555F8"/>
    <w:rsid w:val="0005657A"/>
    <w:rsid w:val="00056DA6"/>
    <w:rsid w:val="00057F58"/>
    <w:rsid w:val="000630D7"/>
    <w:rsid w:val="000651F0"/>
    <w:rsid w:val="0006605B"/>
    <w:rsid w:val="000743F8"/>
    <w:rsid w:val="00077BED"/>
    <w:rsid w:val="000803B6"/>
    <w:rsid w:val="00082D66"/>
    <w:rsid w:val="000900E2"/>
    <w:rsid w:val="00091998"/>
    <w:rsid w:val="00096524"/>
    <w:rsid w:val="00096B16"/>
    <w:rsid w:val="00097F29"/>
    <w:rsid w:val="000A3628"/>
    <w:rsid w:val="000A394F"/>
    <w:rsid w:val="000A43BD"/>
    <w:rsid w:val="000A4C7B"/>
    <w:rsid w:val="000A70DD"/>
    <w:rsid w:val="000B0174"/>
    <w:rsid w:val="000B3139"/>
    <w:rsid w:val="000B5B52"/>
    <w:rsid w:val="000B7798"/>
    <w:rsid w:val="000C0922"/>
    <w:rsid w:val="000C0E75"/>
    <w:rsid w:val="000C1019"/>
    <w:rsid w:val="000C18E0"/>
    <w:rsid w:val="000D415A"/>
    <w:rsid w:val="000D56AA"/>
    <w:rsid w:val="000D59E4"/>
    <w:rsid w:val="000D7734"/>
    <w:rsid w:val="000E2193"/>
    <w:rsid w:val="000F4EFD"/>
    <w:rsid w:val="000F6AA1"/>
    <w:rsid w:val="000F70D0"/>
    <w:rsid w:val="00100155"/>
    <w:rsid w:val="00104808"/>
    <w:rsid w:val="001107F2"/>
    <w:rsid w:val="001115E0"/>
    <w:rsid w:val="00111F50"/>
    <w:rsid w:val="001178AB"/>
    <w:rsid w:val="00117910"/>
    <w:rsid w:val="001201BA"/>
    <w:rsid w:val="001204F3"/>
    <w:rsid w:val="001230B7"/>
    <w:rsid w:val="0012444A"/>
    <w:rsid w:val="00124B49"/>
    <w:rsid w:val="00133A5B"/>
    <w:rsid w:val="00133EBA"/>
    <w:rsid w:val="00135715"/>
    <w:rsid w:val="00142949"/>
    <w:rsid w:val="00145E2D"/>
    <w:rsid w:val="00146311"/>
    <w:rsid w:val="00154B1B"/>
    <w:rsid w:val="00155E48"/>
    <w:rsid w:val="00160DDD"/>
    <w:rsid w:val="0016188E"/>
    <w:rsid w:val="00164E87"/>
    <w:rsid w:val="00165932"/>
    <w:rsid w:val="00166406"/>
    <w:rsid w:val="001674C0"/>
    <w:rsid w:val="001678A5"/>
    <w:rsid w:val="00170A14"/>
    <w:rsid w:val="0017201B"/>
    <w:rsid w:val="001809D2"/>
    <w:rsid w:val="001842D8"/>
    <w:rsid w:val="00187D9B"/>
    <w:rsid w:val="00192219"/>
    <w:rsid w:val="0019285D"/>
    <w:rsid w:val="001A296A"/>
    <w:rsid w:val="001A48E3"/>
    <w:rsid w:val="001A60CF"/>
    <w:rsid w:val="001B0F45"/>
    <w:rsid w:val="001B2639"/>
    <w:rsid w:val="001B4F21"/>
    <w:rsid w:val="001B772B"/>
    <w:rsid w:val="001B7EF5"/>
    <w:rsid w:val="001C00EF"/>
    <w:rsid w:val="001C158F"/>
    <w:rsid w:val="001C1B8B"/>
    <w:rsid w:val="001C1FA5"/>
    <w:rsid w:val="001C3B8C"/>
    <w:rsid w:val="001C3B8D"/>
    <w:rsid w:val="001C62F2"/>
    <w:rsid w:val="001D19B0"/>
    <w:rsid w:val="001D1B1B"/>
    <w:rsid w:val="001D6EF3"/>
    <w:rsid w:val="001E4390"/>
    <w:rsid w:val="001E4F4D"/>
    <w:rsid w:val="001F1161"/>
    <w:rsid w:val="001F1620"/>
    <w:rsid w:val="001F28F1"/>
    <w:rsid w:val="001F2A46"/>
    <w:rsid w:val="001F56D4"/>
    <w:rsid w:val="001F574C"/>
    <w:rsid w:val="001F6EA4"/>
    <w:rsid w:val="001F6FAA"/>
    <w:rsid w:val="001F788A"/>
    <w:rsid w:val="001F79D5"/>
    <w:rsid w:val="002002DA"/>
    <w:rsid w:val="00202658"/>
    <w:rsid w:val="00202DD9"/>
    <w:rsid w:val="0020364A"/>
    <w:rsid w:val="002077F6"/>
    <w:rsid w:val="00213CD5"/>
    <w:rsid w:val="002159FE"/>
    <w:rsid w:val="00216961"/>
    <w:rsid w:val="0022158E"/>
    <w:rsid w:val="00223FE0"/>
    <w:rsid w:val="0022689C"/>
    <w:rsid w:val="002276EE"/>
    <w:rsid w:val="00230102"/>
    <w:rsid w:val="00233C6C"/>
    <w:rsid w:val="002400B2"/>
    <w:rsid w:val="00240DCA"/>
    <w:rsid w:val="0024237F"/>
    <w:rsid w:val="00242AD6"/>
    <w:rsid w:val="002514B7"/>
    <w:rsid w:val="00252629"/>
    <w:rsid w:val="0025332F"/>
    <w:rsid w:val="00261377"/>
    <w:rsid w:val="002633F4"/>
    <w:rsid w:val="00264CAC"/>
    <w:rsid w:val="00267947"/>
    <w:rsid w:val="00270247"/>
    <w:rsid w:val="0028102F"/>
    <w:rsid w:val="00285466"/>
    <w:rsid w:val="0028566F"/>
    <w:rsid w:val="0029421D"/>
    <w:rsid w:val="002A64A9"/>
    <w:rsid w:val="002B2692"/>
    <w:rsid w:val="002B5B7D"/>
    <w:rsid w:val="002B64EB"/>
    <w:rsid w:val="002B7656"/>
    <w:rsid w:val="002C14A5"/>
    <w:rsid w:val="002C1CF5"/>
    <w:rsid w:val="002C2D93"/>
    <w:rsid w:val="002C5C3A"/>
    <w:rsid w:val="002C7F51"/>
    <w:rsid w:val="002D03CE"/>
    <w:rsid w:val="002D3075"/>
    <w:rsid w:val="002D50DE"/>
    <w:rsid w:val="002D68D5"/>
    <w:rsid w:val="002D799C"/>
    <w:rsid w:val="002E0908"/>
    <w:rsid w:val="002E0C11"/>
    <w:rsid w:val="002E2C3F"/>
    <w:rsid w:val="002E2F44"/>
    <w:rsid w:val="002E4FBC"/>
    <w:rsid w:val="002E71E9"/>
    <w:rsid w:val="002F29E3"/>
    <w:rsid w:val="002F2BF7"/>
    <w:rsid w:val="002F6B08"/>
    <w:rsid w:val="00303C50"/>
    <w:rsid w:val="00303C8F"/>
    <w:rsid w:val="00311635"/>
    <w:rsid w:val="00314FC5"/>
    <w:rsid w:val="003370FA"/>
    <w:rsid w:val="003432FE"/>
    <w:rsid w:val="00347157"/>
    <w:rsid w:val="00350412"/>
    <w:rsid w:val="00355056"/>
    <w:rsid w:val="0035649F"/>
    <w:rsid w:val="00360678"/>
    <w:rsid w:val="00366882"/>
    <w:rsid w:val="00374489"/>
    <w:rsid w:val="00377D25"/>
    <w:rsid w:val="00380E77"/>
    <w:rsid w:val="0038491B"/>
    <w:rsid w:val="00385DED"/>
    <w:rsid w:val="003873A3"/>
    <w:rsid w:val="0039151C"/>
    <w:rsid w:val="00394531"/>
    <w:rsid w:val="0039485C"/>
    <w:rsid w:val="00395445"/>
    <w:rsid w:val="003957ED"/>
    <w:rsid w:val="003959B2"/>
    <w:rsid w:val="00397DF3"/>
    <w:rsid w:val="003A1325"/>
    <w:rsid w:val="003A2B87"/>
    <w:rsid w:val="003A6831"/>
    <w:rsid w:val="003B3C9D"/>
    <w:rsid w:val="003C0234"/>
    <w:rsid w:val="003C30F1"/>
    <w:rsid w:val="003C6B60"/>
    <w:rsid w:val="003D022D"/>
    <w:rsid w:val="003D3CD7"/>
    <w:rsid w:val="003D4E3F"/>
    <w:rsid w:val="003D608C"/>
    <w:rsid w:val="003D7A59"/>
    <w:rsid w:val="003E1F83"/>
    <w:rsid w:val="003E32DB"/>
    <w:rsid w:val="003E4534"/>
    <w:rsid w:val="003E6882"/>
    <w:rsid w:val="003E6DB2"/>
    <w:rsid w:val="003F05EB"/>
    <w:rsid w:val="003F1088"/>
    <w:rsid w:val="003F1DC3"/>
    <w:rsid w:val="004031BC"/>
    <w:rsid w:val="004043A2"/>
    <w:rsid w:val="00410FE1"/>
    <w:rsid w:val="00411E65"/>
    <w:rsid w:val="00413614"/>
    <w:rsid w:val="00425758"/>
    <w:rsid w:val="00425949"/>
    <w:rsid w:val="0042610B"/>
    <w:rsid w:val="004266A1"/>
    <w:rsid w:val="00426C99"/>
    <w:rsid w:val="00431FB7"/>
    <w:rsid w:val="0043566A"/>
    <w:rsid w:val="0044520E"/>
    <w:rsid w:val="004459B6"/>
    <w:rsid w:val="0045000F"/>
    <w:rsid w:val="00451B51"/>
    <w:rsid w:val="004558C4"/>
    <w:rsid w:val="00461C2E"/>
    <w:rsid w:val="00464209"/>
    <w:rsid w:val="00466F4B"/>
    <w:rsid w:val="004670BE"/>
    <w:rsid w:val="00470A30"/>
    <w:rsid w:val="00470F2A"/>
    <w:rsid w:val="0047279C"/>
    <w:rsid w:val="0047488C"/>
    <w:rsid w:val="00477496"/>
    <w:rsid w:val="00482D24"/>
    <w:rsid w:val="004925B6"/>
    <w:rsid w:val="004A1CBF"/>
    <w:rsid w:val="004A4973"/>
    <w:rsid w:val="004A62E3"/>
    <w:rsid w:val="004B1BEE"/>
    <w:rsid w:val="004B26AB"/>
    <w:rsid w:val="004B7A6E"/>
    <w:rsid w:val="004C0C21"/>
    <w:rsid w:val="004C4386"/>
    <w:rsid w:val="004C4A65"/>
    <w:rsid w:val="004C5FBD"/>
    <w:rsid w:val="004C6664"/>
    <w:rsid w:val="004C756F"/>
    <w:rsid w:val="004D57AF"/>
    <w:rsid w:val="004D581F"/>
    <w:rsid w:val="004D7636"/>
    <w:rsid w:val="004E0395"/>
    <w:rsid w:val="004E4707"/>
    <w:rsid w:val="004E6392"/>
    <w:rsid w:val="004E6948"/>
    <w:rsid w:val="004E72D5"/>
    <w:rsid w:val="004F04A0"/>
    <w:rsid w:val="004F0787"/>
    <w:rsid w:val="004F58A4"/>
    <w:rsid w:val="004F7D0E"/>
    <w:rsid w:val="00503849"/>
    <w:rsid w:val="005064E8"/>
    <w:rsid w:val="00506EAA"/>
    <w:rsid w:val="00514373"/>
    <w:rsid w:val="005147AB"/>
    <w:rsid w:val="005155FF"/>
    <w:rsid w:val="00516DAA"/>
    <w:rsid w:val="005253D4"/>
    <w:rsid w:val="00532FDD"/>
    <w:rsid w:val="00536D10"/>
    <w:rsid w:val="005446CC"/>
    <w:rsid w:val="00545417"/>
    <w:rsid w:val="005504A6"/>
    <w:rsid w:val="00557343"/>
    <w:rsid w:val="00564618"/>
    <w:rsid w:val="00573802"/>
    <w:rsid w:val="005749E4"/>
    <w:rsid w:val="00575127"/>
    <w:rsid w:val="00580909"/>
    <w:rsid w:val="00580CB0"/>
    <w:rsid w:val="00582F6C"/>
    <w:rsid w:val="00583743"/>
    <w:rsid w:val="0058590A"/>
    <w:rsid w:val="00585B92"/>
    <w:rsid w:val="00587BDC"/>
    <w:rsid w:val="00590255"/>
    <w:rsid w:val="00596792"/>
    <w:rsid w:val="005A1656"/>
    <w:rsid w:val="005A50A5"/>
    <w:rsid w:val="005A55C6"/>
    <w:rsid w:val="005B37A3"/>
    <w:rsid w:val="005B37FD"/>
    <w:rsid w:val="005B64FB"/>
    <w:rsid w:val="005C116A"/>
    <w:rsid w:val="005C4028"/>
    <w:rsid w:val="005C5E62"/>
    <w:rsid w:val="005C7691"/>
    <w:rsid w:val="005D0B11"/>
    <w:rsid w:val="005D0DC8"/>
    <w:rsid w:val="005D1A2C"/>
    <w:rsid w:val="005D28E0"/>
    <w:rsid w:val="005D50C1"/>
    <w:rsid w:val="005F356C"/>
    <w:rsid w:val="005F7162"/>
    <w:rsid w:val="00600594"/>
    <w:rsid w:val="00600658"/>
    <w:rsid w:val="00601D2D"/>
    <w:rsid w:val="0060300B"/>
    <w:rsid w:val="006127D7"/>
    <w:rsid w:val="00621C3C"/>
    <w:rsid w:val="00621CF9"/>
    <w:rsid w:val="006231D5"/>
    <w:rsid w:val="00623880"/>
    <w:rsid w:val="00626361"/>
    <w:rsid w:val="006277C3"/>
    <w:rsid w:val="00632246"/>
    <w:rsid w:val="00632B87"/>
    <w:rsid w:val="0063493B"/>
    <w:rsid w:val="006375F7"/>
    <w:rsid w:val="0064189D"/>
    <w:rsid w:val="00641A46"/>
    <w:rsid w:val="006464E5"/>
    <w:rsid w:val="006508FB"/>
    <w:rsid w:val="00651D44"/>
    <w:rsid w:val="00654C1C"/>
    <w:rsid w:val="00655BAA"/>
    <w:rsid w:val="00664C24"/>
    <w:rsid w:val="006677F2"/>
    <w:rsid w:val="00671962"/>
    <w:rsid w:val="00672B3C"/>
    <w:rsid w:val="00673E60"/>
    <w:rsid w:val="00674E9E"/>
    <w:rsid w:val="006770BB"/>
    <w:rsid w:val="00680487"/>
    <w:rsid w:val="00681012"/>
    <w:rsid w:val="006810E1"/>
    <w:rsid w:val="00682F6C"/>
    <w:rsid w:val="00683782"/>
    <w:rsid w:val="0069264E"/>
    <w:rsid w:val="00694544"/>
    <w:rsid w:val="006951AD"/>
    <w:rsid w:val="006956EE"/>
    <w:rsid w:val="006967ED"/>
    <w:rsid w:val="006A17F5"/>
    <w:rsid w:val="006A4DE1"/>
    <w:rsid w:val="006B245B"/>
    <w:rsid w:val="006B3464"/>
    <w:rsid w:val="006B3544"/>
    <w:rsid w:val="006B38B6"/>
    <w:rsid w:val="006B6416"/>
    <w:rsid w:val="006C133C"/>
    <w:rsid w:val="006C69E6"/>
    <w:rsid w:val="006D2121"/>
    <w:rsid w:val="006E0E66"/>
    <w:rsid w:val="006E265F"/>
    <w:rsid w:val="006E31C2"/>
    <w:rsid w:val="006E410E"/>
    <w:rsid w:val="006E5F0E"/>
    <w:rsid w:val="006F13B8"/>
    <w:rsid w:val="006F17AE"/>
    <w:rsid w:val="006F2D06"/>
    <w:rsid w:val="006F6EC2"/>
    <w:rsid w:val="006F6F28"/>
    <w:rsid w:val="007012C9"/>
    <w:rsid w:val="00703D1C"/>
    <w:rsid w:val="00704A3E"/>
    <w:rsid w:val="0071094F"/>
    <w:rsid w:val="0071116B"/>
    <w:rsid w:val="00712159"/>
    <w:rsid w:val="007131F7"/>
    <w:rsid w:val="00713244"/>
    <w:rsid w:val="007146E2"/>
    <w:rsid w:val="0071525C"/>
    <w:rsid w:val="00715E8D"/>
    <w:rsid w:val="00717A0E"/>
    <w:rsid w:val="007231BE"/>
    <w:rsid w:val="007251BB"/>
    <w:rsid w:val="00730494"/>
    <w:rsid w:val="007332DC"/>
    <w:rsid w:val="0073479D"/>
    <w:rsid w:val="00734B07"/>
    <w:rsid w:val="007424CF"/>
    <w:rsid w:val="00760CA4"/>
    <w:rsid w:val="00761DF1"/>
    <w:rsid w:val="00763AA2"/>
    <w:rsid w:val="007644AA"/>
    <w:rsid w:val="007661C2"/>
    <w:rsid w:val="007661C8"/>
    <w:rsid w:val="00767532"/>
    <w:rsid w:val="007701EA"/>
    <w:rsid w:val="00770538"/>
    <w:rsid w:val="007713CF"/>
    <w:rsid w:val="00773EA2"/>
    <w:rsid w:val="0078190F"/>
    <w:rsid w:val="0078573F"/>
    <w:rsid w:val="007874D2"/>
    <w:rsid w:val="00790A1B"/>
    <w:rsid w:val="00792FEE"/>
    <w:rsid w:val="007930F0"/>
    <w:rsid w:val="00795F9D"/>
    <w:rsid w:val="00796D98"/>
    <w:rsid w:val="007A3F1C"/>
    <w:rsid w:val="007A45DD"/>
    <w:rsid w:val="007A4CA6"/>
    <w:rsid w:val="007A5816"/>
    <w:rsid w:val="007A638E"/>
    <w:rsid w:val="007A7A5A"/>
    <w:rsid w:val="007B4860"/>
    <w:rsid w:val="007B495A"/>
    <w:rsid w:val="007B4F4A"/>
    <w:rsid w:val="007C2364"/>
    <w:rsid w:val="007C33EA"/>
    <w:rsid w:val="007C60C1"/>
    <w:rsid w:val="007C74EB"/>
    <w:rsid w:val="007D3713"/>
    <w:rsid w:val="007D4451"/>
    <w:rsid w:val="007D6A9D"/>
    <w:rsid w:val="007D7426"/>
    <w:rsid w:val="007E2B8C"/>
    <w:rsid w:val="007E2D12"/>
    <w:rsid w:val="007E39F0"/>
    <w:rsid w:val="007E7C75"/>
    <w:rsid w:val="007F06C4"/>
    <w:rsid w:val="007F31F4"/>
    <w:rsid w:val="007F75B7"/>
    <w:rsid w:val="008056C9"/>
    <w:rsid w:val="00805F5D"/>
    <w:rsid w:val="00806F43"/>
    <w:rsid w:val="00812BD6"/>
    <w:rsid w:val="008132E1"/>
    <w:rsid w:val="008144C4"/>
    <w:rsid w:val="008211C2"/>
    <w:rsid w:val="00822CBB"/>
    <w:rsid w:val="0082723D"/>
    <w:rsid w:val="008279B0"/>
    <w:rsid w:val="00834CC6"/>
    <w:rsid w:val="00836439"/>
    <w:rsid w:val="00836CFE"/>
    <w:rsid w:val="00837422"/>
    <w:rsid w:val="0084259F"/>
    <w:rsid w:val="00842E84"/>
    <w:rsid w:val="00842EF4"/>
    <w:rsid w:val="00850C0D"/>
    <w:rsid w:val="00851F51"/>
    <w:rsid w:val="008527D0"/>
    <w:rsid w:val="00852F40"/>
    <w:rsid w:val="008555D7"/>
    <w:rsid w:val="00856D2F"/>
    <w:rsid w:val="00856F4A"/>
    <w:rsid w:val="008572B0"/>
    <w:rsid w:val="00863FB0"/>
    <w:rsid w:val="00865088"/>
    <w:rsid w:val="008706C0"/>
    <w:rsid w:val="0087095E"/>
    <w:rsid w:val="008726A2"/>
    <w:rsid w:val="00873214"/>
    <w:rsid w:val="008759FB"/>
    <w:rsid w:val="0088528E"/>
    <w:rsid w:val="00887ED9"/>
    <w:rsid w:val="00890BBA"/>
    <w:rsid w:val="00893B23"/>
    <w:rsid w:val="008A0528"/>
    <w:rsid w:val="008A08AA"/>
    <w:rsid w:val="008A3E49"/>
    <w:rsid w:val="008A4117"/>
    <w:rsid w:val="008A5A72"/>
    <w:rsid w:val="008A6D29"/>
    <w:rsid w:val="008A7A9C"/>
    <w:rsid w:val="008B0C9D"/>
    <w:rsid w:val="008B7A27"/>
    <w:rsid w:val="008C0260"/>
    <w:rsid w:val="008C0978"/>
    <w:rsid w:val="008C3310"/>
    <w:rsid w:val="008C50F6"/>
    <w:rsid w:val="008D1E82"/>
    <w:rsid w:val="008D58A9"/>
    <w:rsid w:val="008D5BEB"/>
    <w:rsid w:val="008D7594"/>
    <w:rsid w:val="008E3C7F"/>
    <w:rsid w:val="008E62FA"/>
    <w:rsid w:val="008E7691"/>
    <w:rsid w:val="008F2745"/>
    <w:rsid w:val="008F4EFF"/>
    <w:rsid w:val="008F5689"/>
    <w:rsid w:val="008F6A0D"/>
    <w:rsid w:val="008F7247"/>
    <w:rsid w:val="00906F31"/>
    <w:rsid w:val="009077BC"/>
    <w:rsid w:val="0091039A"/>
    <w:rsid w:val="009121C5"/>
    <w:rsid w:val="00916072"/>
    <w:rsid w:val="00920243"/>
    <w:rsid w:val="00925D9A"/>
    <w:rsid w:val="00931244"/>
    <w:rsid w:val="0093226A"/>
    <w:rsid w:val="00933A51"/>
    <w:rsid w:val="009351B0"/>
    <w:rsid w:val="00940C00"/>
    <w:rsid w:val="009441C4"/>
    <w:rsid w:val="009509A1"/>
    <w:rsid w:val="00950F91"/>
    <w:rsid w:val="00960317"/>
    <w:rsid w:val="0096190D"/>
    <w:rsid w:val="00961F87"/>
    <w:rsid w:val="00962865"/>
    <w:rsid w:val="009657D9"/>
    <w:rsid w:val="00965CE0"/>
    <w:rsid w:val="0096700A"/>
    <w:rsid w:val="009744AC"/>
    <w:rsid w:val="00980722"/>
    <w:rsid w:val="00980A6B"/>
    <w:rsid w:val="0098264A"/>
    <w:rsid w:val="00982F84"/>
    <w:rsid w:val="00992A09"/>
    <w:rsid w:val="009955D1"/>
    <w:rsid w:val="009A02B2"/>
    <w:rsid w:val="009A3DF5"/>
    <w:rsid w:val="009B1390"/>
    <w:rsid w:val="009B380F"/>
    <w:rsid w:val="009B3B45"/>
    <w:rsid w:val="009B4032"/>
    <w:rsid w:val="009B6903"/>
    <w:rsid w:val="009B730C"/>
    <w:rsid w:val="009B76A2"/>
    <w:rsid w:val="009C002F"/>
    <w:rsid w:val="009C10C5"/>
    <w:rsid w:val="009C20EC"/>
    <w:rsid w:val="009C22E2"/>
    <w:rsid w:val="009C3878"/>
    <w:rsid w:val="009D0908"/>
    <w:rsid w:val="009D1A98"/>
    <w:rsid w:val="009D29CF"/>
    <w:rsid w:val="009D535F"/>
    <w:rsid w:val="009D78E7"/>
    <w:rsid w:val="009E427F"/>
    <w:rsid w:val="009E45DB"/>
    <w:rsid w:val="009E6828"/>
    <w:rsid w:val="00A03777"/>
    <w:rsid w:val="00A03ADD"/>
    <w:rsid w:val="00A119F1"/>
    <w:rsid w:val="00A11B4F"/>
    <w:rsid w:val="00A13A7D"/>
    <w:rsid w:val="00A15171"/>
    <w:rsid w:val="00A16F92"/>
    <w:rsid w:val="00A21232"/>
    <w:rsid w:val="00A235FF"/>
    <w:rsid w:val="00A25391"/>
    <w:rsid w:val="00A30661"/>
    <w:rsid w:val="00A3181B"/>
    <w:rsid w:val="00A33710"/>
    <w:rsid w:val="00A33D46"/>
    <w:rsid w:val="00A35FC8"/>
    <w:rsid w:val="00A3663A"/>
    <w:rsid w:val="00A40966"/>
    <w:rsid w:val="00A422B9"/>
    <w:rsid w:val="00A45B94"/>
    <w:rsid w:val="00A539DB"/>
    <w:rsid w:val="00A60387"/>
    <w:rsid w:val="00A70385"/>
    <w:rsid w:val="00A718D4"/>
    <w:rsid w:val="00A749FE"/>
    <w:rsid w:val="00A76D84"/>
    <w:rsid w:val="00A808AE"/>
    <w:rsid w:val="00A80914"/>
    <w:rsid w:val="00A83E40"/>
    <w:rsid w:val="00A85AE3"/>
    <w:rsid w:val="00A93EFB"/>
    <w:rsid w:val="00A94477"/>
    <w:rsid w:val="00A972F0"/>
    <w:rsid w:val="00AA45C4"/>
    <w:rsid w:val="00AB11CD"/>
    <w:rsid w:val="00AB441B"/>
    <w:rsid w:val="00AB4E42"/>
    <w:rsid w:val="00AB590E"/>
    <w:rsid w:val="00AB743D"/>
    <w:rsid w:val="00AB7525"/>
    <w:rsid w:val="00AD5D1E"/>
    <w:rsid w:val="00AD5FAA"/>
    <w:rsid w:val="00AE15F9"/>
    <w:rsid w:val="00AE1CE0"/>
    <w:rsid w:val="00AE3E33"/>
    <w:rsid w:val="00AE3F92"/>
    <w:rsid w:val="00AF16E5"/>
    <w:rsid w:val="00AF28BA"/>
    <w:rsid w:val="00AF2C0F"/>
    <w:rsid w:val="00AF3F9A"/>
    <w:rsid w:val="00AF4DCF"/>
    <w:rsid w:val="00AF5118"/>
    <w:rsid w:val="00B01678"/>
    <w:rsid w:val="00B0404A"/>
    <w:rsid w:val="00B06046"/>
    <w:rsid w:val="00B12FF5"/>
    <w:rsid w:val="00B13765"/>
    <w:rsid w:val="00B13BB4"/>
    <w:rsid w:val="00B1539A"/>
    <w:rsid w:val="00B21489"/>
    <w:rsid w:val="00B21694"/>
    <w:rsid w:val="00B220DC"/>
    <w:rsid w:val="00B22979"/>
    <w:rsid w:val="00B24127"/>
    <w:rsid w:val="00B24B8D"/>
    <w:rsid w:val="00B252F3"/>
    <w:rsid w:val="00B27D0D"/>
    <w:rsid w:val="00B328B7"/>
    <w:rsid w:val="00B45970"/>
    <w:rsid w:val="00B46BEA"/>
    <w:rsid w:val="00B5568E"/>
    <w:rsid w:val="00B557E5"/>
    <w:rsid w:val="00B6468D"/>
    <w:rsid w:val="00B6755E"/>
    <w:rsid w:val="00B67FBD"/>
    <w:rsid w:val="00B72F26"/>
    <w:rsid w:val="00B73376"/>
    <w:rsid w:val="00B81441"/>
    <w:rsid w:val="00B82D0D"/>
    <w:rsid w:val="00B84103"/>
    <w:rsid w:val="00B846FF"/>
    <w:rsid w:val="00B84958"/>
    <w:rsid w:val="00B87DDB"/>
    <w:rsid w:val="00B90315"/>
    <w:rsid w:val="00BA57B5"/>
    <w:rsid w:val="00BA780E"/>
    <w:rsid w:val="00BB5827"/>
    <w:rsid w:val="00BB5E63"/>
    <w:rsid w:val="00BC1945"/>
    <w:rsid w:val="00BC3F2A"/>
    <w:rsid w:val="00BD0B35"/>
    <w:rsid w:val="00BD0C25"/>
    <w:rsid w:val="00BD3C86"/>
    <w:rsid w:val="00BD56CD"/>
    <w:rsid w:val="00BD6BE7"/>
    <w:rsid w:val="00BE16FD"/>
    <w:rsid w:val="00BE21EB"/>
    <w:rsid w:val="00BF0F51"/>
    <w:rsid w:val="00BF10BC"/>
    <w:rsid w:val="00BF4AFC"/>
    <w:rsid w:val="00C04754"/>
    <w:rsid w:val="00C17384"/>
    <w:rsid w:val="00C17FE0"/>
    <w:rsid w:val="00C20B69"/>
    <w:rsid w:val="00C21676"/>
    <w:rsid w:val="00C23AE5"/>
    <w:rsid w:val="00C23F2D"/>
    <w:rsid w:val="00C24AEA"/>
    <w:rsid w:val="00C25387"/>
    <w:rsid w:val="00C258AD"/>
    <w:rsid w:val="00C26806"/>
    <w:rsid w:val="00C33BEA"/>
    <w:rsid w:val="00C347B0"/>
    <w:rsid w:val="00C4109D"/>
    <w:rsid w:val="00C520F1"/>
    <w:rsid w:val="00C6068E"/>
    <w:rsid w:val="00C6090F"/>
    <w:rsid w:val="00C61527"/>
    <w:rsid w:val="00C61BA6"/>
    <w:rsid w:val="00C6407F"/>
    <w:rsid w:val="00C64F3B"/>
    <w:rsid w:val="00C7526A"/>
    <w:rsid w:val="00C75956"/>
    <w:rsid w:val="00C77917"/>
    <w:rsid w:val="00C86F87"/>
    <w:rsid w:val="00C90EF0"/>
    <w:rsid w:val="00C92575"/>
    <w:rsid w:val="00C92750"/>
    <w:rsid w:val="00C947CE"/>
    <w:rsid w:val="00C94E68"/>
    <w:rsid w:val="00C95970"/>
    <w:rsid w:val="00C97DA2"/>
    <w:rsid w:val="00CA16B3"/>
    <w:rsid w:val="00CA2501"/>
    <w:rsid w:val="00CA269D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A30"/>
    <w:rsid w:val="00CB74C1"/>
    <w:rsid w:val="00CC06FC"/>
    <w:rsid w:val="00CC1B44"/>
    <w:rsid w:val="00CC598C"/>
    <w:rsid w:val="00CC6AA0"/>
    <w:rsid w:val="00CD22B2"/>
    <w:rsid w:val="00CD2790"/>
    <w:rsid w:val="00CD2E38"/>
    <w:rsid w:val="00CE1244"/>
    <w:rsid w:val="00CE186D"/>
    <w:rsid w:val="00CE316D"/>
    <w:rsid w:val="00CE4935"/>
    <w:rsid w:val="00CF51DB"/>
    <w:rsid w:val="00D01D47"/>
    <w:rsid w:val="00D03891"/>
    <w:rsid w:val="00D05609"/>
    <w:rsid w:val="00D0686D"/>
    <w:rsid w:val="00D10EC5"/>
    <w:rsid w:val="00D14D5D"/>
    <w:rsid w:val="00D20463"/>
    <w:rsid w:val="00D218AE"/>
    <w:rsid w:val="00D23C54"/>
    <w:rsid w:val="00D266E0"/>
    <w:rsid w:val="00D27DDA"/>
    <w:rsid w:val="00D27FD5"/>
    <w:rsid w:val="00D31149"/>
    <w:rsid w:val="00D323D4"/>
    <w:rsid w:val="00D336C2"/>
    <w:rsid w:val="00D3451B"/>
    <w:rsid w:val="00D37E60"/>
    <w:rsid w:val="00D4204A"/>
    <w:rsid w:val="00D44054"/>
    <w:rsid w:val="00D46F3A"/>
    <w:rsid w:val="00D46F63"/>
    <w:rsid w:val="00D50558"/>
    <w:rsid w:val="00D5223E"/>
    <w:rsid w:val="00D5258B"/>
    <w:rsid w:val="00D5387A"/>
    <w:rsid w:val="00D567E2"/>
    <w:rsid w:val="00D65B79"/>
    <w:rsid w:val="00D65E91"/>
    <w:rsid w:val="00D71FCB"/>
    <w:rsid w:val="00D72595"/>
    <w:rsid w:val="00D73F86"/>
    <w:rsid w:val="00D76024"/>
    <w:rsid w:val="00D80418"/>
    <w:rsid w:val="00D818BE"/>
    <w:rsid w:val="00D82342"/>
    <w:rsid w:val="00D82699"/>
    <w:rsid w:val="00D845B5"/>
    <w:rsid w:val="00D852AB"/>
    <w:rsid w:val="00D90627"/>
    <w:rsid w:val="00D94AFC"/>
    <w:rsid w:val="00D94F7C"/>
    <w:rsid w:val="00D95725"/>
    <w:rsid w:val="00D95CE3"/>
    <w:rsid w:val="00DA20E0"/>
    <w:rsid w:val="00DA5422"/>
    <w:rsid w:val="00DA77E7"/>
    <w:rsid w:val="00DB0744"/>
    <w:rsid w:val="00DB3922"/>
    <w:rsid w:val="00DC0A85"/>
    <w:rsid w:val="00DC4927"/>
    <w:rsid w:val="00DC649C"/>
    <w:rsid w:val="00DD36F4"/>
    <w:rsid w:val="00DE4CA4"/>
    <w:rsid w:val="00DE63C9"/>
    <w:rsid w:val="00DE64DB"/>
    <w:rsid w:val="00DE7718"/>
    <w:rsid w:val="00DF015B"/>
    <w:rsid w:val="00DF1CAE"/>
    <w:rsid w:val="00DF4E57"/>
    <w:rsid w:val="00DF78D7"/>
    <w:rsid w:val="00E009D6"/>
    <w:rsid w:val="00E00B7D"/>
    <w:rsid w:val="00E010A9"/>
    <w:rsid w:val="00E0236B"/>
    <w:rsid w:val="00E039D5"/>
    <w:rsid w:val="00E24BCE"/>
    <w:rsid w:val="00E342CC"/>
    <w:rsid w:val="00E42CE0"/>
    <w:rsid w:val="00E44246"/>
    <w:rsid w:val="00E46702"/>
    <w:rsid w:val="00E51291"/>
    <w:rsid w:val="00E52467"/>
    <w:rsid w:val="00E5340D"/>
    <w:rsid w:val="00E575F6"/>
    <w:rsid w:val="00E57AA5"/>
    <w:rsid w:val="00E57DB6"/>
    <w:rsid w:val="00E62335"/>
    <w:rsid w:val="00E634E1"/>
    <w:rsid w:val="00E63A6F"/>
    <w:rsid w:val="00E660DC"/>
    <w:rsid w:val="00E66D4F"/>
    <w:rsid w:val="00E66E90"/>
    <w:rsid w:val="00E70A50"/>
    <w:rsid w:val="00E7741F"/>
    <w:rsid w:val="00E80078"/>
    <w:rsid w:val="00E80511"/>
    <w:rsid w:val="00E80A82"/>
    <w:rsid w:val="00E8341B"/>
    <w:rsid w:val="00E8549D"/>
    <w:rsid w:val="00E91319"/>
    <w:rsid w:val="00E921DE"/>
    <w:rsid w:val="00E93CDE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10F"/>
    <w:rsid w:val="00EB472C"/>
    <w:rsid w:val="00EB490C"/>
    <w:rsid w:val="00EB55E7"/>
    <w:rsid w:val="00EB6D9B"/>
    <w:rsid w:val="00ED3F01"/>
    <w:rsid w:val="00ED75FC"/>
    <w:rsid w:val="00EE406F"/>
    <w:rsid w:val="00EE4A3E"/>
    <w:rsid w:val="00EF0B21"/>
    <w:rsid w:val="00EF0C12"/>
    <w:rsid w:val="00EF343C"/>
    <w:rsid w:val="00EF4FFA"/>
    <w:rsid w:val="00EF52D7"/>
    <w:rsid w:val="00EF61C3"/>
    <w:rsid w:val="00F01412"/>
    <w:rsid w:val="00F01873"/>
    <w:rsid w:val="00F030F4"/>
    <w:rsid w:val="00F0692E"/>
    <w:rsid w:val="00F06AFB"/>
    <w:rsid w:val="00F07CDF"/>
    <w:rsid w:val="00F1527D"/>
    <w:rsid w:val="00F1583B"/>
    <w:rsid w:val="00F161DB"/>
    <w:rsid w:val="00F173F0"/>
    <w:rsid w:val="00F23269"/>
    <w:rsid w:val="00F249DD"/>
    <w:rsid w:val="00F25F5B"/>
    <w:rsid w:val="00F308B1"/>
    <w:rsid w:val="00F30EE0"/>
    <w:rsid w:val="00F321D2"/>
    <w:rsid w:val="00F334BB"/>
    <w:rsid w:val="00F35E9B"/>
    <w:rsid w:val="00F37BD9"/>
    <w:rsid w:val="00F51DC6"/>
    <w:rsid w:val="00F53E23"/>
    <w:rsid w:val="00F54349"/>
    <w:rsid w:val="00F546BE"/>
    <w:rsid w:val="00F559CF"/>
    <w:rsid w:val="00F568AB"/>
    <w:rsid w:val="00F5766C"/>
    <w:rsid w:val="00F61CFF"/>
    <w:rsid w:val="00F62A5B"/>
    <w:rsid w:val="00F630E3"/>
    <w:rsid w:val="00F633B8"/>
    <w:rsid w:val="00F643F8"/>
    <w:rsid w:val="00F71098"/>
    <w:rsid w:val="00F74F60"/>
    <w:rsid w:val="00F752C7"/>
    <w:rsid w:val="00F757CA"/>
    <w:rsid w:val="00F75FF7"/>
    <w:rsid w:val="00F773CD"/>
    <w:rsid w:val="00F80092"/>
    <w:rsid w:val="00F8014D"/>
    <w:rsid w:val="00F824E0"/>
    <w:rsid w:val="00F82D46"/>
    <w:rsid w:val="00F84CB9"/>
    <w:rsid w:val="00F85F21"/>
    <w:rsid w:val="00F915FE"/>
    <w:rsid w:val="00F95906"/>
    <w:rsid w:val="00F95E94"/>
    <w:rsid w:val="00FA2528"/>
    <w:rsid w:val="00FB01FE"/>
    <w:rsid w:val="00FB76C3"/>
    <w:rsid w:val="00FB7D53"/>
    <w:rsid w:val="00FC0C4C"/>
    <w:rsid w:val="00FC2720"/>
    <w:rsid w:val="00FC27B1"/>
    <w:rsid w:val="00FC4EA1"/>
    <w:rsid w:val="00FC6EEF"/>
    <w:rsid w:val="00FD0A9E"/>
    <w:rsid w:val="00FD3187"/>
    <w:rsid w:val="00FD3F0F"/>
    <w:rsid w:val="00FD48FC"/>
    <w:rsid w:val="00FD6718"/>
    <w:rsid w:val="00FF141F"/>
    <w:rsid w:val="00FF48A5"/>
    <w:rsid w:val="00FF4EFF"/>
    <w:rsid w:val="00FF7340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083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iPriority w:val="99"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9B6903"/>
    <w:rPr>
      <w:rFonts w:ascii="Calibri" w:eastAsia="Times New Roman" w:hAnsi="Calibri" w:cs="Calibri"/>
    </w:rPr>
  </w:style>
  <w:style w:type="character" w:styleId="afff0">
    <w:name w:val="FollowedHyperlink"/>
    <w:basedOn w:val="a1"/>
    <w:uiPriority w:val="99"/>
    <w:semiHidden/>
    <w:unhideWhenUsed/>
    <w:rsid w:val="00DB0744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iPriority w:val="99"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9B6903"/>
    <w:rPr>
      <w:rFonts w:ascii="Calibri" w:eastAsia="Times New Roman" w:hAnsi="Calibri" w:cs="Calibri"/>
    </w:rPr>
  </w:style>
  <w:style w:type="character" w:styleId="afff0">
    <w:name w:val="FollowedHyperlink"/>
    <w:basedOn w:val="a1"/>
    <w:uiPriority w:val="99"/>
    <w:semiHidden/>
    <w:unhideWhenUsed/>
    <w:rsid w:val="00DB0744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39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23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760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77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image" Target="media/image1.png"/><Relationship Id="rId17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footnotes" Target="foot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mailto:ODPS.Zakupki@sk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www.w3.org/XML/1998/namespace"/>
    <ds:schemaRef ds:uri="http://schemas.microsoft.com/office/2006/metadata/properties"/>
    <ds:schemaRef ds:uri="http://purl.org/dc/terms/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dcmitype/"/>
    <ds:schemaRef ds:uri="http://purl.org/dc/elements/1.1/"/>
  </ds:schemaRefs>
</ds:datastoreItem>
</file>

<file path=customXml/itemProps4.xml><?xml version="1.0" encoding="utf-8"?>
<ds:datastoreItem xmlns:ds="http://schemas.openxmlformats.org/officeDocument/2006/customXml" ds:itemID="{90D5769A-800C-4051-A02B-AEE67DA377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898</TotalTime>
  <Pages>4</Pages>
  <Words>1488</Words>
  <Characters>8483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Darmonuk Natalia</cp:lastModifiedBy>
  <cp:revision>118</cp:revision>
  <cp:lastPrinted>2017-06-01T10:13:00Z</cp:lastPrinted>
  <dcterms:created xsi:type="dcterms:W3CDTF">2014-11-19T12:03:00Z</dcterms:created>
  <dcterms:modified xsi:type="dcterms:W3CDTF">2017-10-11T12:44:00Z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