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</w:rPr>
      </w:pPr>
    </w:p>
    <w:p w:rsidR="001F79D5" w:rsidRDefault="001F79D5" w:rsidP="001F79D5">
      <w:pPr>
        <w:jc w:val="right"/>
        <w:rPr>
          <w:bCs/>
          <w:sz w:val="24"/>
          <w:szCs w:val="24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003D90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6B5551">
        <w:rPr>
          <w:b/>
          <w:bCs/>
          <w:sz w:val="24"/>
          <w:szCs w:val="24"/>
        </w:rPr>
        <w:t>162</w:t>
      </w:r>
      <w:r w:rsidR="00366882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6B5551">
        <w:rPr>
          <w:b/>
          <w:bCs/>
          <w:sz w:val="24"/>
          <w:szCs w:val="24"/>
        </w:rPr>
        <w:t>10</w:t>
      </w:r>
      <w:r w:rsidR="009E6828">
        <w:rPr>
          <w:b/>
          <w:bCs/>
          <w:sz w:val="24"/>
          <w:szCs w:val="24"/>
          <w:lang w:val="ru-RU"/>
        </w:rPr>
        <w:t>.</w:t>
      </w:r>
      <w:r w:rsidR="006B5551">
        <w:rPr>
          <w:b/>
          <w:bCs/>
          <w:sz w:val="24"/>
          <w:szCs w:val="24"/>
        </w:rPr>
        <w:t>10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003D9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D0686D" w:rsidRPr="00364DCF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8211C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8211C2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3915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756F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 xml:space="preserve">по </w:t>
      </w:r>
      <w:r w:rsidR="000D0784">
        <w:rPr>
          <w:rFonts w:ascii="Times New Roman" w:hAnsi="Times New Roman" w:cs="Times New Roman"/>
          <w:b/>
          <w:bCs/>
          <w:sz w:val="24"/>
          <w:szCs w:val="24"/>
        </w:rPr>
        <w:t xml:space="preserve">восстановлению работоспособности, включая разработку и изготовление устройств управления ресиверами, системы передачи солнечного света </w:t>
      </w:r>
      <w:r w:rsidR="00364DCF" w:rsidRPr="00364DCF">
        <w:rPr>
          <w:rFonts w:ascii="Times New Roman" w:hAnsi="Times New Roman" w:cs="Times New Roman"/>
          <w:b/>
          <w:bCs/>
          <w:sz w:val="24"/>
          <w:szCs w:val="24"/>
          <w:lang w:val="en-US"/>
        </w:rPr>
        <w:t>SP</w:t>
      </w:r>
      <w:r w:rsidR="00364DCF" w:rsidRPr="00364DCF">
        <w:rPr>
          <w:rFonts w:ascii="Times New Roman" w:hAnsi="Times New Roman" w:cs="Times New Roman"/>
          <w:b/>
          <w:bCs/>
          <w:sz w:val="24"/>
          <w:szCs w:val="24"/>
        </w:rPr>
        <w:t xml:space="preserve">3 производства </w:t>
      </w:r>
      <w:proofErr w:type="spellStart"/>
      <w:r w:rsidR="00364DCF" w:rsidRPr="00364DCF">
        <w:rPr>
          <w:rFonts w:ascii="Times New Roman" w:hAnsi="Times New Roman" w:cs="Times New Roman"/>
          <w:b/>
          <w:bCs/>
          <w:sz w:val="24"/>
          <w:szCs w:val="24"/>
          <w:lang w:val="en-US"/>
        </w:rPr>
        <w:t>Parans</w:t>
      </w:r>
      <w:proofErr w:type="spellEnd"/>
      <w:r w:rsidR="00364DCF" w:rsidRPr="00364D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64DCF" w:rsidRPr="00364DCF">
        <w:rPr>
          <w:rFonts w:ascii="Times New Roman" w:hAnsi="Times New Roman" w:cs="Times New Roman"/>
          <w:b/>
          <w:bCs/>
          <w:sz w:val="24"/>
          <w:szCs w:val="24"/>
          <w:lang w:val="en-US"/>
        </w:rPr>
        <w:t>Solar</w:t>
      </w:r>
      <w:r w:rsidR="00364DCF" w:rsidRPr="00364D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64DCF" w:rsidRPr="00364DCF">
        <w:rPr>
          <w:rFonts w:ascii="Times New Roman" w:hAnsi="Times New Roman" w:cs="Times New Roman"/>
          <w:b/>
          <w:bCs/>
          <w:sz w:val="24"/>
          <w:szCs w:val="24"/>
          <w:lang w:val="en-US"/>
        </w:rPr>
        <w:t>Lighting</w:t>
      </w:r>
      <w:r w:rsidR="00364DCF" w:rsidRPr="00364D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64DCF" w:rsidRPr="00364DCF">
        <w:rPr>
          <w:rFonts w:ascii="Times New Roman" w:hAnsi="Times New Roman" w:cs="Times New Roman"/>
          <w:b/>
          <w:bCs/>
          <w:sz w:val="24"/>
          <w:szCs w:val="24"/>
          <w:lang w:val="en-US"/>
        </w:rPr>
        <w:t>AB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36688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</w:t>
      </w:r>
    </w:p>
    <w:p w:rsidR="00377D25" w:rsidRPr="002633F4" w:rsidRDefault="0012444A" w:rsidP="002633F4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FF6967">
        <w:rPr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2B5B7D">
        <w:rPr>
          <w:sz w:val="24"/>
          <w:szCs w:val="24"/>
          <w:lang w:val="ru-RU"/>
        </w:rPr>
        <w:t xml:space="preserve"> (ООО «ОДПС Сколково»)</w:t>
      </w:r>
    </w:p>
    <w:p w:rsidR="002C7F51" w:rsidRDefault="00D5223E" w:rsidP="00F321D2">
      <w:pPr>
        <w:ind w:firstLine="708"/>
        <w:jc w:val="both"/>
        <w:rPr>
          <w:sz w:val="24"/>
          <w:szCs w:val="24"/>
          <w:lang w:val="ru-RU"/>
        </w:rPr>
      </w:pPr>
      <w:proofErr w:type="gramStart"/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A4117">
        <w:rPr>
          <w:sz w:val="24"/>
          <w:szCs w:val="24"/>
          <w:lang w:val="ru-RU"/>
        </w:rPr>
        <w:t>.</w:t>
      </w:r>
      <w:proofErr w:type="gramEnd"/>
    </w:p>
    <w:p w:rsidR="008A4117" w:rsidRPr="007E7C75" w:rsidRDefault="008A4117" w:rsidP="008A411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(916) 170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38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</w:t>
      </w:r>
      <w:proofErr w:type="spellStart"/>
      <w:r w:rsidR="008056C9">
        <w:rPr>
          <w:sz w:val="24"/>
          <w:szCs w:val="24"/>
          <w:lang w:val="ru-RU"/>
        </w:rPr>
        <w:t>Дармонук</w:t>
      </w:r>
      <w:proofErr w:type="spellEnd"/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 до 17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C756F" w:rsidRDefault="009509A1" w:rsidP="002633F4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0D0784" w:rsidRPr="000D0784">
        <w:rPr>
          <w:bCs/>
          <w:sz w:val="24"/>
          <w:szCs w:val="24"/>
          <w:lang w:val="ru-RU"/>
        </w:rPr>
        <w:t xml:space="preserve">выполнение работ по восстановлению работоспособности, включая разработку и изготовление устройств управления ресиверами, системы передачи солнечного света </w:t>
      </w:r>
      <w:r w:rsidR="00364DCF" w:rsidRPr="00364DCF">
        <w:rPr>
          <w:bCs/>
          <w:sz w:val="24"/>
          <w:szCs w:val="24"/>
        </w:rPr>
        <w:t>SP</w:t>
      </w:r>
      <w:r w:rsidR="00364DCF" w:rsidRPr="00364DCF">
        <w:rPr>
          <w:bCs/>
          <w:sz w:val="24"/>
          <w:szCs w:val="24"/>
          <w:lang w:val="ru-RU"/>
        </w:rPr>
        <w:t xml:space="preserve">3 производства </w:t>
      </w:r>
      <w:proofErr w:type="spellStart"/>
      <w:r w:rsidR="00364DCF" w:rsidRPr="00364DCF">
        <w:rPr>
          <w:bCs/>
          <w:sz w:val="24"/>
          <w:szCs w:val="24"/>
        </w:rPr>
        <w:t>Parans</w:t>
      </w:r>
      <w:proofErr w:type="spellEnd"/>
      <w:r w:rsidR="00364DCF" w:rsidRPr="00364DCF">
        <w:rPr>
          <w:bCs/>
          <w:sz w:val="24"/>
          <w:szCs w:val="24"/>
          <w:lang w:val="ru-RU"/>
        </w:rPr>
        <w:t xml:space="preserve"> </w:t>
      </w:r>
      <w:r w:rsidR="00364DCF" w:rsidRPr="00364DCF">
        <w:rPr>
          <w:bCs/>
          <w:sz w:val="24"/>
          <w:szCs w:val="24"/>
        </w:rPr>
        <w:t>Solar</w:t>
      </w:r>
      <w:r w:rsidR="00364DCF" w:rsidRPr="00364DCF">
        <w:rPr>
          <w:bCs/>
          <w:sz w:val="24"/>
          <w:szCs w:val="24"/>
          <w:lang w:val="ru-RU"/>
        </w:rPr>
        <w:t xml:space="preserve"> </w:t>
      </w:r>
      <w:r w:rsidR="00364DCF" w:rsidRPr="00364DCF">
        <w:rPr>
          <w:bCs/>
          <w:sz w:val="24"/>
          <w:szCs w:val="24"/>
        </w:rPr>
        <w:t>Lighting</w:t>
      </w:r>
      <w:r w:rsidR="00364DCF" w:rsidRPr="00364DCF">
        <w:rPr>
          <w:bCs/>
          <w:sz w:val="24"/>
          <w:szCs w:val="24"/>
          <w:lang w:val="ru-RU"/>
        </w:rPr>
        <w:t xml:space="preserve"> </w:t>
      </w:r>
      <w:r w:rsidR="00364DCF" w:rsidRPr="00364DCF">
        <w:rPr>
          <w:bCs/>
          <w:sz w:val="24"/>
          <w:szCs w:val="24"/>
        </w:rPr>
        <w:t>AB</w:t>
      </w:r>
      <w:r w:rsidR="00364DCF" w:rsidRPr="00364DCF">
        <w:rPr>
          <w:bCs/>
          <w:sz w:val="24"/>
          <w:szCs w:val="24"/>
          <w:lang w:val="ru-RU"/>
        </w:rPr>
        <w:t xml:space="preserve"> </w:t>
      </w:r>
      <w:r w:rsidR="000D0784">
        <w:rPr>
          <w:bCs/>
          <w:sz w:val="24"/>
          <w:szCs w:val="24"/>
          <w:lang w:val="ru-RU"/>
        </w:rPr>
        <w:t xml:space="preserve">в здании </w:t>
      </w:r>
      <w:r w:rsidR="00186661">
        <w:rPr>
          <w:bCs/>
          <w:sz w:val="24"/>
          <w:szCs w:val="24"/>
          <w:lang w:val="ru-RU"/>
        </w:rPr>
        <w:t>Центра городского развития «И</w:t>
      </w:r>
      <w:r w:rsidR="00186661" w:rsidRPr="00186661">
        <w:rPr>
          <w:bCs/>
          <w:sz w:val="24"/>
          <w:szCs w:val="24"/>
          <w:lang w:val="ru-RU"/>
        </w:rPr>
        <w:t>нновационного центра «Сколково»</w:t>
      </w:r>
      <w:r w:rsidR="003B13E3">
        <w:rPr>
          <w:bCs/>
          <w:sz w:val="24"/>
          <w:szCs w:val="24"/>
          <w:lang w:val="ru-RU"/>
        </w:rPr>
        <w:t>.</w:t>
      </w:r>
    </w:p>
    <w:p w:rsidR="00EC7AF0" w:rsidRPr="00EC7AF0" w:rsidRDefault="003B13E3" w:rsidP="00EC7AF0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3B13E3">
        <w:rPr>
          <w:b/>
          <w:bCs/>
          <w:sz w:val="24"/>
          <w:szCs w:val="24"/>
          <w:lang w:val="ru-RU"/>
        </w:rPr>
        <w:t xml:space="preserve">Объект, для которого </w:t>
      </w:r>
      <w:r>
        <w:rPr>
          <w:b/>
          <w:bCs/>
          <w:sz w:val="24"/>
          <w:szCs w:val="24"/>
          <w:lang w:val="ru-RU"/>
        </w:rPr>
        <w:t>осуществляется</w:t>
      </w:r>
      <w:r w:rsidRPr="003B13E3">
        <w:rPr>
          <w:b/>
          <w:bCs/>
          <w:sz w:val="24"/>
          <w:szCs w:val="24"/>
          <w:lang w:val="ru-RU"/>
        </w:rPr>
        <w:t xml:space="preserve"> Процедура закупки:</w:t>
      </w:r>
      <w:r>
        <w:rPr>
          <w:bCs/>
          <w:sz w:val="24"/>
          <w:szCs w:val="24"/>
          <w:lang w:val="ru-RU"/>
        </w:rPr>
        <w:t xml:space="preserve"> </w:t>
      </w:r>
      <w:r w:rsidR="00EC7AF0">
        <w:rPr>
          <w:bCs/>
          <w:sz w:val="24"/>
          <w:szCs w:val="24"/>
          <w:lang w:val="ru-RU"/>
        </w:rPr>
        <w:t>здание</w:t>
      </w:r>
      <w:r w:rsidR="00EC7AF0" w:rsidRPr="00EC7AF0">
        <w:rPr>
          <w:bCs/>
          <w:sz w:val="24"/>
          <w:szCs w:val="24"/>
          <w:lang w:val="ru-RU"/>
        </w:rPr>
        <w:t xml:space="preserve"> Центра городского развития «Инновационного центра «Сколково».</w:t>
      </w:r>
    </w:p>
    <w:p w:rsidR="003B13E3" w:rsidRPr="003B13E3" w:rsidRDefault="003B13E3" w:rsidP="002633F4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u w:val="single"/>
          <w:lang w:val="ru-RU"/>
        </w:rPr>
      </w:pPr>
      <w:r w:rsidRPr="003B13E3">
        <w:rPr>
          <w:b/>
          <w:bCs/>
          <w:sz w:val="24"/>
          <w:szCs w:val="24"/>
          <w:lang w:val="ru-RU"/>
        </w:rPr>
        <w:t>Адрес Объ</w:t>
      </w:r>
      <w:r>
        <w:rPr>
          <w:b/>
          <w:bCs/>
          <w:sz w:val="24"/>
          <w:szCs w:val="24"/>
          <w:lang w:val="ru-RU"/>
        </w:rPr>
        <w:t>е</w:t>
      </w:r>
      <w:r w:rsidRPr="003B13E3">
        <w:rPr>
          <w:b/>
          <w:bCs/>
          <w:sz w:val="24"/>
          <w:szCs w:val="24"/>
          <w:lang w:val="ru-RU"/>
        </w:rPr>
        <w:t>кта:</w:t>
      </w:r>
      <w:r>
        <w:rPr>
          <w:bCs/>
          <w:sz w:val="24"/>
          <w:szCs w:val="24"/>
          <w:lang w:val="ru-RU"/>
        </w:rPr>
        <w:t xml:space="preserve"> территория инновационного центра «Сколково», ул. Малевича, д. 1.</w:t>
      </w:r>
    </w:p>
    <w:p w:rsidR="007E7C75" w:rsidRPr="00F321D2" w:rsidRDefault="00F568AB" w:rsidP="002633F4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2633F4" w:rsidRPr="002633F4">
        <w:rPr>
          <w:lang w:val="ru-RU"/>
        </w:rPr>
        <w:t xml:space="preserve"> </w:t>
      </w:r>
      <w:r w:rsidR="00FF6967">
        <w:rPr>
          <w:color w:val="FF0000"/>
          <w:sz w:val="24"/>
          <w:szCs w:val="24"/>
          <w:lang w:val="ru-RU"/>
        </w:rPr>
        <w:t>2 360 000,00</w:t>
      </w:r>
      <w:r w:rsidR="005D0B11">
        <w:rPr>
          <w:color w:val="FF0000"/>
          <w:sz w:val="24"/>
          <w:szCs w:val="24"/>
          <w:lang w:val="ru-RU"/>
        </w:rPr>
        <w:t xml:space="preserve"> руб. (</w:t>
      </w:r>
      <w:r w:rsidR="00FF6967">
        <w:rPr>
          <w:color w:val="FF0000"/>
          <w:sz w:val="24"/>
          <w:szCs w:val="24"/>
          <w:lang w:val="ru-RU"/>
        </w:rPr>
        <w:t>Два миллиона триста шестьдесят тысяч рублей</w:t>
      </w:r>
      <w:r w:rsidR="005D0B11">
        <w:rPr>
          <w:color w:val="FF0000"/>
          <w:sz w:val="24"/>
          <w:szCs w:val="24"/>
          <w:lang w:val="ru-RU"/>
        </w:rPr>
        <w:t>)</w:t>
      </w:r>
      <w:r w:rsidR="00F633B8" w:rsidRPr="00F633B8">
        <w:rPr>
          <w:color w:val="FF0000"/>
          <w:sz w:val="24"/>
          <w:szCs w:val="24"/>
          <w:lang w:val="ru-RU"/>
        </w:rPr>
        <w:t xml:space="preserve">, в </w:t>
      </w:r>
      <w:proofErr w:type="spellStart"/>
      <w:r w:rsidR="00F633B8" w:rsidRPr="00F633B8">
        <w:rPr>
          <w:color w:val="FF0000"/>
          <w:sz w:val="24"/>
          <w:szCs w:val="24"/>
          <w:lang w:val="ru-RU"/>
        </w:rPr>
        <w:t>т.ч</w:t>
      </w:r>
      <w:proofErr w:type="spellEnd"/>
      <w:r w:rsidR="00F633B8" w:rsidRPr="00F633B8">
        <w:rPr>
          <w:color w:val="FF0000"/>
          <w:sz w:val="24"/>
          <w:szCs w:val="24"/>
          <w:lang w:val="ru-RU"/>
        </w:rPr>
        <w:t xml:space="preserve">. НДС (18%) </w:t>
      </w:r>
      <w:r w:rsidR="00FF6967">
        <w:rPr>
          <w:color w:val="FF0000"/>
          <w:sz w:val="24"/>
          <w:szCs w:val="24"/>
          <w:lang w:val="ru-RU"/>
        </w:rPr>
        <w:t>360 000,00 руб. (Триста шестьдесят тысяч рублей</w:t>
      </w:r>
      <w:r w:rsidR="005D0B11">
        <w:rPr>
          <w:color w:val="FF0000"/>
          <w:sz w:val="24"/>
          <w:szCs w:val="24"/>
          <w:lang w:val="ru-RU"/>
        </w:rPr>
        <w:t>)</w:t>
      </w:r>
      <w:r w:rsidR="002B5B7D">
        <w:rPr>
          <w:color w:val="FF0000"/>
          <w:sz w:val="24"/>
          <w:szCs w:val="24"/>
          <w:lang w:val="ru-RU"/>
        </w:rPr>
        <w:t>.</w:t>
      </w:r>
      <w:r w:rsidR="002D3075" w:rsidRPr="002633F4">
        <w:rPr>
          <w:rStyle w:val="aff9"/>
          <w:color w:val="FF0000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034FD2" w:rsidRDefault="00B06046" w:rsidP="00034FD2">
      <w:pPr>
        <w:ind w:firstLine="708"/>
        <w:jc w:val="both"/>
        <w:rPr>
          <w:bCs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</w:t>
      </w:r>
      <w:r w:rsidR="0025332F">
        <w:rPr>
          <w:b/>
          <w:sz w:val="24"/>
          <w:szCs w:val="24"/>
          <w:lang w:val="ru-RU" w:eastAsia="ru-RU"/>
        </w:rPr>
        <w:t xml:space="preserve">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850C0D">
        <w:rPr>
          <w:sz w:val="24"/>
          <w:szCs w:val="24"/>
          <w:lang w:val="ru-RU" w:eastAsia="ru-RU"/>
        </w:rPr>
        <w:t xml:space="preserve"> </w:t>
      </w:r>
      <w:r w:rsidR="00034FD2">
        <w:rPr>
          <w:sz w:val="24"/>
          <w:szCs w:val="24"/>
          <w:lang w:val="ru-RU" w:eastAsia="ru-RU"/>
        </w:rPr>
        <w:t>здание</w:t>
      </w:r>
      <w:r w:rsidR="00034FD2" w:rsidRPr="00034FD2">
        <w:rPr>
          <w:bCs/>
          <w:sz w:val="24"/>
          <w:szCs w:val="24"/>
          <w:lang w:val="ru-RU" w:eastAsia="ru-RU"/>
        </w:rPr>
        <w:t xml:space="preserve"> Центра городского развития «Инновационного центра «Сколково»</w:t>
      </w:r>
      <w:r w:rsidR="00107AF4">
        <w:rPr>
          <w:sz w:val="24"/>
          <w:szCs w:val="24"/>
          <w:lang w:val="ru-RU" w:eastAsia="ru-RU"/>
        </w:rPr>
        <w:t xml:space="preserve">, расположенное по адресу: </w:t>
      </w:r>
      <w:r w:rsidR="00107AF4">
        <w:rPr>
          <w:bCs/>
          <w:sz w:val="24"/>
          <w:szCs w:val="24"/>
          <w:lang w:val="ru-RU"/>
        </w:rPr>
        <w:t xml:space="preserve">территория инновационного центра «Сколково», </w:t>
      </w:r>
      <w:r w:rsidR="006B5551" w:rsidRPr="006B5551">
        <w:rPr>
          <w:bCs/>
          <w:sz w:val="24"/>
          <w:szCs w:val="24"/>
          <w:lang w:val="ru-RU"/>
        </w:rPr>
        <w:t xml:space="preserve">                    </w:t>
      </w:r>
      <w:r w:rsidR="00107AF4">
        <w:rPr>
          <w:bCs/>
          <w:sz w:val="24"/>
          <w:szCs w:val="24"/>
          <w:lang w:val="ru-RU"/>
        </w:rPr>
        <w:t>ул. Малевича, д. 1.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 xml:space="preserve">Срок </w:t>
      </w:r>
      <w:r w:rsidR="00850C0D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2D3075" w:rsidRPr="008E7150">
        <w:rPr>
          <w:sz w:val="24"/>
          <w:szCs w:val="24"/>
          <w:lang w:val="ru-RU"/>
        </w:rPr>
        <w:t>не более</w:t>
      </w:r>
      <w:r w:rsidR="002D3075" w:rsidRPr="008E7150">
        <w:rPr>
          <w:b/>
          <w:sz w:val="24"/>
          <w:szCs w:val="24"/>
          <w:lang w:val="ru-RU"/>
        </w:rPr>
        <w:t xml:space="preserve"> </w:t>
      </w:r>
      <w:r w:rsidR="008E7150" w:rsidRPr="008E7150">
        <w:rPr>
          <w:sz w:val="24"/>
          <w:szCs w:val="24"/>
          <w:lang w:val="ru-RU"/>
        </w:rPr>
        <w:t>12</w:t>
      </w:r>
      <w:r w:rsidR="001576A9" w:rsidRPr="008E7150">
        <w:rPr>
          <w:sz w:val="24"/>
          <w:szCs w:val="24"/>
          <w:lang w:val="ru-RU"/>
        </w:rPr>
        <w:t>0 (</w:t>
      </w:r>
      <w:r w:rsidR="008E7150" w:rsidRPr="008E7150">
        <w:rPr>
          <w:sz w:val="24"/>
          <w:szCs w:val="24"/>
          <w:lang w:val="ru-RU"/>
        </w:rPr>
        <w:t>Ста двадцати</w:t>
      </w:r>
      <w:r w:rsidR="001576A9" w:rsidRPr="008E7150">
        <w:rPr>
          <w:sz w:val="24"/>
          <w:szCs w:val="24"/>
          <w:lang w:val="ru-RU"/>
        </w:rPr>
        <w:t xml:space="preserve">) календарных дней </w:t>
      </w:r>
      <w:proofErr w:type="gramStart"/>
      <w:r w:rsidR="001576A9" w:rsidRPr="008E7150">
        <w:rPr>
          <w:sz w:val="24"/>
          <w:szCs w:val="24"/>
          <w:lang w:val="ru-RU"/>
        </w:rPr>
        <w:t>с даты заключения</w:t>
      </w:r>
      <w:proofErr w:type="gramEnd"/>
      <w:r w:rsidR="001576A9" w:rsidRPr="008E7150">
        <w:rPr>
          <w:sz w:val="24"/>
          <w:szCs w:val="24"/>
          <w:lang w:val="ru-RU"/>
        </w:rPr>
        <w:t xml:space="preserve"> договора.</w:t>
      </w:r>
    </w:p>
    <w:p w:rsidR="0043640D" w:rsidRDefault="0043640D" w:rsidP="0025332F">
      <w:pPr>
        <w:ind w:firstLine="708"/>
        <w:jc w:val="both"/>
        <w:rPr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3C8F">
        <w:rPr>
          <w:sz w:val="24"/>
          <w:szCs w:val="24"/>
          <w:lang w:val="ru-RU"/>
        </w:rPr>
        <w:t xml:space="preserve">,  </w:t>
      </w:r>
      <w:proofErr w:type="spellStart"/>
      <w:r w:rsidR="00303C8F">
        <w:rPr>
          <w:sz w:val="24"/>
          <w:szCs w:val="24"/>
          <w:lang w:val="ru-RU"/>
        </w:rPr>
        <w:t>каб</w:t>
      </w:r>
      <w:proofErr w:type="spellEnd"/>
      <w:r w:rsidR="00303C8F">
        <w:rPr>
          <w:sz w:val="24"/>
          <w:szCs w:val="24"/>
          <w:lang w:val="ru-RU"/>
        </w:rPr>
        <w:t>.</w:t>
      </w:r>
      <w:proofErr w:type="gramEnd"/>
      <w:r w:rsidR="00303C8F">
        <w:rPr>
          <w:sz w:val="24"/>
          <w:szCs w:val="24"/>
          <w:lang w:val="ru-RU"/>
        </w:rPr>
        <w:t xml:space="preserve">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64189D" w:rsidRDefault="0064189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F321D2" w:rsidRDefault="00F321D2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Участник Процедуры закупки </w:t>
      </w:r>
      <w:proofErr w:type="gramStart"/>
      <w:r>
        <w:rPr>
          <w:b/>
          <w:sz w:val="24"/>
          <w:szCs w:val="24"/>
          <w:lang w:val="ru-RU" w:eastAsia="ru-RU"/>
        </w:rPr>
        <w:t>предоставляет следующие документы</w:t>
      </w:r>
      <w:proofErr w:type="gramEnd"/>
      <w:r>
        <w:rPr>
          <w:b/>
          <w:sz w:val="24"/>
          <w:szCs w:val="24"/>
          <w:lang w:val="ru-RU" w:eastAsia="ru-RU"/>
        </w:rPr>
        <w:t xml:space="preserve"> в составе</w:t>
      </w:r>
      <w:r w:rsidR="007E7C75" w:rsidRPr="00F321D2">
        <w:rPr>
          <w:b/>
          <w:sz w:val="24"/>
          <w:szCs w:val="24"/>
          <w:lang w:val="ru-RU" w:eastAsia="ru-RU"/>
        </w:rPr>
        <w:t xml:space="preserve"> Заявки: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</w:t>
      </w:r>
      <w:r w:rsidR="00C029F6">
        <w:rPr>
          <w:sz w:val="24"/>
          <w:szCs w:val="24"/>
          <w:lang w:val="ru-RU" w:eastAsia="ru-RU"/>
        </w:rPr>
        <w:t xml:space="preserve"> (Приложение № 3 к Извещению)</w:t>
      </w:r>
      <w:r w:rsidR="004F0B0C">
        <w:rPr>
          <w:sz w:val="24"/>
          <w:szCs w:val="24"/>
          <w:lang w:val="ru-RU" w:eastAsia="ru-RU"/>
        </w:rPr>
        <w:t>.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>нкеты Участника Процедуры закупки</w:t>
      </w:r>
      <w:r w:rsidR="00C029F6">
        <w:rPr>
          <w:sz w:val="24"/>
          <w:szCs w:val="24"/>
          <w:lang w:val="ru-RU" w:eastAsia="ru-RU"/>
        </w:rPr>
        <w:t xml:space="preserve"> (Приложение № 4 к Извещению)</w:t>
      </w:r>
      <w:r w:rsidR="004F0B0C">
        <w:rPr>
          <w:sz w:val="24"/>
          <w:szCs w:val="24"/>
          <w:lang w:val="ru-RU" w:eastAsia="ru-RU"/>
        </w:rPr>
        <w:t>.</w:t>
      </w:r>
      <w:r w:rsidR="007E7C75" w:rsidRPr="007E7C75">
        <w:rPr>
          <w:sz w:val="24"/>
          <w:szCs w:val="24"/>
          <w:lang w:val="ru-RU" w:eastAsia="ru-RU"/>
        </w:rPr>
        <w:t xml:space="preserve">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</w:t>
      </w:r>
      <w:r w:rsidR="00C029F6">
        <w:rPr>
          <w:sz w:val="24"/>
          <w:szCs w:val="24"/>
          <w:lang w:val="ru-RU" w:eastAsia="ru-RU"/>
        </w:rPr>
        <w:t xml:space="preserve"> (Приложение № 5 к Извещению)</w:t>
      </w:r>
      <w:r w:rsidR="007E7C75" w:rsidRPr="007E7C75">
        <w:rPr>
          <w:sz w:val="24"/>
          <w:szCs w:val="24"/>
          <w:lang w:val="ru-RU" w:eastAsia="ru-RU"/>
        </w:rPr>
        <w:t xml:space="preserve">. </w:t>
      </w:r>
    </w:p>
    <w:p w:rsidR="008706C0" w:rsidRDefault="005E768B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5E768B">
        <w:rPr>
          <w:sz w:val="24"/>
          <w:szCs w:val="24"/>
          <w:lang w:val="ru-RU" w:eastAsia="ru-RU"/>
        </w:rPr>
        <w:t>4</w:t>
      </w:r>
      <w:r w:rsidR="007C74EB">
        <w:rPr>
          <w:sz w:val="24"/>
          <w:szCs w:val="24"/>
          <w:lang w:val="ru-RU" w:eastAsia="ru-RU"/>
        </w:rPr>
        <w:t xml:space="preserve">. </w:t>
      </w:r>
      <w:r w:rsidR="00F321D2"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F321D2">
        <w:rPr>
          <w:sz w:val="24"/>
          <w:szCs w:val="24"/>
          <w:lang w:val="ru-RU" w:eastAsia="ru-RU"/>
        </w:rPr>
        <w:t>ли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F321D2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8211C2" w:rsidRPr="008211C2" w:rsidRDefault="005E768B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186661">
        <w:rPr>
          <w:sz w:val="24"/>
          <w:szCs w:val="24"/>
          <w:lang w:val="ru-RU" w:eastAsia="ru-RU"/>
        </w:rPr>
        <w:t>5</w:t>
      </w:r>
      <w:r w:rsidR="008211C2">
        <w:rPr>
          <w:sz w:val="24"/>
          <w:szCs w:val="24"/>
          <w:lang w:val="ru-RU" w:eastAsia="ru-RU"/>
        </w:rPr>
        <w:t>. Электронную копию Заявки на электронном носителе (</w:t>
      </w:r>
      <w:proofErr w:type="spellStart"/>
      <w:r w:rsidR="008211C2">
        <w:rPr>
          <w:sz w:val="24"/>
          <w:szCs w:val="24"/>
          <w:lang w:val="ru-RU" w:eastAsia="ru-RU"/>
        </w:rPr>
        <w:t>флеш</w:t>
      </w:r>
      <w:proofErr w:type="spellEnd"/>
      <w:r w:rsidR="008211C2">
        <w:rPr>
          <w:sz w:val="24"/>
          <w:szCs w:val="24"/>
          <w:lang w:val="ru-RU" w:eastAsia="ru-RU"/>
        </w:rPr>
        <w:t xml:space="preserve"> накопитель, </w:t>
      </w:r>
      <w:r w:rsidR="008211C2">
        <w:rPr>
          <w:sz w:val="24"/>
          <w:szCs w:val="24"/>
          <w:lang w:eastAsia="ru-RU"/>
        </w:rPr>
        <w:t>CD</w:t>
      </w:r>
      <w:r w:rsidR="008211C2" w:rsidRPr="008211C2">
        <w:rPr>
          <w:sz w:val="24"/>
          <w:szCs w:val="24"/>
          <w:lang w:val="ru-RU" w:eastAsia="ru-RU"/>
        </w:rPr>
        <w:t>).</w:t>
      </w:r>
    </w:p>
    <w:p w:rsid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Размер </w:t>
      </w:r>
      <w:r w:rsidR="006810E1">
        <w:rPr>
          <w:b/>
          <w:sz w:val="24"/>
          <w:szCs w:val="24"/>
          <w:lang w:val="ru-RU" w:eastAsia="ru-RU"/>
        </w:rPr>
        <w:t>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 w:rsidRPr="0043640D">
        <w:rPr>
          <w:sz w:val="24"/>
          <w:szCs w:val="24"/>
          <w:lang w:val="ru-RU" w:eastAsia="ru-RU"/>
        </w:rPr>
        <w:t xml:space="preserve">авансирование </w:t>
      </w:r>
      <w:r w:rsidRPr="0043640D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 w:rsidR="004E4707">
        <w:rPr>
          <w:b/>
          <w:sz w:val="24"/>
          <w:szCs w:val="24"/>
          <w:lang w:val="ru-RU" w:eastAsia="ru-RU"/>
        </w:rPr>
        <w:t>(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="004E4707">
        <w:rPr>
          <w:b/>
          <w:sz w:val="24"/>
          <w:szCs w:val="24"/>
          <w:lang w:val="ru-RU" w:eastAsia="ru-RU"/>
        </w:rPr>
        <w:t>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</w:t>
      </w:r>
      <w:proofErr w:type="gramStart"/>
      <w:r w:rsidRPr="008706C0">
        <w:rPr>
          <w:sz w:val="24"/>
          <w:szCs w:val="24"/>
          <w:lang w:val="ru-RU" w:eastAsia="ru-RU"/>
        </w:rPr>
        <w:t>с даты публикации</w:t>
      </w:r>
      <w:proofErr w:type="gramEnd"/>
      <w:r w:rsidRPr="008706C0">
        <w:rPr>
          <w:sz w:val="24"/>
          <w:szCs w:val="24"/>
          <w:lang w:val="ru-RU" w:eastAsia="ru-RU"/>
        </w:rPr>
        <w:t xml:space="preserve">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4F0B0C">
        <w:rPr>
          <w:sz w:val="24"/>
          <w:szCs w:val="24"/>
          <w:lang w:val="ru-RU" w:eastAsia="ru-RU"/>
        </w:rPr>
        <w:t>Никифоров Александр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>
        <w:rPr>
          <w:sz w:val="24"/>
          <w:szCs w:val="24"/>
          <w:lang w:val="ru-RU" w:eastAsia="ru-RU"/>
        </w:rPr>
        <w:t xml:space="preserve">8 </w:t>
      </w:r>
      <w:r w:rsidRPr="008706C0">
        <w:rPr>
          <w:sz w:val="24"/>
          <w:szCs w:val="24"/>
          <w:lang w:val="ru-RU" w:eastAsia="ru-RU"/>
        </w:rPr>
        <w:t>(495) 956-00-33</w:t>
      </w:r>
      <w:r w:rsidR="00F321D2">
        <w:rPr>
          <w:sz w:val="24"/>
          <w:szCs w:val="24"/>
          <w:lang w:val="ru-RU" w:eastAsia="ru-RU"/>
        </w:rPr>
        <w:t xml:space="preserve">, (доб. </w:t>
      </w:r>
      <w:r w:rsidR="004F0B0C">
        <w:rPr>
          <w:sz w:val="24"/>
          <w:szCs w:val="24"/>
          <w:lang w:val="ru-RU" w:eastAsia="ru-RU"/>
        </w:rPr>
        <w:t>2507</w:t>
      </w:r>
      <w:r w:rsidR="00FC0C4C">
        <w:rPr>
          <w:sz w:val="24"/>
          <w:szCs w:val="24"/>
          <w:lang w:val="ru-RU" w:eastAsia="ru-RU"/>
        </w:rPr>
        <w:t>).</w:t>
      </w:r>
      <w:r w:rsidRPr="008706C0">
        <w:rPr>
          <w:sz w:val="24"/>
          <w:szCs w:val="24"/>
          <w:lang w:val="ru-RU" w:eastAsia="ru-RU"/>
        </w:rPr>
        <w:t xml:space="preserve">   </w:t>
      </w:r>
    </w:p>
    <w:p w:rsidR="008706C0" w:rsidRPr="00003D9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6810E1" w:rsidRDefault="006810E1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980A6B" w:rsidRPr="00DD36F4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Техническая документация Процедуры закупки (копия на DVD носителе</w:t>
      </w:r>
      <w:r>
        <w:rPr>
          <w:sz w:val="24"/>
          <w:szCs w:val="24"/>
          <w:lang w:val="ru-RU" w:eastAsia="ru-RU"/>
        </w:rPr>
        <w:t xml:space="preserve"> или ссылка для скачивания</w:t>
      </w:r>
      <w:r w:rsidRPr="00DD36F4">
        <w:rPr>
          <w:sz w:val="24"/>
          <w:szCs w:val="24"/>
          <w:lang w:val="ru-RU" w:eastAsia="ru-RU"/>
        </w:rPr>
        <w:t xml:space="preserve">) </w:t>
      </w:r>
      <w:r>
        <w:rPr>
          <w:sz w:val="24"/>
          <w:szCs w:val="24"/>
          <w:lang w:val="ru-RU" w:eastAsia="ru-RU"/>
        </w:rPr>
        <w:t>может быть предоставлена</w:t>
      </w:r>
      <w:r w:rsidRPr="00DD36F4">
        <w:rPr>
          <w:sz w:val="24"/>
          <w:szCs w:val="24"/>
          <w:lang w:val="ru-RU" w:eastAsia="ru-RU"/>
        </w:rPr>
        <w:t xml:space="preserve"> всем желающим принять участие в Пр</w:t>
      </w:r>
      <w:r>
        <w:rPr>
          <w:sz w:val="24"/>
          <w:szCs w:val="24"/>
          <w:lang w:val="ru-RU" w:eastAsia="ru-RU"/>
        </w:rPr>
        <w:t xml:space="preserve">оцедуре закупки по адресу Заказчика/Организатора: </w:t>
      </w:r>
      <w:r w:rsidR="00532FDD">
        <w:rPr>
          <w:sz w:val="24"/>
          <w:szCs w:val="24"/>
          <w:lang w:val="ru-RU"/>
        </w:rPr>
        <w:t>14</w:t>
      </w:r>
      <w:r w:rsidR="00377D25">
        <w:rPr>
          <w:sz w:val="24"/>
          <w:szCs w:val="24"/>
          <w:lang w:val="ru-RU"/>
        </w:rPr>
        <w:t>3026</w:t>
      </w:r>
      <w:r w:rsidRPr="007E7C75">
        <w:rPr>
          <w:sz w:val="24"/>
          <w:szCs w:val="24"/>
          <w:lang w:val="ru-RU"/>
        </w:rPr>
        <w:t>, г.</w:t>
      </w:r>
      <w:r w:rsidRPr="007E7C75"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</w:t>
      </w:r>
      <w:r w:rsidR="00377D25">
        <w:rPr>
          <w:sz w:val="24"/>
          <w:szCs w:val="24"/>
          <w:lang w:val="ru-RU"/>
        </w:rPr>
        <w:t>территория Сколково инновационного центра, ул. Луговая</w:t>
      </w:r>
      <w:r>
        <w:rPr>
          <w:sz w:val="24"/>
          <w:szCs w:val="24"/>
          <w:lang w:val="ru-RU"/>
        </w:rPr>
        <w:t xml:space="preserve">, </w:t>
      </w:r>
      <w:r w:rsidR="00377D25">
        <w:rPr>
          <w:sz w:val="24"/>
          <w:szCs w:val="24"/>
          <w:lang w:val="ru-RU"/>
        </w:rPr>
        <w:t>д. 4, корпус</w:t>
      </w:r>
      <w:r>
        <w:rPr>
          <w:sz w:val="24"/>
          <w:szCs w:val="24"/>
          <w:lang w:val="ru-RU"/>
        </w:rPr>
        <w:t xml:space="preserve"> 2</w:t>
      </w:r>
      <w:r w:rsidR="008144C4">
        <w:rPr>
          <w:sz w:val="24"/>
          <w:szCs w:val="24"/>
          <w:lang w:val="ru-RU"/>
        </w:rPr>
        <w:t xml:space="preserve">, </w:t>
      </w:r>
      <w:proofErr w:type="spellStart"/>
      <w:r w:rsidR="008144C4">
        <w:rPr>
          <w:sz w:val="24"/>
          <w:szCs w:val="24"/>
          <w:lang w:val="ru-RU"/>
        </w:rPr>
        <w:t>каб</w:t>
      </w:r>
      <w:proofErr w:type="spellEnd"/>
      <w:r w:rsidR="008144C4">
        <w:rPr>
          <w:sz w:val="24"/>
          <w:szCs w:val="24"/>
          <w:lang w:val="ru-RU"/>
        </w:rPr>
        <w:t>. Б1-1</w:t>
      </w:r>
      <w:r w:rsidR="00850C0D">
        <w:rPr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 xml:space="preserve"> или при обращении на адрес электронной почты </w:t>
      </w:r>
      <w:hyperlink r:id="rId14" w:history="1">
        <w:r w:rsidRPr="00E6003D">
          <w:rPr>
            <w:rStyle w:val="ad"/>
            <w:sz w:val="24"/>
            <w:szCs w:val="24"/>
          </w:rPr>
          <w:t>ODPS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Zakupki</w:t>
        </w:r>
        <w:r w:rsidRPr="00E6003D">
          <w:rPr>
            <w:rStyle w:val="ad"/>
            <w:sz w:val="24"/>
            <w:szCs w:val="24"/>
            <w:lang w:val="ru-RU"/>
          </w:rPr>
          <w:t>@</w:t>
        </w:r>
        <w:r w:rsidRPr="00E6003D">
          <w:rPr>
            <w:rStyle w:val="ad"/>
            <w:sz w:val="24"/>
            <w:szCs w:val="24"/>
          </w:rPr>
          <w:t>sk</w:t>
        </w:r>
        <w:r w:rsidRPr="00E6003D">
          <w:rPr>
            <w:rStyle w:val="ad"/>
            <w:sz w:val="24"/>
            <w:szCs w:val="24"/>
            <w:lang w:val="ru-RU"/>
          </w:rPr>
          <w:t>.</w:t>
        </w:r>
        <w:proofErr w:type="spellStart"/>
        <w:r w:rsidRPr="00E6003D">
          <w:rPr>
            <w:rStyle w:val="ad"/>
            <w:sz w:val="24"/>
            <w:szCs w:val="24"/>
          </w:rPr>
          <w:t>ru</w:t>
        </w:r>
        <w:proofErr w:type="spellEnd"/>
      </w:hyperlink>
      <w:r w:rsidR="007C33EA">
        <w:rPr>
          <w:rStyle w:val="ad"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  <w:r w:rsidR="007C33EA">
        <w:rPr>
          <w:sz w:val="24"/>
          <w:szCs w:val="24"/>
          <w:lang w:val="ru-RU"/>
        </w:rPr>
        <w:t xml:space="preserve">Для получения технической документации Участники </w:t>
      </w:r>
      <w:proofErr w:type="gramStart"/>
      <w:r w:rsidR="007C33EA">
        <w:rPr>
          <w:sz w:val="24"/>
          <w:szCs w:val="24"/>
          <w:lang w:val="ru-RU"/>
        </w:rPr>
        <w:t>предоставляют следующие документы</w:t>
      </w:r>
      <w:proofErr w:type="gramEnd"/>
      <w:r>
        <w:rPr>
          <w:sz w:val="24"/>
          <w:szCs w:val="24"/>
          <w:lang w:val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Подписанное и завер</w:t>
      </w:r>
      <w:r>
        <w:rPr>
          <w:sz w:val="24"/>
          <w:szCs w:val="24"/>
          <w:lang w:val="ru-RU" w:eastAsia="ru-RU"/>
        </w:rPr>
        <w:t>енное печатью организации Обяза</w:t>
      </w:r>
      <w:r w:rsidRPr="00DD36F4">
        <w:rPr>
          <w:sz w:val="24"/>
          <w:szCs w:val="24"/>
          <w:lang w:val="ru-RU" w:eastAsia="ru-RU"/>
        </w:rPr>
        <w:t>тельство о неразглашении информации 3-им лицам по Форме 9.7.</w:t>
      </w:r>
      <w:r>
        <w:rPr>
          <w:sz w:val="24"/>
          <w:szCs w:val="24"/>
          <w:lang w:val="ru-RU" w:eastAsia="ru-RU"/>
        </w:rPr>
        <w:t xml:space="preserve"> (Приложение №</w:t>
      </w:r>
      <w:r w:rsidR="00377D2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6 к Извещению).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lastRenderedPageBreak/>
        <w:t xml:space="preserve">Срок окончания выдачи Технической документации наступает за 1 </w:t>
      </w:r>
      <w:r w:rsidR="004F0B0C">
        <w:rPr>
          <w:sz w:val="24"/>
          <w:szCs w:val="24"/>
          <w:lang w:val="ru-RU" w:eastAsia="ru-RU"/>
        </w:rPr>
        <w:t>(О</w:t>
      </w:r>
      <w:r w:rsidR="006810E1">
        <w:rPr>
          <w:sz w:val="24"/>
          <w:szCs w:val="24"/>
          <w:lang w:val="ru-RU" w:eastAsia="ru-RU"/>
        </w:rPr>
        <w:t xml:space="preserve">дин) </w:t>
      </w:r>
      <w:r w:rsidRPr="00DD36F4">
        <w:rPr>
          <w:sz w:val="24"/>
          <w:szCs w:val="24"/>
          <w:lang w:val="ru-RU" w:eastAsia="ru-RU"/>
        </w:rPr>
        <w:t>рабо</w:t>
      </w:r>
      <w:r>
        <w:rPr>
          <w:sz w:val="24"/>
          <w:szCs w:val="24"/>
          <w:lang w:val="ru-RU" w:eastAsia="ru-RU"/>
        </w:rPr>
        <w:t>чий день до окончания приема За</w:t>
      </w:r>
      <w:r w:rsidRPr="00DD36F4">
        <w:rPr>
          <w:sz w:val="24"/>
          <w:szCs w:val="24"/>
          <w:lang w:val="ru-RU" w:eastAsia="ru-RU"/>
        </w:rPr>
        <w:t>явок на участие в Процедуре закупки.</w:t>
      </w: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</w:t>
      </w:r>
      <w:r w:rsidR="008A4117">
        <w:rPr>
          <w:sz w:val="24"/>
          <w:szCs w:val="24"/>
          <w:lang w:val="ru-RU" w:eastAsia="ru-RU"/>
        </w:rPr>
        <w:t>под</w:t>
      </w:r>
      <w:r w:rsidR="004F0B0C">
        <w:rPr>
          <w:sz w:val="24"/>
          <w:szCs w:val="24"/>
          <w:lang w:val="ru-RU" w:eastAsia="ru-RU"/>
        </w:rPr>
        <w:t>писанный договор не позднее 5 (П</w:t>
      </w:r>
      <w:r w:rsidR="008A4117">
        <w:rPr>
          <w:sz w:val="24"/>
          <w:szCs w:val="24"/>
          <w:lang w:val="ru-RU" w:eastAsia="ru-RU"/>
        </w:rPr>
        <w:t>ять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6810E1" w:rsidRPr="007E7C75" w:rsidRDefault="006810E1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3C6B60" w:rsidRDefault="003C6B60" w:rsidP="003C6B60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 w:rsidR="004C6664">
        <w:rPr>
          <w:color w:val="FF0000"/>
          <w:sz w:val="24"/>
          <w:szCs w:val="24"/>
          <w:lang w:val="ru-RU" w:eastAsia="ru-RU"/>
        </w:rPr>
        <w:t>«</w:t>
      </w:r>
      <w:r w:rsidR="006B5551" w:rsidRPr="006B5551">
        <w:rPr>
          <w:color w:val="FF0000"/>
          <w:sz w:val="24"/>
          <w:szCs w:val="24"/>
          <w:lang w:val="ru-RU" w:eastAsia="ru-RU"/>
        </w:rPr>
        <w:t>16</w:t>
      </w:r>
      <w:r w:rsidR="004F0B0C">
        <w:rPr>
          <w:color w:val="FF0000"/>
          <w:sz w:val="24"/>
          <w:szCs w:val="24"/>
          <w:lang w:val="ru-RU" w:eastAsia="ru-RU"/>
        </w:rPr>
        <w:t>» октября</w:t>
      </w:r>
      <w:r w:rsidR="006B5551">
        <w:rPr>
          <w:color w:val="FF0000"/>
          <w:sz w:val="24"/>
          <w:szCs w:val="24"/>
          <w:lang w:val="ru-RU" w:eastAsia="ru-RU"/>
        </w:rPr>
        <w:t xml:space="preserve"> 2017 года в 1</w:t>
      </w:r>
      <w:r w:rsidR="006B5551" w:rsidRPr="006B5551">
        <w:rPr>
          <w:color w:val="FF0000"/>
          <w:sz w:val="24"/>
          <w:szCs w:val="24"/>
          <w:lang w:val="ru-RU" w:eastAsia="ru-RU"/>
        </w:rPr>
        <w:t>4</w:t>
      </w:r>
      <w:r w:rsidR="006B5551">
        <w:rPr>
          <w:color w:val="FF0000"/>
          <w:sz w:val="24"/>
          <w:szCs w:val="24"/>
          <w:lang w:val="ru-RU" w:eastAsia="ru-RU"/>
        </w:rPr>
        <w:t>:</w:t>
      </w:r>
      <w:r w:rsidR="006B5551" w:rsidRPr="006B5551">
        <w:rPr>
          <w:color w:val="FF0000"/>
          <w:sz w:val="24"/>
          <w:szCs w:val="24"/>
          <w:lang w:val="ru-RU" w:eastAsia="ru-RU"/>
        </w:rPr>
        <w:t>0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3C6B60" w:rsidRDefault="003C6B60" w:rsidP="003C6B60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4C6664">
        <w:rPr>
          <w:color w:val="FF0000"/>
          <w:sz w:val="24"/>
          <w:szCs w:val="24"/>
          <w:lang w:val="ru-RU" w:eastAsia="ru-RU"/>
        </w:rPr>
        <w:t>«</w:t>
      </w:r>
      <w:r w:rsidR="006B5551" w:rsidRPr="006B5551">
        <w:rPr>
          <w:color w:val="FF0000"/>
          <w:sz w:val="24"/>
          <w:szCs w:val="24"/>
          <w:lang w:val="ru-RU" w:eastAsia="ru-RU"/>
        </w:rPr>
        <w:t>16</w:t>
      </w:r>
      <w:bookmarkStart w:id="0" w:name="_GoBack"/>
      <w:bookmarkEnd w:id="0"/>
      <w:r w:rsidR="004F0B0C">
        <w:rPr>
          <w:color w:val="FF0000"/>
          <w:sz w:val="24"/>
          <w:szCs w:val="24"/>
          <w:lang w:val="ru-RU" w:eastAsia="ru-RU"/>
        </w:rPr>
        <w:t>» октября</w:t>
      </w:r>
      <w:r>
        <w:rPr>
          <w:color w:val="FF0000"/>
          <w:sz w:val="24"/>
          <w:szCs w:val="24"/>
          <w:lang w:val="ru-RU" w:eastAsia="ru-RU"/>
        </w:rPr>
        <w:t xml:space="preserve"> 2017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 w:rsidR="006810E1">
        <w:rPr>
          <w:color w:val="FF0000"/>
          <w:sz w:val="24"/>
          <w:szCs w:val="24"/>
          <w:lang w:val="ru-RU" w:eastAsia="ru-RU"/>
        </w:rPr>
        <w:t>не позднее «</w:t>
      </w:r>
      <w:r w:rsidR="006B5551" w:rsidRPr="006B5551">
        <w:rPr>
          <w:color w:val="FF0000"/>
          <w:sz w:val="24"/>
          <w:szCs w:val="24"/>
          <w:lang w:val="ru-RU" w:eastAsia="ru-RU"/>
        </w:rPr>
        <w:t>23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4F0B0C">
        <w:rPr>
          <w:color w:val="FF0000"/>
          <w:sz w:val="24"/>
          <w:szCs w:val="24"/>
          <w:lang w:val="ru-RU" w:eastAsia="ru-RU"/>
        </w:rPr>
        <w:t>октября</w:t>
      </w:r>
      <w:r>
        <w:rPr>
          <w:color w:val="FF0000"/>
          <w:sz w:val="24"/>
          <w:szCs w:val="24"/>
          <w:lang w:val="ru-RU" w:eastAsia="ru-RU"/>
        </w:rPr>
        <w:t xml:space="preserve"> 2017 года</w:t>
      </w:r>
      <w:r w:rsidRPr="004F0B0C">
        <w:rPr>
          <w:color w:val="FF0000"/>
          <w:sz w:val="24"/>
          <w:szCs w:val="24"/>
          <w:lang w:val="ru-RU" w:eastAsia="ru-RU"/>
        </w:rPr>
        <w:t>.</w:t>
      </w:r>
    </w:p>
    <w:p w:rsidR="004F0B0C" w:rsidRPr="004F0B0C" w:rsidRDefault="004F0B0C" w:rsidP="003C6B60">
      <w:pPr>
        <w:ind w:firstLine="708"/>
        <w:jc w:val="both"/>
        <w:rPr>
          <w:sz w:val="12"/>
          <w:szCs w:val="12"/>
          <w:lang w:val="ru-RU" w:eastAsia="ru-RU"/>
        </w:rPr>
      </w:pP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4F0B0C" w:rsidRPr="004F0B0C" w:rsidRDefault="004F0B0C" w:rsidP="003C6B60">
      <w:pPr>
        <w:ind w:firstLine="708"/>
        <w:jc w:val="both"/>
        <w:rPr>
          <w:sz w:val="12"/>
          <w:szCs w:val="12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632B87" w:rsidRPr="00632B87" w:rsidRDefault="00632B87" w:rsidP="004F0B0C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1. Обладать всеми лицензиями, разрешениями, свидетельствами и иными документами, необходимыми в соответствии с законод</w:t>
      </w:r>
      <w:r w:rsidR="008A08AA">
        <w:rPr>
          <w:sz w:val="24"/>
          <w:szCs w:val="24"/>
          <w:lang w:val="ru-RU" w:eastAsia="ru-RU"/>
        </w:rPr>
        <w:t>ательством Российской Федерации</w:t>
      </w:r>
      <w:r w:rsidRPr="002D3075">
        <w:rPr>
          <w:sz w:val="24"/>
          <w:szCs w:val="24"/>
          <w:lang w:val="ru-RU" w:eastAsia="ru-RU"/>
        </w:rPr>
        <w:t xml:space="preserve"> для поставки товаров, выполнения работ и оказания услуг, являющихся Предметом закупки</w:t>
      </w:r>
      <w:r w:rsidR="004F0B0C">
        <w:rPr>
          <w:sz w:val="24"/>
          <w:szCs w:val="24"/>
          <w:lang w:val="ru-RU" w:eastAsia="ru-RU"/>
        </w:rPr>
        <w:t>.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2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632B87" w:rsidRPr="00F633B8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4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</w:t>
      </w:r>
      <w:proofErr w:type="gramStart"/>
      <w:r w:rsidRPr="00632B87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8211C2" w:rsidRPr="00471ED2" w:rsidRDefault="008211C2" w:rsidP="008211C2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2"/>
      </w:r>
      <w:r>
        <w:rPr>
          <w:sz w:val="24"/>
          <w:szCs w:val="24"/>
          <w:lang w:val="ru-RU" w:eastAsia="ru-RU"/>
        </w:rPr>
        <w:t>.</w:t>
      </w:r>
    </w:p>
    <w:p w:rsidR="00077BED" w:rsidRPr="00003D90" w:rsidRDefault="00077BED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A80914" w:rsidRDefault="00A80914" w:rsidP="00A80914">
      <w:pPr>
        <w:pStyle w:val="af1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№6 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>Ф</w:t>
      </w:r>
      <w:r>
        <w:rPr>
          <w:rFonts w:ascii="Times New Roman" w:hAnsi="Times New Roman" w:cs="Times New Roman"/>
          <w:sz w:val="24"/>
          <w:szCs w:val="24"/>
          <w:lang w:eastAsia="ru-RU"/>
        </w:rPr>
        <w:t>орма 9.7 Обязательство о неразглашении информации третьим лицам (предоставляется в случае получения технической документации).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4F0B0C" w:rsidRDefault="004F0B0C" w:rsidP="00A80914">
      <w:pPr>
        <w:jc w:val="both"/>
        <w:rPr>
          <w:sz w:val="24"/>
          <w:szCs w:val="24"/>
          <w:lang w:val="ru-RU" w:eastAsia="ru-RU"/>
        </w:rPr>
      </w:pPr>
    </w:p>
    <w:p w:rsidR="00A80914" w:rsidRPr="00AE15F9" w:rsidRDefault="00A80914" w:rsidP="00A80914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sectPr w:rsidR="00A80914" w:rsidRPr="00AE15F9" w:rsidSect="0064189D">
      <w:footerReference w:type="default" r:id="rId15"/>
      <w:headerReference w:type="first" r:id="rId16"/>
      <w:footerReference w:type="first" r:id="rId17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  <w:footnote w:id="1">
    <w:p w:rsidR="002D3075" w:rsidRDefault="002D3075" w:rsidP="002D3075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</w:t>
      </w:r>
      <w:proofErr w:type="gramStart"/>
      <w:r>
        <w:t>Запроса цен Заявки Участников Процедуры закупки</w:t>
      </w:r>
      <w:proofErr w:type="gramEnd"/>
      <w:r>
        <w:t xml:space="preserve"> не допускаются к участию, если предложенная в Заявке цена Продукции</w:t>
      </w:r>
      <w:r w:rsidR="00303C8F">
        <w:t>/работ/услуг</w:t>
      </w:r>
      <w:r>
        <w:t xml:space="preserve"> превышает начальную (максимальную) цену, указанную в Извещении о проведении Запроса цен.</w:t>
      </w:r>
    </w:p>
  </w:footnote>
  <w:footnote w:id="2">
    <w:p w:rsidR="00D71FCB" w:rsidRDefault="008211C2" w:rsidP="008211C2">
      <w:pPr>
        <w:pStyle w:val="aff7"/>
        <w:jc w:val="both"/>
      </w:pPr>
      <w:r>
        <w:rPr>
          <w:rStyle w:val="aff9"/>
        </w:rPr>
        <w:footnoteRef/>
      </w:r>
      <w:r>
        <w:t xml:space="preserve"> </w:t>
      </w:r>
      <w:r w:rsidR="00D71FCB">
        <w:t xml:space="preserve">В случае признания Участника процедуры закупки уклонившимся от заключения Договора или в случае, если </w:t>
      </w:r>
      <w:r w:rsidR="00D71FCB" w:rsidRPr="00D71FCB">
        <w:t>Поставщик (подрядчик, исполнитель) допусти</w:t>
      </w:r>
      <w:r w:rsidR="00D71FCB">
        <w:t>л</w:t>
      </w:r>
      <w:r w:rsidR="00D71FCB" w:rsidRPr="00D71FCB">
        <w:t xml:space="preserve">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</w:t>
      </w:r>
      <w:r w:rsidR="00D71FCB">
        <w:t xml:space="preserve">, сведения о таком поставщике (подрядчике, исполнителе) включаются в </w:t>
      </w:r>
      <w:r w:rsidR="00D71FCB" w:rsidRPr="00D71FCB">
        <w:t>Реестр недобросовестных Поставщиков бессрочно</w:t>
      </w:r>
      <w:r w:rsidR="00D71FCB">
        <w:t>, ведение которо</w:t>
      </w:r>
      <w:r w:rsidR="00804F48">
        <w:t>го осуществляется в соответствии</w:t>
      </w:r>
      <w:r w:rsidR="00D71FCB">
        <w:t xml:space="preserve"> с</w:t>
      </w:r>
      <w:r w:rsidR="00D71FCB" w:rsidRPr="00D71FCB">
        <w:t xml:space="preserve"> Положением о порядке ведения Реестра недобросовестных поставщиков Некоммерческой организации Фонд развития центра разработки и коммерциализации новых технологий, утверждённым приказом Фонда от 06.12.2012 № 171</w:t>
      </w:r>
      <w:r w:rsidR="00D71FCB">
        <w:t>.</w:t>
      </w:r>
    </w:p>
    <w:p w:rsidR="008211C2" w:rsidRDefault="008211C2" w:rsidP="008211C2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33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D90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34FD2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F29"/>
    <w:rsid w:val="000A3628"/>
    <w:rsid w:val="000A394F"/>
    <w:rsid w:val="000A43BD"/>
    <w:rsid w:val="000A4C7B"/>
    <w:rsid w:val="000A70DD"/>
    <w:rsid w:val="000B0174"/>
    <w:rsid w:val="000B3139"/>
    <w:rsid w:val="000B5B52"/>
    <w:rsid w:val="000B7798"/>
    <w:rsid w:val="000C0922"/>
    <w:rsid w:val="000C0E75"/>
    <w:rsid w:val="000C1019"/>
    <w:rsid w:val="000C18E0"/>
    <w:rsid w:val="000D0784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07AF4"/>
    <w:rsid w:val="001107F2"/>
    <w:rsid w:val="001115E0"/>
    <w:rsid w:val="00111F50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576A9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6661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1F79D5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33F4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5B7D"/>
    <w:rsid w:val="002B64EB"/>
    <w:rsid w:val="002B7656"/>
    <w:rsid w:val="002C14A5"/>
    <w:rsid w:val="002C1CF5"/>
    <w:rsid w:val="002C2D93"/>
    <w:rsid w:val="002C5C3A"/>
    <w:rsid w:val="002C7F51"/>
    <w:rsid w:val="002D3075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3C8F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4DCF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13E3"/>
    <w:rsid w:val="003B3C9D"/>
    <w:rsid w:val="003C0234"/>
    <w:rsid w:val="003C30F1"/>
    <w:rsid w:val="003C6B60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3640D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A1CBF"/>
    <w:rsid w:val="004A4973"/>
    <w:rsid w:val="004A62E3"/>
    <w:rsid w:val="004B1BEE"/>
    <w:rsid w:val="004B26AB"/>
    <w:rsid w:val="004B677C"/>
    <w:rsid w:val="004B7A6E"/>
    <w:rsid w:val="004C0C21"/>
    <w:rsid w:val="004C4386"/>
    <w:rsid w:val="004C4A65"/>
    <w:rsid w:val="004C5FBD"/>
    <w:rsid w:val="004C6664"/>
    <w:rsid w:val="004C756F"/>
    <w:rsid w:val="004D57AF"/>
    <w:rsid w:val="004D581F"/>
    <w:rsid w:val="004D7636"/>
    <w:rsid w:val="004E0395"/>
    <w:rsid w:val="004E4707"/>
    <w:rsid w:val="004E6392"/>
    <w:rsid w:val="004E6948"/>
    <w:rsid w:val="004E72D5"/>
    <w:rsid w:val="004F04A0"/>
    <w:rsid w:val="004F0787"/>
    <w:rsid w:val="004F0B0C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2FDD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B11"/>
    <w:rsid w:val="005D0DC8"/>
    <w:rsid w:val="005D1A2C"/>
    <w:rsid w:val="005D28E0"/>
    <w:rsid w:val="005D50C1"/>
    <w:rsid w:val="005E768B"/>
    <w:rsid w:val="005F356C"/>
    <w:rsid w:val="005F7162"/>
    <w:rsid w:val="00600594"/>
    <w:rsid w:val="00600658"/>
    <w:rsid w:val="00601D2D"/>
    <w:rsid w:val="0060300B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89D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770BB"/>
    <w:rsid w:val="00680487"/>
    <w:rsid w:val="00681012"/>
    <w:rsid w:val="006810E1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5551"/>
    <w:rsid w:val="006B6416"/>
    <w:rsid w:val="006C133C"/>
    <w:rsid w:val="006C69E6"/>
    <w:rsid w:val="006D2121"/>
    <w:rsid w:val="006E0E66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627D"/>
    <w:rsid w:val="007874D2"/>
    <w:rsid w:val="00790A1B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4F48"/>
    <w:rsid w:val="008056C9"/>
    <w:rsid w:val="00805F5D"/>
    <w:rsid w:val="00806F43"/>
    <w:rsid w:val="00812BD6"/>
    <w:rsid w:val="008132E1"/>
    <w:rsid w:val="008144C4"/>
    <w:rsid w:val="008211C2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0C0D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A0528"/>
    <w:rsid w:val="008A08AA"/>
    <w:rsid w:val="008A3E49"/>
    <w:rsid w:val="008A4117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8A9"/>
    <w:rsid w:val="008D5BEB"/>
    <w:rsid w:val="008D7594"/>
    <w:rsid w:val="008E3C7F"/>
    <w:rsid w:val="008E62FA"/>
    <w:rsid w:val="008E7150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41C4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06046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29F6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1FCB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3C9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340D"/>
    <w:rsid w:val="00E575F6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7AF0"/>
    <w:rsid w:val="00ED3F01"/>
    <w:rsid w:val="00ED75FC"/>
    <w:rsid w:val="00EE406F"/>
    <w:rsid w:val="00EF0B21"/>
    <w:rsid w:val="00EF0C12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21D2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3B8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6967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D15A936A-50E7-4DAB-AB25-D575E213E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1054</TotalTime>
  <Pages>3</Pages>
  <Words>1265</Words>
  <Characters>7217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128</cp:revision>
  <cp:lastPrinted>2017-06-01T10:13:00Z</cp:lastPrinted>
  <dcterms:created xsi:type="dcterms:W3CDTF">2014-11-19T12:03:00Z</dcterms:created>
  <dcterms:modified xsi:type="dcterms:W3CDTF">2017-10-10T10:32:00Z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