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6571BC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E33039">
        <w:rPr>
          <w:b/>
          <w:bCs/>
          <w:sz w:val="28"/>
          <w:szCs w:val="28"/>
          <w:lang w:val="ru-RU"/>
        </w:rPr>
        <w:t>з-</w:t>
      </w:r>
      <w:r w:rsidR="004C39DD" w:rsidRPr="00064882">
        <w:rPr>
          <w:b/>
          <w:bCs/>
          <w:sz w:val="28"/>
          <w:szCs w:val="28"/>
          <w:lang w:val="ru-RU"/>
        </w:rPr>
        <w:t>1</w:t>
      </w:r>
      <w:r w:rsidR="00E33039">
        <w:rPr>
          <w:b/>
          <w:bCs/>
          <w:sz w:val="28"/>
          <w:szCs w:val="28"/>
          <w:lang w:val="ru-RU"/>
        </w:rPr>
        <w:t>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4817F9" w:rsidRPr="006571BC">
        <w:rPr>
          <w:b/>
          <w:bCs/>
          <w:sz w:val="28"/>
          <w:szCs w:val="28"/>
          <w:lang w:val="ru-RU"/>
        </w:rPr>
        <w:t>40102</w:t>
      </w:r>
      <w:r w:rsidR="00457297" w:rsidRPr="00457297">
        <w:rPr>
          <w:b/>
          <w:bCs/>
          <w:sz w:val="28"/>
          <w:szCs w:val="28"/>
          <w:lang w:val="ru-RU"/>
        </w:rPr>
        <w:t>/1</w:t>
      </w:r>
      <w:r w:rsidR="004817F9" w:rsidRPr="006571BC">
        <w:rPr>
          <w:b/>
          <w:bCs/>
          <w:sz w:val="28"/>
          <w:szCs w:val="28"/>
          <w:lang w:val="ru-RU"/>
        </w:rPr>
        <w:t>35</w:t>
      </w:r>
      <w:r w:rsidR="00457297" w:rsidRPr="00457297">
        <w:rPr>
          <w:b/>
          <w:bCs/>
          <w:sz w:val="28"/>
          <w:szCs w:val="28"/>
          <w:lang w:val="ru-RU"/>
        </w:rPr>
        <w:t>//</w:t>
      </w:r>
      <w:r w:rsidR="00457297">
        <w:rPr>
          <w:b/>
          <w:bCs/>
          <w:sz w:val="28"/>
          <w:szCs w:val="28"/>
          <w:lang w:val="ru-RU"/>
        </w:rPr>
        <w:t>з-17-</w:t>
      </w:r>
      <w:r w:rsidR="004817F9" w:rsidRPr="006571BC">
        <w:rPr>
          <w:b/>
          <w:bCs/>
          <w:sz w:val="28"/>
          <w:szCs w:val="28"/>
          <w:lang w:val="ru-RU"/>
        </w:rPr>
        <w:t>50112</w:t>
      </w:r>
      <w:r w:rsidR="00457297">
        <w:rPr>
          <w:b/>
          <w:bCs/>
          <w:sz w:val="28"/>
          <w:szCs w:val="28"/>
          <w:lang w:val="ru-RU"/>
        </w:rPr>
        <w:t>/1</w:t>
      </w:r>
      <w:r w:rsidR="004817F9" w:rsidRPr="006571BC">
        <w:rPr>
          <w:b/>
          <w:bCs/>
          <w:sz w:val="28"/>
          <w:szCs w:val="28"/>
          <w:lang w:val="ru-RU"/>
        </w:rPr>
        <w:t>36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57297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8697F" w:rsidP="00457297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>на право заключения договор</w:t>
      </w:r>
      <w:r w:rsidR="00BB21A8">
        <w:rPr>
          <w:sz w:val="28"/>
          <w:szCs w:val="28"/>
          <w:lang w:val="ru-RU"/>
        </w:rPr>
        <w:t>ов</w:t>
      </w:r>
      <w:r w:rsidR="00744932">
        <w:rPr>
          <w:sz w:val="28"/>
          <w:szCs w:val="28"/>
          <w:lang w:val="ru-RU"/>
        </w:rPr>
        <w:t xml:space="preserve"> </w:t>
      </w:r>
      <w:r w:rsidR="00457297">
        <w:rPr>
          <w:sz w:val="28"/>
          <w:szCs w:val="28"/>
          <w:lang w:val="ru-RU"/>
        </w:rPr>
        <w:t>поставки</w:t>
      </w:r>
      <w:r w:rsidR="00EF66C0" w:rsidRPr="00EF66C0">
        <w:rPr>
          <w:sz w:val="28"/>
          <w:szCs w:val="28"/>
          <w:lang w:val="ru-RU"/>
        </w:rPr>
        <w:t xml:space="preserve"> </w:t>
      </w:r>
      <w:r w:rsidR="004817F9" w:rsidRPr="004817F9">
        <w:rPr>
          <w:sz w:val="28"/>
          <w:szCs w:val="28"/>
          <w:lang w:val="ru-RU"/>
        </w:rPr>
        <w:t xml:space="preserve">расходных материалов </w:t>
      </w:r>
      <w:proofErr w:type="spellStart"/>
      <w:r w:rsidR="004817F9" w:rsidRPr="004817F9">
        <w:rPr>
          <w:sz w:val="28"/>
          <w:szCs w:val="28"/>
          <w:lang w:val="ru-RU"/>
        </w:rPr>
        <w:t>Ricoh</w:t>
      </w:r>
      <w:proofErr w:type="spellEnd"/>
      <w:r w:rsidR="00457297">
        <w:rPr>
          <w:sz w:val="28"/>
          <w:szCs w:val="28"/>
          <w:lang w:val="ru-RU"/>
        </w:rPr>
        <w:t xml:space="preserve"> для нужд </w:t>
      </w:r>
      <w:r w:rsidR="004817F9" w:rsidRPr="004817F9">
        <w:rPr>
          <w:sz w:val="28"/>
          <w:szCs w:val="28"/>
          <w:lang w:val="ru-RU"/>
        </w:rPr>
        <w:t xml:space="preserve">Некоммерческой организации Фонд развития Центра разработки и коммерциализации новых технологий и </w:t>
      </w:r>
      <w:r w:rsidR="00457297" w:rsidRPr="00457297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457297" w:rsidRPr="00457297">
        <w:rPr>
          <w:sz w:val="28"/>
          <w:szCs w:val="28"/>
          <w:lang w:val="ru-RU"/>
        </w:rPr>
        <w:t>Сколково</w:t>
      </w:r>
      <w:proofErr w:type="spellEnd"/>
      <w:r w:rsidR="00457297" w:rsidRPr="00457297">
        <w:rPr>
          <w:sz w:val="28"/>
          <w:szCs w:val="28"/>
          <w:lang w:val="ru-RU"/>
        </w:rPr>
        <w:t>»</w:t>
      </w:r>
      <w:r w:rsidR="00457297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457297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620192" w:rsidRDefault="00FA2528" w:rsidP="0062019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0192" w:rsidRPr="00620192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620192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620192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620192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620192">
        <w:rPr>
          <w:rFonts w:ascii="Times New Roman" w:hAnsi="Times New Roman" w:cs="Times New Roman"/>
          <w:sz w:val="28"/>
          <w:szCs w:val="28"/>
        </w:rPr>
        <w:t xml:space="preserve">», </w:t>
      </w:r>
      <w:r w:rsidR="00EF66C0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30600F" w:rsidRPr="00620192">
        <w:rPr>
          <w:rFonts w:ascii="Times New Roman" w:hAnsi="Times New Roman" w:cs="Times New Roman"/>
          <w:sz w:val="28"/>
          <w:szCs w:val="28"/>
        </w:rPr>
        <w:t>д. 5</w:t>
      </w:r>
      <w:r w:rsidR="008563AD" w:rsidRPr="00620192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457297" w:rsidP="00F2075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57297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6571BC" w:rsidRPr="006571BC">
        <w:rPr>
          <w:rFonts w:ascii="Times New Roman" w:hAnsi="Times New Roman" w:cs="Times New Roman"/>
          <w:sz w:val="28"/>
          <w:szCs w:val="28"/>
        </w:rPr>
        <w:t xml:space="preserve">расходных материалов </w:t>
      </w:r>
      <w:proofErr w:type="spellStart"/>
      <w:r w:rsidR="006571BC" w:rsidRPr="006571BC">
        <w:rPr>
          <w:rFonts w:ascii="Times New Roman" w:hAnsi="Times New Roman" w:cs="Times New Roman"/>
          <w:sz w:val="28"/>
          <w:szCs w:val="28"/>
        </w:rPr>
        <w:t>Ricoh</w:t>
      </w:r>
      <w:proofErr w:type="spellEnd"/>
      <w:r w:rsidR="006571BC" w:rsidRPr="006571BC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 и Общеобразовательного частного учреждения Международная гимназия инновационного центра «</w:t>
      </w:r>
      <w:proofErr w:type="spellStart"/>
      <w:r w:rsidR="006571BC" w:rsidRPr="006571BC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571BC" w:rsidRPr="006571BC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7297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</w:t>
      </w:r>
      <w:r w:rsidR="00457297">
        <w:rPr>
          <w:rFonts w:ascii="Times New Roman" w:hAnsi="Times New Roman" w:cs="Times New Roman"/>
          <w:b/>
          <w:sz w:val="28"/>
          <w:szCs w:val="28"/>
        </w:rPr>
        <w:t>ов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17F9" w:rsidRPr="004817F9" w:rsidRDefault="004817F9" w:rsidP="004817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4817F9">
        <w:rPr>
          <w:rFonts w:ascii="Times New Roman" w:hAnsi="Times New Roman" w:cs="Times New Roman"/>
          <w:sz w:val="28"/>
          <w:szCs w:val="28"/>
        </w:rPr>
        <w:lastRenderedPageBreak/>
        <w:t xml:space="preserve">-  для Некоммерческой организации Фонд развития Центра разработки и коммерциализации новых технологий: </w:t>
      </w:r>
    </w:p>
    <w:p w:rsidR="004817F9" w:rsidRDefault="004817F9" w:rsidP="004817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4817F9">
        <w:rPr>
          <w:rFonts w:ascii="Times New Roman" w:hAnsi="Times New Roman" w:cs="Times New Roman"/>
          <w:sz w:val="28"/>
          <w:szCs w:val="28"/>
        </w:rPr>
        <w:t>1</w:t>
      </w:r>
      <w:r w:rsidR="006571BC">
        <w:rPr>
          <w:rFonts w:ascii="Times New Roman" w:hAnsi="Times New Roman" w:cs="Times New Roman"/>
          <w:sz w:val="28"/>
          <w:szCs w:val="28"/>
        </w:rPr>
        <w:t> </w:t>
      </w:r>
      <w:r w:rsidR="006571BC" w:rsidRPr="006571BC">
        <w:rPr>
          <w:rFonts w:ascii="Times New Roman" w:hAnsi="Times New Roman" w:cs="Times New Roman"/>
          <w:sz w:val="28"/>
          <w:szCs w:val="28"/>
        </w:rPr>
        <w:t>222 453</w:t>
      </w:r>
      <w:r w:rsidRPr="004817F9">
        <w:rPr>
          <w:rFonts w:ascii="Times New Roman" w:hAnsi="Times New Roman" w:cs="Times New Roman"/>
          <w:sz w:val="28"/>
          <w:szCs w:val="28"/>
        </w:rPr>
        <w:t xml:space="preserve">,00 руб. (Один миллион </w:t>
      </w:r>
      <w:r w:rsidR="006571BC" w:rsidRPr="006571BC">
        <w:rPr>
          <w:rFonts w:ascii="Times New Roman" w:hAnsi="Times New Roman" w:cs="Times New Roman"/>
          <w:sz w:val="28"/>
          <w:szCs w:val="28"/>
        </w:rPr>
        <w:t>двести двадцать две</w:t>
      </w:r>
      <w:r w:rsidRPr="004817F9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6571BC">
        <w:rPr>
          <w:rFonts w:ascii="Times New Roman" w:hAnsi="Times New Roman" w:cs="Times New Roman"/>
          <w:sz w:val="28"/>
          <w:szCs w:val="28"/>
        </w:rPr>
        <w:t>и</w:t>
      </w:r>
      <w:r w:rsidRPr="004817F9">
        <w:rPr>
          <w:rFonts w:ascii="Times New Roman" w:hAnsi="Times New Roman" w:cs="Times New Roman"/>
          <w:sz w:val="28"/>
          <w:szCs w:val="28"/>
        </w:rPr>
        <w:t xml:space="preserve"> четыреста </w:t>
      </w:r>
      <w:r w:rsidR="006571BC">
        <w:rPr>
          <w:rFonts w:ascii="Times New Roman" w:hAnsi="Times New Roman" w:cs="Times New Roman"/>
          <w:sz w:val="28"/>
          <w:szCs w:val="28"/>
        </w:rPr>
        <w:t>пятьдесят три</w:t>
      </w:r>
      <w:r w:rsidRPr="004817F9">
        <w:rPr>
          <w:rFonts w:ascii="Times New Roman" w:hAnsi="Times New Roman" w:cs="Times New Roman"/>
          <w:sz w:val="28"/>
          <w:szCs w:val="28"/>
        </w:rPr>
        <w:t xml:space="preserve"> руб. 00 коп.), в том числе НДС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817F9" w:rsidRDefault="004817F9" w:rsidP="004817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23B76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57297">
        <w:rPr>
          <w:rFonts w:ascii="Times New Roman" w:hAnsi="Times New Roman" w:cs="Times New Roman"/>
          <w:sz w:val="28"/>
          <w:szCs w:val="28"/>
        </w:rPr>
        <w:t>для Общеобразовательного частного учреждения Международная гимназия инновационного центра «</w:t>
      </w:r>
      <w:proofErr w:type="spellStart"/>
      <w:r w:rsidRPr="0045729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45729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57297" w:rsidRDefault="00CA797B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1 068 000</w:t>
      </w:r>
      <w:r w:rsidR="00457297">
        <w:rPr>
          <w:rFonts w:ascii="Times New Roman" w:hAnsi="Times New Roman" w:cs="Times New Roman"/>
          <w:sz w:val="28"/>
          <w:szCs w:val="28"/>
        </w:rPr>
        <w:t>,00</w:t>
      </w:r>
      <w:r w:rsidR="00EF66C0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руб. (</w:t>
      </w:r>
      <w:r>
        <w:rPr>
          <w:rFonts w:ascii="Times New Roman" w:hAnsi="Times New Roman" w:cs="Times New Roman"/>
          <w:sz w:val="28"/>
          <w:szCs w:val="28"/>
        </w:rPr>
        <w:t>Один</w:t>
      </w:r>
      <w:r w:rsidR="00725D5A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273585" w:rsidRPr="000648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шестьдесят восемь</w:t>
      </w:r>
      <w:r w:rsidR="00BF7743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457297">
        <w:rPr>
          <w:rFonts w:ascii="Times New Roman" w:hAnsi="Times New Roman" w:cs="Times New Roman"/>
          <w:sz w:val="28"/>
          <w:szCs w:val="28"/>
        </w:rPr>
        <w:t>0</w:t>
      </w:r>
      <w:r w:rsidR="00C80637">
        <w:rPr>
          <w:rFonts w:ascii="Times New Roman" w:hAnsi="Times New Roman" w:cs="Times New Roman"/>
          <w:sz w:val="28"/>
          <w:szCs w:val="28"/>
        </w:rPr>
        <w:t>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>.</w:t>
      </w:r>
    </w:p>
    <w:p w:rsidR="00E23B76" w:rsidRDefault="00E23B76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6F7271" w:rsidRPr="006F7271" w:rsidRDefault="00982F84" w:rsidP="006F727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4031BC" w:rsidRPr="006F7271" w:rsidRDefault="006F7271" w:rsidP="006F7271">
      <w:pPr>
        <w:ind w:left="720"/>
        <w:jc w:val="both"/>
        <w:rPr>
          <w:sz w:val="28"/>
          <w:szCs w:val="28"/>
          <w:lang w:val="ru-RU"/>
        </w:rPr>
      </w:pPr>
      <w:r w:rsidRPr="006F7271">
        <w:rPr>
          <w:sz w:val="28"/>
          <w:szCs w:val="28"/>
          <w:lang w:val="ru-RU"/>
        </w:rPr>
        <w:t>В соответствии с Приложением № 1 Техническое задание</w:t>
      </w:r>
      <w:r w:rsidR="00982F84" w:rsidRPr="006F7271">
        <w:rPr>
          <w:sz w:val="28"/>
          <w:szCs w:val="28"/>
          <w:lang w:val="ru-RU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77638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76384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2F7C0C" w:rsidRPr="00726C3A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1AE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DF3529" w:rsidRPr="002E4D9A" w:rsidRDefault="00DF3529" w:rsidP="00DF352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80671A" w:rsidRPr="0080671A">
        <w:rPr>
          <w:rFonts w:ascii="Times New Roman" w:hAnsi="Times New Roman" w:cs="Times New Roman"/>
          <w:sz w:val="28"/>
          <w:szCs w:val="28"/>
          <w:lang w:eastAsia="ru-RU"/>
        </w:rPr>
        <w:t>07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0671A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A30ACB" w:rsidP="00DF352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D551E3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DF3529" w:rsidRPr="00DF3529">
        <w:t xml:space="preserve"> </w:t>
      </w:r>
      <w:r w:rsidR="00DF3529"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A797B" w:rsidRPr="00CA797B" w:rsidRDefault="00CA797B" w:rsidP="00CA797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Pr="00CA797B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со статьей 45 Положения о закупках Некоммерческой </w:t>
      </w:r>
      <w:r w:rsidRPr="00CA797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организации Фонд развития Центра разработки и коммерциализации новых технологий. </w:t>
      </w:r>
    </w:p>
    <w:p w:rsidR="00CA797B" w:rsidRPr="00CA797B" w:rsidRDefault="00CA797B" w:rsidP="00CA797B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797B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CA797B" w:rsidRPr="00CA797B" w:rsidRDefault="00CA797B" w:rsidP="00CA797B">
      <w:pPr>
        <w:ind w:left="720"/>
        <w:jc w:val="both"/>
        <w:rPr>
          <w:sz w:val="28"/>
          <w:szCs w:val="28"/>
          <w:lang w:val="ru-RU" w:eastAsia="ru-RU"/>
        </w:rPr>
      </w:pPr>
      <w:r w:rsidRPr="00CA797B">
        <w:rPr>
          <w:sz w:val="28"/>
          <w:szCs w:val="28"/>
          <w:lang w:val="ru-RU"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CA797B" w:rsidRPr="00CA797B" w:rsidRDefault="00CA797B" w:rsidP="00CA797B">
      <w:pPr>
        <w:ind w:left="720"/>
        <w:jc w:val="both"/>
        <w:rPr>
          <w:sz w:val="28"/>
          <w:szCs w:val="28"/>
          <w:lang w:val="ru-RU" w:eastAsia="ru-RU"/>
        </w:rPr>
      </w:pPr>
      <w:r w:rsidRPr="00CA797B">
        <w:rPr>
          <w:sz w:val="28"/>
          <w:szCs w:val="28"/>
          <w:lang w:val="ru-RU"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CA797B" w:rsidRPr="00CA797B" w:rsidRDefault="00CA797B" w:rsidP="00CA797B">
      <w:pPr>
        <w:ind w:left="720"/>
        <w:jc w:val="both"/>
        <w:rPr>
          <w:sz w:val="28"/>
          <w:szCs w:val="28"/>
          <w:lang w:val="ru-RU" w:eastAsia="ru-RU"/>
        </w:rPr>
      </w:pPr>
      <w:r w:rsidRPr="00CA797B">
        <w:rPr>
          <w:sz w:val="28"/>
          <w:szCs w:val="28"/>
          <w:lang w:val="ru-RU"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CA797B" w:rsidRPr="00CA797B" w:rsidRDefault="00CA797B" w:rsidP="00CA797B">
      <w:pPr>
        <w:ind w:left="720"/>
        <w:jc w:val="both"/>
        <w:rPr>
          <w:sz w:val="28"/>
          <w:szCs w:val="28"/>
          <w:lang w:val="ru-RU" w:eastAsia="ru-RU"/>
        </w:rPr>
      </w:pPr>
      <w:r w:rsidRPr="00CA797B">
        <w:rPr>
          <w:sz w:val="28"/>
          <w:szCs w:val="28"/>
          <w:lang w:val="ru-RU"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CA797B" w:rsidRPr="00CA797B" w:rsidRDefault="00CA797B" w:rsidP="00CA797B">
      <w:pPr>
        <w:ind w:left="720"/>
        <w:jc w:val="both"/>
        <w:rPr>
          <w:sz w:val="28"/>
          <w:szCs w:val="28"/>
          <w:lang w:val="ru-RU" w:eastAsia="ru-RU"/>
        </w:rPr>
      </w:pPr>
      <w:r w:rsidRPr="00CA797B">
        <w:rPr>
          <w:sz w:val="28"/>
          <w:szCs w:val="28"/>
          <w:lang w:val="ru-RU"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CA797B" w:rsidRPr="00CA797B" w:rsidRDefault="00CA797B" w:rsidP="00CA797B">
      <w:pPr>
        <w:ind w:left="720"/>
        <w:jc w:val="both"/>
        <w:rPr>
          <w:sz w:val="28"/>
          <w:szCs w:val="28"/>
          <w:lang w:val="ru-RU" w:eastAsia="ru-RU"/>
        </w:rPr>
      </w:pPr>
      <w:r w:rsidRPr="00CA797B">
        <w:rPr>
          <w:sz w:val="28"/>
          <w:szCs w:val="28"/>
          <w:lang w:val="ru-RU"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CA797B" w:rsidRPr="00CA797B" w:rsidRDefault="00CA797B" w:rsidP="00CA797B">
      <w:pPr>
        <w:ind w:left="720"/>
        <w:jc w:val="both"/>
        <w:rPr>
          <w:sz w:val="28"/>
          <w:szCs w:val="28"/>
          <w:lang w:val="ru-RU" w:eastAsia="ru-RU"/>
        </w:rPr>
      </w:pPr>
      <w:r w:rsidRPr="00CA797B">
        <w:rPr>
          <w:sz w:val="28"/>
          <w:szCs w:val="28"/>
          <w:lang w:val="ru-RU"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CA797B" w:rsidRPr="00CA797B" w:rsidRDefault="00CA797B" w:rsidP="00CA797B">
      <w:pPr>
        <w:ind w:left="720"/>
        <w:jc w:val="both"/>
        <w:rPr>
          <w:sz w:val="28"/>
          <w:szCs w:val="28"/>
          <w:lang w:val="ru-RU" w:eastAsia="ru-RU"/>
        </w:rPr>
      </w:pPr>
      <w:r w:rsidRPr="00CA797B">
        <w:rPr>
          <w:sz w:val="28"/>
          <w:szCs w:val="28"/>
          <w:lang w:val="ru-RU" w:eastAsia="ru-RU"/>
        </w:rPr>
        <w:t>Конверты с заявками на Переторжку № 1 и Переторжку № 2 отклоненных участников будут уничтожены.</w:t>
      </w:r>
    </w:p>
    <w:p w:rsidR="00CA797B" w:rsidRPr="005912E9" w:rsidRDefault="00CA797B" w:rsidP="00CA797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797B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6F7271" w:rsidRDefault="002303B7" w:rsidP="00457297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57297" w:rsidRPr="00457297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6F7271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BB21A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долж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ны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быть заключен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 xml:space="preserve">с каждым юридическим лицом, указанным в </w:t>
      </w:r>
      <w:r w:rsidR="00BB21A8" w:rsidRPr="00BB21A8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BB21A8" w:rsidRPr="00BB21A8">
        <w:rPr>
          <w:rFonts w:ascii="Times New Roman" w:hAnsi="Times New Roman" w:cs="Times New Roman"/>
          <w:sz w:val="28"/>
          <w:szCs w:val="28"/>
          <w:lang w:eastAsia="ru-RU"/>
        </w:rPr>
        <w:t xml:space="preserve"> № 1 Техническое задание 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 xml:space="preserve">непосредственно,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D31EA" w:rsidRPr="007D31E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0671A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0671A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76384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F10B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457297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80671A">
        <w:rPr>
          <w:rFonts w:ascii="Times New Roman" w:eastAsia="Calibri" w:hAnsi="Times New Roman" w:cs="Times New Roman"/>
          <w:sz w:val="28"/>
          <w:szCs w:val="28"/>
          <w:lang w:eastAsia="ru-RU"/>
        </w:rPr>
        <w:t>12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80671A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776384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C25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3114C3"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80671A">
        <w:rPr>
          <w:sz w:val="28"/>
          <w:szCs w:val="28"/>
          <w:lang w:val="ru-RU" w:eastAsia="ru-RU"/>
        </w:rPr>
        <w:t>19</w:t>
      </w:r>
      <w:r w:rsidRPr="00F12AA2">
        <w:rPr>
          <w:sz w:val="28"/>
          <w:szCs w:val="28"/>
          <w:lang w:val="ru-RU" w:eastAsia="ru-RU"/>
        </w:rPr>
        <w:t xml:space="preserve">» </w:t>
      </w:r>
      <w:r w:rsidR="0080671A">
        <w:rPr>
          <w:sz w:val="28"/>
          <w:szCs w:val="28"/>
          <w:lang w:val="ru-RU" w:eastAsia="ru-RU"/>
        </w:rPr>
        <w:t>сентября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776384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</w:t>
      </w:r>
      <w:r w:rsidR="003114C3">
        <w:rPr>
          <w:sz w:val="28"/>
          <w:szCs w:val="28"/>
          <w:lang w:val="ru-RU" w:eastAsia="ru-RU"/>
        </w:rPr>
        <w:t>8</w:t>
      </w:r>
      <w:r w:rsidRPr="00F12AA2">
        <w:rPr>
          <w:sz w:val="28"/>
          <w:szCs w:val="28"/>
          <w:lang w:val="ru-RU" w:eastAsia="ru-RU"/>
        </w:rPr>
        <w:t xml:space="preserve">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Pr="00F12AA2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242486" w:rsidRPr="00EC2502" w:rsidRDefault="00715E8D" w:rsidP="00EC2502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EC250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="00EC2502"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EC2502">
        <w:rPr>
          <w:rFonts w:ascii="Times New Roman" w:hAnsi="Times New Roman" w:cs="Times New Roman"/>
          <w:sz w:val="28"/>
          <w:szCs w:val="28"/>
          <w:lang w:eastAsia="ru-RU"/>
        </w:rPr>
        <w:t>ем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 № 1 к Извещению № 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>з-17-</w:t>
      </w:r>
      <w:r w:rsidR="00CA797B">
        <w:rPr>
          <w:rFonts w:ascii="Times New Roman" w:hAnsi="Times New Roman" w:cs="Times New Roman"/>
          <w:sz w:val="28"/>
          <w:szCs w:val="28"/>
          <w:lang w:eastAsia="ru-RU"/>
        </w:rPr>
        <w:t>4010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>2/1</w:t>
      </w:r>
      <w:r w:rsidR="00CA797B">
        <w:rPr>
          <w:rFonts w:ascii="Times New Roman" w:hAnsi="Times New Roman" w:cs="Times New Roman"/>
          <w:sz w:val="28"/>
          <w:szCs w:val="28"/>
          <w:lang w:eastAsia="ru-RU"/>
        </w:rPr>
        <w:t>35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>//з-17-</w:t>
      </w:r>
      <w:r w:rsidR="00CA797B">
        <w:rPr>
          <w:rFonts w:ascii="Times New Roman" w:hAnsi="Times New Roman" w:cs="Times New Roman"/>
          <w:sz w:val="28"/>
          <w:szCs w:val="28"/>
          <w:lang w:eastAsia="ru-RU"/>
        </w:rPr>
        <w:t>5011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>2/1</w:t>
      </w:r>
      <w:r w:rsidR="00CA797B">
        <w:rPr>
          <w:rFonts w:ascii="Times New Roman" w:hAnsi="Times New Roman" w:cs="Times New Roman"/>
          <w:sz w:val="28"/>
          <w:szCs w:val="28"/>
          <w:lang w:eastAsia="ru-RU"/>
        </w:rPr>
        <w:t>36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 (Техническое задание)</w:t>
      </w:r>
      <w:r w:rsidR="009C0944" w:rsidRPr="00EC2502">
        <w:rPr>
          <w:rFonts w:ascii="Times New Roman" w:eastAsia="Calibri" w:hAnsi="Times New Roman" w:cs="Times New Roman"/>
          <w:bCs/>
          <w:sz w:val="28"/>
          <w:szCs w:val="28"/>
        </w:rPr>
        <w:t>.</w:t>
      </w:r>
      <w:bookmarkStart w:id="0" w:name="_GoBack"/>
      <w:bookmarkEnd w:id="0"/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70A" w:rsidRDefault="0073770A" w:rsidP="001C1B8B">
      <w:r>
        <w:separator/>
      </w:r>
    </w:p>
  </w:endnote>
  <w:endnote w:type="continuationSeparator" w:id="0">
    <w:p w:rsidR="0073770A" w:rsidRDefault="0073770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70A" w:rsidRDefault="0073770A" w:rsidP="001C1B8B">
      <w:r>
        <w:separator/>
      </w:r>
    </w:p>
  </w:footnote>
  <w:footnote w:type="continuationSeparator" w:id="0">
    <w:p w:rsidR="0073770A" w:rsidRDefault="0073770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0E98"/>
    <w:rsid w:val="00002BFA"/>
    <w:rsid w:val="00003714"/>
    <w:rsid w:val="000040D5"/>
    <w:rsid w:val="00006AD4"/>
    <w:rsid w:val="00006FD6"/>
    <w:rsid w:val="0001054D"/>
    <w:rsid w:val="00012D2E"/>
    <w:rsid w:val="000162BA"/>
    <w:rsid w:val="000173B2"/>
    <w:rsid w:val="0002007A"/>
    <w:rsid w:val="00020224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1660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27"/>
    <w:rsid w:val="0006605B"/>
    <w:rsid w:val="00071BA4"/>
    <w:rsid w:val="000743F8"/>
    <w:rsid w:val="00075982"/>
    <w:rsid w:val="000803B6"/>
    <w:rsid w:val="00082109"/>
    <w:rsid w:val="00085357"/>
    <w:rsid w:val="0008580C"/>
    <w:rsid w:val="000900E2"/>
    <w:rsid w:val="000925AD"/>
    <w:rsid w:val="00092B1F"/>
    <w:rsid w:val="00092F94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08B5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BF4"/>
    <w:rsid w:val="00104808"/>
    <w:rsid w:val="00104C5F"/>
    <w:rsid w:val="00105B0C"/>
    <w:rsid w:val="00106D47"/>
    <w:rsid w:val="001107F2"/>
    <w:rsid w:val="001115E0"/>
    <w:rsid w:val="00111F50"/>
    <w:rsid w:val="001178AB"/>
    <w:rsid w:val="00117910"/>
    <w:rsid w:val="001201BA"/>
    <w:rsid w:val="00120577"/>
    <w:rsid w:val="00120BD9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894"/>
    <w:rsid w:val="001809D2"/>
    <w:rsid w:val="00180E8B"/>
    <w:rsid w:val="00182CAA"/>
    <w:rsid w:val="0018312B"/>
    <w:rsid w:val="001842D8"/>
    <w:rsid w:val="00184E1E"/>
    <w:rsid w:val="00187D9B"/>
    <w:rsid w:val="00192219"/>
    <w:rsid w:val="0019285D"/>
    <w:rsid w:val="00197914"/>
    <w:rsid w:val="001A38C1"/>
    <w:rsid w:val="001A75F5"/>
    <w:rsid w:val="001A7797"/>
    <w:rsid w:val="001B0F45"/>
    <w:rsid w:val="001B1E71"/>
    <w:rsid w:val="001B2639"/>
    <w:rsid w:val="001B2801"/>
    <w:rsid w:val="001B3730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C6A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5466"/>
    <w:rsid w:val="002872B5"/>
    <w:rsid w:val="00287B2A"/>
    <w:rsid w:val="00293DF8"/>
    <w:rsid w:val="0029406B"/>
    <w:rsid w:val="0029421D"/>
    <w:rsid w:val="00295488"/>
    <w:rsid w:val="0029716A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2C6"/>
    <w:rsid w:val="002B63C9"/>
    <w:rsid w:val="002C14A5"/>
    <w:rsid w:val="002C2D93"/>
    <w:rsid w:val="002C5C3A"/>
    <w:rsid w:val="002C5FA3"/>
    <w:rsid w:val="002C64CA"/>
    <w:rsid w:val="002C7491"/>
    <w:rsid w:val="002D0312"/>
    <w:rsid w:val="002D2A86"/>
    <w:rsid w:val="002D50DE"/>
    <w:rsid w:val="002D68D5"/>
    <w:rsid w:val="002E0908"/>
    <w:rsid w:val="002E0C11"/>
    <w:rsid w:val="002E126D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2F7C0C"/>
    <w:rsid w:val="00301C67"/>
    <w:rsid w:val="00302F3D"/>
    <w:rsid w:val="00303C50"/>
    <w:rsid w:val="0030600F"/>
    <w:rsid w:val="003071DB"/>
    <w:rsid w:val="003076DB"/>
    <w:rsid w:val="003114C3"/>
    <w:rsid w:val="00311635"/>
    <w:rsid w:val="0032178E"/>
    <w:rsid w:val="00324B2D"/>
    <w:rsid w:val="0032626F"/>
    <w:rsid w:val="00330C7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152"/>
    <w:rsid w:val="003A3D08"/>
    <w:rsid w:val="003A5739"/>
    <w:rsid w:val="003B0BDA"/>
    <w:rsid w:val="003C0234"/>
    <w:rsid w:val="003C1E38"/>
    <w:rsid w:val="003C29C1"/>
    <w:rsid w:val="003C30F1"/>
    <w:rsid w:val="003C4602"/>
    <w:rsid w:val="003C7AB4"/>
    <w:rsid w:val="003D022D"/>
    <w:rsid w:val="003D10EC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5959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5000F"/>
    <w:rsid w:val="0045077A"/>
    <w:rsid w:val="004507CA"/>
    <w:rsid w:val="00451B51"/>
    <w:rsid w:val="004549C3"/>
    <w:rsid w:val="004552EA"/>
    <w:rsid w:val="004558C4"/>
    <w:rsid w:val="00457297"/>
    <w:rsid w:val="00464209"/>
    <w:rsid w:val="00464AB3"/>
    <w:rsid w:val="004670BE"/>
    <w:rsid w:val="00470A30"/>
    <w:rsid w:val="00470F2A"/>
    <w:rsid w:val="00473483"/>
    <w:rsid w:val="004763AD"/>
    <w:rsid w:val="00477496"/>
    <w:rsid w:val="0048085E"/>
    <w:rsid w:val="00481552"/>
    <w:rsid w:val="004817F9"/>
    <w:rsid w:val="004821DC"/>
    <w:rsid w:val="0048697F"/>
    <w:rsid w:val="004925B6"/>
    <w:rsid w:val="004A4079"/>
    <w:rsid w:val="004A4973"/>
    <w:rsid w:val="004A5C27"/>
    <w:rsid w:val="004B1BEE"/>
    <w:rsid w:val="004B1CE8"/>
    <w:rsid w:val="004B26AB"/>
    <w:rsid w:val="004B4844"/>
    <w:rsid w:val="004B5D39"/>
    <w:rsid w:val="004B6F43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D7C11"/>
    <w:rsid w:val="004E4305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0AE6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17770"/>
    <w:rsid w:val="00620192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387D"/>
    <w:rsid w:val="00654C1C"/>
    <w:rsid w:val="00655BAA"/>
    <w:rsid w:val="006571BC"/>
    <w:rsid w:val="00660CCE"/>
    <w:rsid w:val="006631DD"/>
    <w:rsid w:val="00663D05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24B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6F7271"/>
    <w:rsid w:val="0070092B"/>
    <w:rsid w:val="007012C9"/>
    <w:rsid w:val="00703A8F"/>
    <w:rsid w:val="00703D1C"/>
    <w:rsid w:val="00704A3E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5D5A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3770A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189"/>
    <w:rsid w:val="00761DF1"/>
    <w:rsid w:val="00762183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6384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3056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A7BDE"/>
    <w:rsid w:val="007B035A"/>
    <w:rsid w:val="007B334A"/>
    <w:rsid w:val="007B4860"/>
    <w:rsid w:val="007B495A"/>
    <w:rsid w:val="007B4F4A"/>
    <w:rsid w:val="007C2364"/>
    <w:rsid w:val="007C2716"/>
    <w:rsid w:val="007C60C1"/>
    <w:rsid w:val="007C76AB"/>
    <w:rsid w:val="007D0045"/>
    <w:rsid w:val="007D1A15"/>
    <w:rsid w:val="007D31EA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10B1"/>
    <w:rsid w:val="007F31F4"/>
    <w:rsid w:val="007F3856"/>
    <w:rsid w:val="007F3C3D"/>
    <w:rsid w:val="007F410F"/>
    <w:rsid w:val="007F60CB"/>
    <w:rsid w:val="007F75B7"/>
    <w:rsid w:val="00804498"/>
    <w:rsid w:val="00805F5D"/>
    <w:rsid w:val="00806635"/>
    <w:rsid w:val="0080671A"/>
    <w:rsid w:val="00807C22"/>
    <w:rsid w:val="00812BD6"/>
    <w:rsid w:val="008132E1"/>
    <w:rsid w:val="0081447B"/>
    <w:rsid w:val="00814862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2CBF"/>
    <w:rsid w:val="0088528E"/>
    <w:rsid w:val="00890BBA"/>
    <w:rsid w:val="00892CF2"/>
    <w:rsid w:val="00893B23"/>
    <w:rsid w:val="008A0528"/>
    <w:rsid w:val="008A3E49"/>
    <w:rsid w:val="008A5174"/>
    <w:rsid w:val="008A55D9"/>
    <w:rsid w:val="008A5A72"/>
    <w:rsid w:val="008A6D29"/>
    <w:rsid w:val="008A6E7D"/>
    <w:rsid w:val="008A7A9C"/>
    <w:rsid w:val="008B0C9D"/>
    <w:rsid w:val="008B6C85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0FAA"/>
    <w:rsid w:val="00942690"/>
    <w:rsid w:val="00942C2E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6506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4134"/>
    <w:rsid w:val="009D535F"/>
    <w:rsid w:val="009D78E7"/>
    <w:rsid w:val="009E0DFF"/>
    <w:rsid w:val="009E427F"/>
    <w:rsid w:val="009E45DB"/>
    <w:rsid w:val="009E6878"/>
    <w:rsid w:val="009F580E"/>
    <w:rsid w:val="009F7CB1"/>
    <w:rsid w:val="00A00509"/>
    <w:rsid w:val="00A039BC"/>
    <w:rsid w:val="00A03ADD"/>
    <w:rsid w:val="00A07380"/>
    <w:rsid w:val="00A119F1"/>
    <w:rsid w:val="00A222A7"/>
    <w:rsid w:val="00A235FF"/>
    <w:rsid w:val="00A2378E"/>
    <w:rsid w:val="00A23803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6F39"/>
    <w:rsid w:val="00A3725A"/>
    <w:rsid w:val="00A40966"/>
    <w:rsid w:val="00A422B9"/>
    <w:rsid w:val="00A469EB"/>
    <w:rsid w:val="00A52EFA"/>
    <w:rsid w:val="00A53417"/>
    <w:rsid w:val="00A539DB"/>
    <w:rsid w:val="00A564D2"/>
    <w:rsid w:val="00A60387"/>
    <w:rsid w:val="00A60395"/>
    <w:rsid w:val="00A60FB5"/>
    <w:rsid w:val="00A6629C"/>
    <w:rsid w:val="00A70385"/>
    <w:rsid w:val="00A718D4"/>
    <w:rsid w:val="00A72852"/>
    <w:rsid w:val="00A77110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D670F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6E7"/>
    <w:rsid w:val="00B04F78"/>
    <w:rsid w:val="00B058F3"/>
    <w:rsid w:val="00B05DBD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95C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21A8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849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2B38"/>
    <w:rsid w:val="00BF4AFC"/>
    <w:rsid w:val="00BF6057"/>
    <w:rsid w:val="00BF7743"/>
    <w:rsid w:val="00C000AB"/>
    <w:rsid w:val="00C06516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51D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0637"/>
    <w:rsid w:val="00C83C3A"/>
    <w:rsid w:val="00C844A1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27F2"/>
    <w:rsid w:val="00CA3AE6"/>
    <w:rsid w:val="00CA443C"/>
    <w:rsid w:val="00CA4EF8"/>
    <w:rsid w:val="00CA6D4C"/>
    <w:rsid w:val="00CA797B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884"/>
    <w:rsid w:val="00CC1B44"/>
    <w:rsid w:val="00CC293B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57BD"/>
    <w:rsid w:val="00CF65FE"/>
    <w:rsid w:val="00CF7C1E"/>
    <w:rsid w:val="00D00F8F"/>
    <w:rsid w:val="00D03891"/>
    <w:rsid w:val="00D10C9B"/>
    <w:rsid w:val="00D14D5D"/>
    <w:rsid w:val="00D17202"/>
    <w:rsid w:val="00D17F09"/>
    <w:rsid w:val="00D20463"/>
    <w:rsid w:val="00D218AE"/>
    <w:rsid w:val="00D22444"/>
    <w:rsid w:val="00D2413B"/>
    <w:rsid w:val="00D24325"/>
    <w:rsid w:val="00D24DC5"/>
    <w:rsid w:val="00D25F58"/>
    <w:rsid w:val="00D266E0"/>
    <w:rsid w:val="00D27DDA"/>
    <w:rsid w:val="00D31E33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4859"/>
    <w:rsid w:val="00D852AB"/>
    <w:rsid w:val="00D90627"/>
    <w:rsid w:val="00D93614"/>
    <w:rsid w:val="00D94315"/>
    <w:rsid w:val="00D94672"/>
    <w:rsid w:val="00D94A0C"/>
    <w:rsid w:val="00D94AFC"/>
    <w:rsid w:val="00D94F7C"/>
    <w:rsid w:val="00D95725"/>
    <w:rsid w:val="00D97DBD"/>
    <w:rsid w:val="00DA10AF"/>
    <w:rsid w:val="00DA114D"/>
    <w:rsid w:val="00DA20E0"/>
    <w:rsid w:val="00DA294A"/>
    <w:rsid w:val="00DA5422"/>
    <w:rsid w:val="00DA7536"/>
    <w:rsid w:val="00DB3E5F"/>
    <w:rsid w:val="00DB4E2F"/>
    <w:rsid w:val="00DC07C4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3529"/>
    <w:rsid w:val="00DF4E57"/>
    <w:rsid w:val="00DF78D7"/>
    <w:rsid w:val="00E009D6"/>
    <w:rsid w:val="00E04380"/>
    <w:rsid w:val="00E0628C"/>
    <w:rsid w:val="00E209DF"/>
    <w:rsid w:val="00E23B76"/>
    <w:rsid w:val="00E242B3"/>
    <w:rsid w:val="00E24BCE"/>
    <w:rsid w:val="00E26310"/>
    <w:rsid w:val="00E33039"/>
    <w:rsid w:val="00E332CF"/>
    <w:rsid w:val="00E335FD"/>
    <w:rsid w:val="00E36FC5"/>
    <w:rsid w:val="00E44246"/>
    <w:rsid w:val="00E46702"/>
    <w:rsid w:val="00E469F1"/>
    <w:rsid w:val="00E51291"/>
    <w:rsid w:val="00E5178B"/>
    <w:rsid w:val="00E52467"/>
    <w:rsid w:val="00E53921"/>
    <w:rsid w:val="00E53ECF"/>
    <w:rsid w:val="00E56154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8C6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2502"/>
    <w:rsid w:val="00EC3065"/>
    <w:rsid w:val="00EC743E"/>
    <w:rsid w:val="00ED2DB4"/>
    <w:rsid w:val="00ED2F53"/>
    <w:rsid w:val="00ED3F01"/>
    <w:rsid w:val="00EE0F5D"/>
    <w:rsid w:val="00EE3A0E"/>
    <w:rsid w:val="00EE3E9D"/>
    <w:rsid w:val="00EE406F"/>
    <w:rsid w:val="00EE435B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EF66C0"/>
    <w:rsid w:val="00F00B30"/>
    <w:rsid w:val="00F01412"/>
    <w:rsid w:val="00F01873"/>
    <w:rsid w:val="00F0279C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758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4BD8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1745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4BF1"/>
    <w:rsid w:val="00FF141F"/>
    <w:rsid w:val="00FF27EB"/>
    <w:rsid w:val="00FF3D0C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A4DAD34-C948-475F-BB3F-7BB18F042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2017-09-04T14:58:00Z</dcterms:created>
  <dcterms:modified xsi:type="dcterms:W3CDTF">2017-09-06T13:59:00Z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