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16C27" w:rsidRDefault="00F16C27" w:rsidP="0011761F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6F48B8" w:rsidRPr="001B60F6">
        <w:rPr>
          <w:b/>
          <w:bCs/>
          <w:sz w:val="24"/>
          <w:szCs w:val="24"/>
          <w:lang w:val="ru-RU"/>
        </w:rPr>
        <w:t>137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F48B8" w:rsidRPr="001B60F6">
        <w:rPr>
          <w:b/>
          <w:bCs/>
          <w:sz w:val="24"/>
          <w:szCs w:val="24"/>
          <w:lang w:val="ru-RU"/>
        </w:rPr>
        <w:t>31</w:t>
      </w:r>
      <w:r w:rsidR="009E6828">
        <w:rPr>
          <w:b/>
          <w:bCs/>
          <w:sz w:val="24"/>
          <w:szCs w:val="24"/>
          <w:lang w:val="ru-RU"/>
        </w:rPr>
        <w:t>.</w:t>
      </w:r>
      <w:r w:rsidR="006F48B8" w:rsidRPr="0061315C">
        <w:rPr>
          <w:b/>
          <w:bCs/>
          <w:sz w:val="24"/>
          <w:szCs w:val="24"/>
          <w:lang w:val="ru-RU"/>
        </w:rPr>
        <w:t>08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11761F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разработку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роектной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 xml:space="preserve">и Рабочей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, а также и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зготовление и установк</w:t>
      </w:r>
      <w:r w:rsidR="00BB40ED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Pr="002633F4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</w:t>
      </w:r>
      <w:r w:rsidR="006F48B8">
        <w:rPr>
          <w:sz w:val="24"/>
          <w:szCs w:val="24"/>
          <w:lang w:val="ru-RU"/>
        </w:rPr>
        <w:t>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6F48B8">
        <w:rPr>
          <w:sz w:val="24"/>
          <w:szCs w:val="24"/>
          <w:lang w:val="ru-RU"/>
        </w:rPr>
        <w:t>9</w:t>
      </w:r>
      <w:r w:rsidR="0039151C">
        <w:rPr>
          <w:sz w:val="24"/>
          <w:szCs w:val="24"/>
          <w:lang w:val="ru-RU"/>
        </w:rPr>
        <w:t xml:space="preserve">) </w:t>
      </w:r>
      <w:r w:rsidR="006F48B8">
        <w:rPr>
          <w:sz w:val="24"/>
          <w:szCs w:val="24"/>
          <w:lang w:val="ru-RU"/>
        </w:rPr>
        <w:t>109-07-64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6F48B8">
        <w:rPr>
          <w:sz w:val="24"/>
          <w:szCs w:val="24"/>
          <w:lang w:val="ru-RU"/>
        </w:rPr>
        <w:t>Соколова Мария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1761F">
        <w:rPr>
          <w:bCs/>
          <w:sz w:val="24"/>
          <w:szCs w:val="24"/>
          <w:lang w:val="ru-RU"/>
        </w:rPr>
        <w:t>разработка</w:t>
      </w:r>
      <w:r w:rsidR="0011761F" w:rsidRPr="0011761F">
        <w:rPr>
          <w:bCs/>
          <w:sz w:val="24"/>
          <w:szCs w:val="24"/>
          <w:lang w:val="ru-RU"/>
        </w:rPr>
        <w:t xml:space="preserve"> </w:t>
      </w:r>
      <w:r w:rsidR="00CA7288">
        <w:rPr>
          <w:bCs/>
          <w:sz w:val="24"/>
          <w:szCs w:val="24"/>
          <w:lang w:val="ru-RU"/>
        </w:rPr>
        <w:t>П</w:t>
      </w:r>
      <w:r w:rsidR="0011761F" w:rsidRPr="0011761F">
        <w:rPr>
          <w:bCs/>
          <w:sz w:val="24"/>
          <w:szCs w:val="24"/>
          <w:lang w:val="ru-RU"/>
        </w:rPr>
        <w:t>роектной</w:t>
      </w:r>
      <w:r w:rsidR="00CA7288">
        <w:rPr>
          <w:bCs/>
          <w:sz w:val="24"/>
          <w:szCs w:val="24"/>
          <w:lang w:val="ru-RU"/>
        </w:rPr>
        <w:t xml:space="preserve"> и Рабочей</w:t>
      </w:r>
      <w:r w:rsidR="0011761F" w:rsidRPr="0011761F">
        <w:rPr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Cs/>
          <w:sz w:val="24"/>
          <w:szCs w:val="24"/>
          <w:lang w:val="ru-RU"/>
        </w:rPr>
        <w:t>, и</w:t>
      </w:r>
      <w:r w:rsidR="0011761F" w:rsidRPr="0011761F">
        <w:rPr>
          <w:bCs/>
          <w:sz w:val="24"/>
          <w:szCs w:val="24"/>
          <w:lang w:val="ru-RU"/>
        </w:rPr>
        <w:t>зготовление и установк</w:t>
      </w:r>
      <w:r w:rsidR="006F48B8">
        <w:rPr>
          <w:bCs/>
          <w:sz w:val="24"/>
          <w:szCs w:val="24"/>
          <w:lang w:val="ru-RU"/>
        </w:rPr>
        <w:t>а</w:t>
      </w:r>
      <w:r w:rsidR="0011761F" w:rsidRPr="0011761F">
        <w:rPr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11761F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11761F">
        <w:rPr>
          <w:color w:val="FF0000"/>
          <w:sz w:val="24"/>
          <w:szCs w:val="24"/>
          <w:lang w:val="ru-RU"/>
        </w:rPr>
        <w:t xml:space="preserve">10 485 024,83 руб. </w:t>
      </w:r>
      <w:r w:rsidR="002633F4" w:rsidRPr="002633F4">
        <w:rPr>
          <w:color w:val="FF0000"/>
          <w:lang w:val="ru-RU"/>
        </w:rPr>
        <w:t>(</w:t>
      </w:r>
      <w:r w:rsidR="0011761F">
        <w:rPr>
          <w:color w:val="FF0000"/>
          <w:sz w:val="24"/>
          <w:szCs w:val="24"/>
          <w:lang w:val="ru-RU"/>
        </w:rPr>
        <w:t>Десять миллионов четыреста восемьдесят пять тысяч двадцать четыре рубля восемьдесят три копейки)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25332F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5F7162" w:rsidRPr="005F7162">
        <w:rPr>
          <w:b/>
          <w:sz w:val="24"/>
          <w:szCs w:val="24"/>
          <w:lang w:val="ru-RU" w:eastAsia="ru-RU"/>
        </w:rPr>
        <w:t xml:space="preserve"> (</w:t>
      </w:r>
      <w:r w:rsidR="007E7C75" w:rsidRPr="007E7C75">
        <w:rPr>
          <w:b/>
          <w:sz w:val="24"/>
          <w:szCs w:val="24"/>
          <w:lang w:val="ru-RU" w:eastAsia="ru-RU"/>
        </w:rPr>
        <w:t>оказания услуг</w:t>
      </w:r>
      <w:r w:rsidR="005F7162" w:rsidRPr="005F7162">
        <w:rPr>
          <w:b/>
          <w:sz w:val="24"/>
          <w:szCs w:val="24"/>
          <w:lang w:val="ru-RU" w:eastAsia="ru-RU"/>
        </w:rPr>
        <w:t>)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 w:rsidR="00F568AB">
        <w:rPr>
          <w:bCs/>
          <w:sz w:val="24"/>
          <w:szCs w:val="24"/>
          <w:lang w:val="ru-RU"/>
        </w:rPr>
        <w:t>.</w:t>
      </w:r>
    </w:p>
    <w:p w:rsidR="00003CA6" w:rsidRPr="00893C56" w:rsidRDefault="00003CA6" w:rsidP="00850C0D">
      <w:pPr>
        <w:ind w:firstLine="708"/>
        <w:jc w:val="both"/>
        <w:rPr>
          <w:sz w:val="24"/>
          <w:szCs w:val="24"/>
          <w:lang w:val="ru-RU" w:eastAsia="ru-RU"/>
        </w:rPr>
      </w:pPr>
    </w:p>
    <w:p w:rsidR="001538D7" w:rsidRPr="00893C56" w:rsidRDefault="001538D7" w:rsidP="00850C0D">
      <w:pPr>
        <w:ind w:firstLine="708"/>
        <w:jc w:val="both"/>
        <w:rPr>
          <w:sz w:val="24"/>
          <w:szCs w:val="24"/>
          <w:lang w:val="ru-RU" w:eastAsia="ru-RU"/>
        </w:rPr>
      </w:pPr>
    </w:p>
    <w:p w:rsidR="00003CA6" w:rsidRPr="00893C56" w:rsidRDefault="00D31149" w:rsidP="001538D7">
      <w:pPr>
        <w:ind w:firstLine="708"/>
        <w:jc w:val="both"/>
        <w:rPr>
          <w:b/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lastRenderedPageBreak/>
        <w:t xml:space="preserve">Срок </w:t>
      </w:r>
      <w:r w:rsidR="00850C0D" w:rsidRPr="00003CA6">
        <w:rPr>
          <w:b/>
          <w:sz w:val="24"/>
          <w:szCs w:val="24"/>
          <w:lang w:val="ru-RU"/>
        </w:rPr>
        <w:t>выполнения работ</w:t>
      </w:r>
      <w:r w:rsidR="00B84103" w:rsidRPr="00003CA6">
        <w:rPr>
          <w:b/>
          <w:sz w:val="24"/>
          <w:szCs w:val="24"/>
          <w:lang w:val="ru-RU"/>
        </w:rPr>
        <w:t>:</w:t>
      </w:r>
      <w:r w:rsidR="0035649F" w:rsidRPr="00003CA6">
        <w:rPr>
          <w:b/>
          <w:sz w:val="24"/>
          <w:szCs w:val="24"/>
          <w:lang w:val="ru-RU"/>
        </w:rPr>
        <w:t xml:space="preserve"> 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>Начало выполнения работ – дата подписания договора.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1: Работы по </w:t>
      </w:r>
      <w:r w:rsidR="00CA7288">
        <w:rPr>
          <w:sz w:val="24"/>
          <w:szCs w:val="24"/>
          <w:lang w:val="ru-RU"/>
        </w:rPr>
        <w:t xml:space="preserve">разработке Рабочей документации </w:t>
      </w:r>
      <w:r w:rsidR="00CA7288" w:rsidRPr="00CA7288">
        <w:rPr>
          <w:sz w:val="24"/>
          <w:szCs w:val="24"/>
          <w:lang w:val="ru-RU"/>
        </w:rPr>
        <w:t>образца павильона остановочного пункта общественного транспорта (комбинация из двух павильонов)</w:t>
      </w:r>
      <w:r w:rsidRPr="001538D7">
        <w:rPr>
          <w:sz w:val="24"/>
          <w:szCs w:val="24"/>
          <w:lang w:val="ru-RU"/>
        </w:rPr>
        <w:t>,</w:t>
      </w:r>
      <w:r w:rsidR="00CA7288">
        <w:rPr>
          <w:sz w:val="24"/>
          <w:szCs w:val="24"/>
          <w:lang w:val="ru-RU"/>
        </w:rPr>
        <w:t xml:space="preserve"> его</w:t>
      </w:r>
      <w:r w:rsidRPr="001538D7">
        <w:rPr>
          <w:sz w:val="24"/>
          <w:szCs w:val="24"/>
          <w:lang w:val="ru-RU"/>
        </w:rPr>
        <w:t xml:space="preserve"> изготовлению и монтажу должны быть выполнены в срок не более 30 (тридцати) дней с даты подписания договора, но не позднее 07.10.2017.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2: Работы по разработке </w:t>
      </w:r>
      <w:r w:rsidR="00CA7288">
        <w:rPr>
          <w:sz w:val="24"/>
          <w:szCs w:val="24"/>
          <w:lang w:val="ru-RU"/>
        </w:rPr>
        <w:t>П</w:t>
      </w:r>
      <w:r w:rsidRPr="001538D7">
        <w:rPr>
          <w:sz w:val="24"/>
          <w:szCs w:val="24"/>
          <w:lang w:val="ru-RU"/>
        </w:rPr>
        <w:t xml:space="preserve">роектной и </w:t>
      </w:r>
      <w:r w:rsidR="00CA7288">
        <w:rPr>
          <w:sz w:val="24"/>
          <w:szCs w:val="24"/>
          <w:lang w:val="ru-RU"/>
        </w:rPr>
        <w:t>Р</w:t>
      </w:r>
      <w:r w:rsidRPr="001538D7">
        <w:rPr>
          <w:sz w:val="24"/>
          <w:szCs w:val="24"/>
          <w:lang w:val="ru-RU"/>
        </w:rPr>
        <w:t xml:space="preserve">абочей документации </w:t>
      </w:r>
      <w:r w:rsidR="00CA7288">
        <w:rPr>
          <w:sz w:val="24"/>
          <w:szCs w:val="24"/>
          <w:lang w:val="ru-RU"/>
        </w:rPr>
        <w:t xml:space="preserve">всей </w:t>
      </w:r>
      <w:r w:rsidR="00CA7288" w:rsidRPr="00893C56">
        <w:rPr>
          <w:bCs/>
          <w:sz w:val="24"/>
          <w:szCs w:val="24"/>
          <w:lang w:val="ru-RU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/>
          <w:bCs/>
          <w:sz w:val="24"/>
          <w:szCs w:val="24"/>
          <w:lang w:val="ru-RU"/>
        </w:rPr>
        <w:t xml:space="preserve"> </w:t>
      </w:r>
      <w:r w:rsidRPr="001538D7">
        <w:rPr>
          <w:sz w:val="24"/>
          <w:szCs w:val="24"/>
          <w:lang w:val="ru-RU"/>
        </w:rPr>
        <w:t>с получением согласований всех заинтересованных организаций и должны быть выполнены в срок не позднее 120 (ста двадцати) дней с даты подписания договора.</w:t>
      </w:r>
    </w:p>
    <w:p w:rsidR="00003CA6" w:rsidRPr="00003CA6" w:rsidRDefault="00003CA6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2.5.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lastRenderedPageBreak/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2.6.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а) 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б) о соответствии члена СРО уровню ответственности, предусмотренному частью 12 статьи 55.16 Градостроительного кодекса РФ.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931FA2" w:rsidRPr="001538D7">
        <w:rPr>
          <w:sz w:val="24"/>
          <w:szCs w:val="24"/>
          <w:lang w:val="ru-RU" w:eastAsia="ru-RU"/>
        </w:rPr>
        <w:t>7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7E7C75" w:rsidRPr="00303958" w:rsidRDefault="007E7C75" w:rsidP="00931FA2">
      <w:pPr>
        <w:jc w:val="both"/>
        <w:rPr>
          <w:sz w:val="24"/>
          <w:szCs w:val="24"/>
          <w:lang w:val="ru-RU" w:eastAsia="ru-RU"/>
        </w:rPr>
      </w:pPr>
      <w:r w:rsidRPr="0030395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E94588">
        <w:rPr>
          <w:sz w:val="24"/>
          <w:szCs w:val="24"/>
          <w:lang w:val="ru-RU" w:eastAsia="ru-RU"/>
        </w:rPr>
        <w:t>Никифоров Александр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 xml:space="preserve">, </w:t>
      </w:r>
      <w:r w:rsidR="002E31CA">
        <w:rPr>
          <w:sz w:val="24"/>
          <w:szCs w:val="24"/>
          <w:lang w:val="ru-RU" w:eastAsia="ru-RU"/>
        </w:rPr>
        <w:t xml:space="preserve">                 </w:t>
      </w:r>
      <w:r w:rsidR="00F321D2">
        <w:rPr>
          <w:sz w:val="24"/>
          <w:szCs w:val="24"/>
          <w:lang w:val="ru-RU" w:eastAsia="ru-RU"/>
        </w:rPr>
        <w:t>(доб. 2</w:t>
      </w:r>
      <w:r w:rsidR="00E94588">
        <w:rPr>
          <w:sz w:val="24"/>
          <w:szCs w:val="24"/>
          <w:lang w:val="ru-RU" w:eastAsia="ru-RU"/>
        </w:rPr>
        <w:t>507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E5340D" w:rsidRDefault="00E5340D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4305DA"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6F48B8" w:rsidRDefault="00DD36F4" w:rsidP="00DD36F4">
      <w:pPr>
        <w:ind w:firstLine="708"/>
        <w:jc w:val="both"/>
        <w:rPr>
          <w:sz w:val="24"/>
          <w:szCs w:val="24"/>
          <w:lang w:val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ru</w:t>
        </w:r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</w:p>
    <w:p w:rsidR="00DD36F4" w:rsidRPr="00DD36F4" w:rsidRDefault="007C33EA" w:rsidP="00DD36F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 w:rsidR="00DD36F4">
        <w:rPr>
          <w:sz w:val="24"/>
          <w:szCs w:val="24"/>
          <w:lang w:val="ru-RU"/>
        </w:rPr>
        <w:t>:</w:t>
      </w:r>
    </w:p>
    <w:p w:rsidR="00DD36F4" w:rsidRPr="001B60F6" w:rsidRDefault="00DD36F4" w:rsidP="001B60F6">
      <w:pPr>
        <w:pStyle w:val="af1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  <w:lang w:eastAsia="ru-RU"/>
        </w:rPr>
      </w:pPr>
      <w:r w:rsidRPr="001B60F6">
        <w:rPr>
          <w:rFonts w:ascii="Times New Roman" w:hAnsi="Times New Roman" w:cs="Times New Roman"/>
          <w:sz w:val="24"/>
          <w:szCs w:val="24"/>
          <w:lang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Pr="006F48B8" w:rsidRDefault="00DD36F4" w:rsidP="001B60F6">
      <w:pPr>
        <w:pStyle w:val="af1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sz w:val="24"/>
          <w:szCs w:val="24"/>
          <w:lang w:eastAsia="ru-RU"/>
        </w:rPr>
      </w:pPr>
      <w:r w:rsidRPr="006F48B8">
        <w:rPr>
          <w:rFonts w:ascii="Times New Roman" w:hAnsi="Times New Roman" w:cs="Times New Roman"/>
          <w:sz w:val="24"/>
          <w:szCs w:val="24"/>
          <w:lang w:eastAsia="ru-RU"/>
        </w:rPr>
        <w:t>Подписанное и заверенное печатью организации Обязательство о неразглашении информации 3-им лицам по Форме 9.7. (Приложение №</w:t>
      </w:r>
      <w:r w:rsidR="00377D25" w:rsidRPr="006F48B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F48B8">
        <w:rPr>
          <w:rFonts w:ascii="Times New Roman" w:hAnsi="Times New Roman" w:cs="Times New Roman"/>
          <w:sz w:val="24"/>
          <w:szCs w:val="24"/>
          <w:lang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F48B8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221925" w:rsidRPr="00DD36F4" w:rsidRDefault="0022192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145B55" w:rsidRPr="007E7C75" w:rsidRDefault="00145B5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2E00C3" w:rsidRDefault="002E00C3" w:rsidP="0025332F">
      <w:pPr>
        <w:ind w:firstLine="708"/>
        <w:jc w:val="both"/>
        <w:rPr>
          <w:b/>
          <w:color w:val="FF0000"/>
          <w:sz w:val="24"/>
          <w:szCs w:val="24"/>
          <w:lang w:val="ru-RU"/>
        </w:rPr>
      </w:pPr>
    </w:p>
    <w:p w:rsidR="002E00C3" w:rsidRDefault="002E00C3" w:rsidP="0025332F">
      <w:pPr>
        <w:ind w:firstLine="708"/>
        <w:jc w:val="both"/>
        <w:rPr>
          <w:b/>
          <w:color w:val="FF0000"/>
          <w:sz w:val="24"/>
          <w:szCs w:val="24"/>
          <w:lang w:val="ru-RU"/>
        </w:rPr>
      </w:pPr>
    </w:p>
    <w:p w:rsidR="0022192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«</w:t>
      </w:r>
      <w:r w:rsidR="00B30CC4" w:rsidRPr="001B60F6">
        <w:rPr>
          <w:color w:val="FF0000"/>
          <w:sz w:val="24"/>
          <w:szCs w:val="24"/>
          <w:lang w:val="ru-RU" w:eastAsia="ru-RU"/>
        </w:rPr>
        <w:t>06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B30CC4">
        <w:rPr>
          <w:color w:val="FF0000"/>
          <w:sz w:val="24"/>
          <w:szCs w:val="24"/>
          <w:lang w:val="ru-RU" w:eastAsia="ru-RU"/>
        </w:rPr>
        <w:t>сентября</w:t>
      </w:r>
      <w:r w:rsidR="00366882" w:rsidRPr="008211C2">
        <w:rPr>
          <w:color w:val="FF0000"/>
          <w:sz w:val="24"/>
          <w:szCs w:val="24"/>
          <w:lang w:val="ru-RU" w:eastAsia="ru-RU"/>
        </w:rPr>
        <w:t xml:space="preserve"> </w:t>
      </w:r>
      <w:r w:rsidR="008A4117" w:rsidRPr="008211C2">
        <w:rPr>
          <w:color w:val="FF0000"/>
          <w:sz w:val="24"/>
          <w:szCs w:val="24"/>
          <w:lang w:val="ru-RU" w:eastAsia="ru-RU"/>
        </w:rPr>
        <w:t>2017</w:t>
      </w:r>
      <w:r w:rsidRPr="008211C2">
        <w:rPr>
          <w:color w:val="FF0000"/>
          <w:sz w:val="24"/>
          <w:szCs w:val="24"/>
          <w:lang w:val="ru-RU" w:eastAsia="ru-RU"/>
        </w:rPr>
        <w:t xml:space="preserve"> года в </w:t>
      </w:r>
      <w:r w:rsidR="00E80511" w:rsidRPr="008211C2">
        <w:rPr>
          <w:color w:val="FF0000"/>
          <w:sz w:val="24"/>
          <w:szCs w:val="24"/>
          <w:lang w:val="ru-RU" w:eastAsia="ru-RU"/>
        </w:rPr>
        <w:t>1</w:t>
      </w:r>
      <w:r w:rsidR="00ED75FC" w:rsidRPr="008211C2">
        <w:rPr>
          <w:color w:val="FF0000"/>
          <w:sz w:val="24"/>
          <w:szCs w:val="24"/>
          <w:lang w:val="ru-RU" w:eastAsia="ru-RU"/>
        </w:rPr>
        <w:t>7</w:t>
      </w:r>
      <w:r w:rsidR="00221925">
        <w:rPr>
          <w:color w:val="FF0000"/>
          <w:sz w:val="24"/>
          <w:szCs w:val="24"/>
          <w:lang w:val="ru-RU" w:eastAsia="ru-RU"/>
        </w:rPr>
        <w:t>:30 (МСК).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21925" w:rsidRPr="00145B55" w:rsidRDefault="00145B55" w:rsidP="00145B5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color w:val="FF0000"/>
          <w:sz w:val="24"/>
          <w:szCs w:val="24"/>
          <w:lang w:val="ru-RU" w:eastAsia="ru-RU"/>
        </w:rPr>
        <w:t>Место и д</w:t>
      </w:r>
      <w:r w:rsidR="00221925" w:rsidRPr="00221925">
        <w:rPr>
          <w:b/>
          <w:color w:val="FF0000"/>
          <w:sz w:val="24"/>
          <w:szCs w:val="24"/>
          <w:lang w:val="ru-RU" w:eastAsia="ru-RU"/>
        </w:rPr>
        <w:t>ата вскрытия конвертов с поступившими Заявками:</w:t>
      </w:r>
      <w:r w:rsidR="00221925">
        <w:rPr>
          <w:b/>
          <w:color w:val="FF0000"/>
          <w:sz w:val="24"/>
          <w:szCs w:val="24"/>
          <w:lang w:val="ru-RU" w:eastAsia="ru-RU"/>
        </w:rPr>
        <w:t xml:space="preserve"> </w:t>
      </w:r>
      <w:r w:rsidR="00B30CC4">
        <w:rPr>
          <w:color w:val="FF0000"/>
          <w:sz w:val="24"/>
          <w:szCs w:val="24"/>
          <w:lang w:val="ru-RU" w:eastAsia="ru-RU"/>
        </w:rPr>
        <w:t>«07</w:t>
      </w:r>
      <w:r w:rsidR="00221925" w:rsidRPr="00145B55">
        <w:rPr>
          <w:color w:val="FF0000"/>
          <w:sz w:val="24"/>
          <w:szCs w:val="24"/>
          <w:lang w:val="ru-RU" w:eastAsia="ru-RU"/>
        </w:rPr>
        <w:t>»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="00B30CC4">
        <w:rPr>
          <w:color w:val="FF0000"/>
          <w:sz w:val="24"/>
          <w:szCs w:val="24"/>
          <w:lang w:val="ru-RU" w:eastAsia="ru-RU"/>
        </w:rPr>
        <w:t>сентября</w:t>
      </w:r>
      <w:r w:rsidR="00B30CC4" w:rsidRPr="00145B55">
        <w:rPr>
          <w:color w:val="FF0000"/>
          <w:sz w:val="24"/>
          <w:szCs w:val="24"/>
          <w:lang w:val="ru-RU" w:eastAsia="ru-RU"/>
        </w:rPr>
        <w:t xml:space="preserve"> </w:t>
      </w:r>
      <w:r w:rsidR="00221925" w:rsidRPr="00145B55">
        <w:rPr>
          <w:color w:val="FF0000"/>
          <w:sz w:val="24"/>
          <w:szCs w:val="24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 w:rsidRPr="00145B55">
        <w:rPr>
          <w:b/>
          <w:color w:val="FF0000"/>
          <w:sz w:val="24"/>
          <w:szCs w:val="24"/>
          <w:lang w:val="ru-RU" w:eastAsia="ru-RU"/>
        </w:rPr>
        <w:t>Место и дата окончания рассмотрения 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B30CC4">
        <w:rPr>
          <w:color w:val="FF0000"/>
          <w:sz w:val="24"/>
          <w:szCs w:val="24"/>
          <w:lang w:val="ru-RU" w:eastAsia="ru-RU"/>
        </w:rPr>
        <w:t>«</w:t>
      </w:r>
      <w:r w:rsidR="002E00C3">
        <w:rPr>
          <w:color w:val="FF0000"/>
          <w:sz w:val="24"/>
          <w:szCs w:val="24"/>
          <w:lang w:val="ru-RU" w:eastAsia="ru-RU"/>
        </w:rPr>
        <w:t>13</w:t>
      </w:r>
      <w:r w:rsidR="00B30CC4">
        <w:rPr>
          <w:color w:val="FF0000"/>
          <w:sz w:val="24"/>
          <w:szCs w:val="24"/>
          <w:lang w:val="ru-RU" w:eastAsia="ru-RU"/>
        </w:rPr>
        <w:t xml:space="preserve">» сентября </w:t>
      </w:r>
      <w:r>
        <w:rPr>
          <w:color w:val="FF0000"/>
          <w:sz w:val="24"/>
          <w:szCs w:val="24"/>
          <w:lang w:val="ru-RU" w:eastAsia="ru-RU"/>
        </w:rPr>
        <w:t xml:space="preserve">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E94588" w:rsidRDefault="00E94588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2"/>
      </w:r>
      <w:r w:rsidRPr="008E37D7">
        <w:rPr>
          <w:sz w:val="24"/>
          <w:szCs w:val="24"/>
          <w:lang w:val="ru-RU" w:eastAsia="ru-RU"/>
        </w:rPr>
        <w:t>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03958" w:rsidRPr="008E37D7" w:rsidRDefault="00303958" w:rsidP="00303958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C705FC">
        <w:rPr>
          <w:sz w:val="24"/>
          <w:szCs w:val="24"/>
          <w:lang w:val="ru-RU" w:eastAsia="ru-RU"/>
        </w:rPr>
        <w:t>7. Обладать всеми лицензиями, разрешениями, свидетельствами и иными документами,</w:t>
      </w:r>
      <w:r w:rsidRPr="008E37D7">
        <w:rPr>
          <w:sz w:val="24"/>
          <w:szCs w:val="24"/>
          <w:lang w:val="ru-RU" w:eastAsia="ru-RU"/>
        </w:rPr>
        <w:t xml:space="preserve">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</w:t>
      </w:r>
    </w:p>
    <w:p w:rsidR="00077BED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Pr="00C705FC">
        <w:rPr>
          <w:sz w:val="24"/>
          <w:szCs w:val="24"/>
          <w:lang w:val="ru-RU" w:eastAsia="ru-RU"/>
        </w:rPr>
        <w:t>участник</w:t>
      </w:r>
      <w:r>
        <w:rPr>
          <w:sz w:val="24"/>
          <w:szCs w:val="24"/>
          <w:lang w:val="ru-RU" w:eastAsia="ru-RU"/>
        </w:rPr>
        <w:t xml:space="preserve"> Процедуры </w:t>
      </w:r>
      <w:r w:rsidRPr="00C705FC">
        <w:rPr>
          <w:sz w:val="24"/>
          <w:szCs w:val="24"/>
          <w:lang w:val="ru-RU" w:eastAsia="ru-RU"/>
        </w:rPr>
        <w:t xml:space="preserve">закупки должен являться членом саморегулируемой организации, основанной на членстве лиц, осуществляющих </w:t>
      </w:r>
      <w:r>
        <w:rPr>
          <w:sz w:val="24"/>
          <w:szCs w:val="24"/>
          <w:lang w:val="ru-RU" w:eastAsia="ru-RU"/>
        </w:rPr>
        <w:t xml:space="preserve">подготовку проектной документации; осуществляющих </w:t>
      </w:r>
      <w:r w:rsidRPr="00C705FC">
        <w:rPr>
          <w:sz w:val="24"/>
          <w:szCs w:val="24"/>
          <w:lang w:val="ru-RU" w:eastAsia="ru-RU"/>
        </w:rPr>
        <w:t>строительство, реконструкцию, капитальный ремонт объектов капитального строительства</w:t>
      </w:r>
      <w:r w:rsidRPr="00303958">
        <w:rPr>
          <w:sz w:val="24"/>
          <w:szCs w:val="24"/>
          <w:lang w:val="ru-RU" w:eastAsia="ru-RU"/>
        </w:rPr>
        <w:t>.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A80914" w:rsidP="00893C56">
      <w:pPr>
        <w:pStyle w:val="af1"/>
        <w:ind w:left="0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</w:p>
    <w:sectPr w:rsidR="007231BE" w:rsidRPr="00AE15F9" w:rsidSect="00F16C27">
      <w:footerReference w:type="default" r:id="rId15"/>
      <w:headerReference w:type="first" r:id="rId16"/>
      <w:footerReference w:type="first" r:id="rId17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38" w:rsidRDefault="00437C38" w:rsidP="001C1B8B">
      <w:r>
        <w:separator/>
      </w:r>
    </w:p>
  </w:endnote>
  <w:endnote w:type="continuationSeparator" w:id="0">
    <w:p w:rsidR="00437C38" w:rsidRDefault="00437C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315C" w:rsidRPr="0061315C">
          <w:rPr>
            <w:noProof/>
            <w:lang w:val="ru-RU"/>
          </w:rPr>
          <w:t>4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38" w:rsidRDefault="00437C38" w:rsidP="001C1B8B">
      <w:r>
        <w:separator/>
      </w:r>
    </w:p>
  </w:footnote>
  <w:footnote w:type="continuationSeparator" w:id="0">
    <w:p w:rsidR="00437C38" w:rsidRDefault="00437C38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303958" w:rsidRDefault="00303958" w:rsidP="00303958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03958" w:rsidRDefault="00303958" w:rsidP="00303958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303958" w:rsidRDefault="00303958" w:rsidP="00303958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303958" w:rsidRDefault="00303958" w:rsidP="00303958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3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2DB9F5-FA7A-4838-87FE-33EB5838A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1895</Words>
  <Characters>10805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11</cp:revision>
  <cp:lastPrinted>2016-06-20T10:46:00Z</cp:lastPrinted>
  <dcterms:created xsi:type="dcterms:W3CDTF">2017-08-21T08:22:00Z</dcterms:created>
  <dcterms:modified xsi:type="dcterms:W3CDTF">2017-08-31T08:12:00Z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