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DFE92C" w14:textId="77777777" w:rsidR="00F00B30" w:rsidRDefault="00F00B30" w:rsidP="004F0932">
      <w:pPr>
        <w:rPr>
          <w:b/>
          <w:bCs/>
          <w:sz w:val="28"/>
          <w:szCs w:val="28"/>
          <w:lang w:val="ru-RU"/>
        </w:rPr>
      </w:pPr>
    </w:p>
    <w:p w14:paraId="72DFE92D" w14:textId="77777777" w:rsidR="00F9752B" w:rsidRDefault="00F9752B" w:rsidP="00395D93">
      <w:pPr>
        <w:rPr>
          <w:b/>
          <w:bCs/>
          <w:sz w:val="28"/>
          <w:szCs w:val="28"/>
          <w:lang w:val="ru-RU"/>
        </w:rPr>
      </w:pPr>
    </w:p>
    <w:p w14:paraId="72DFE933" w14:textId="47C7F902" w:rsidR="00477496" w:rsidRPr="009272FB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064882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064882">
        <w:rPr>
          <w:b/>
          <w:bCs/>
          <w:sz w:val="28"/>
          <w:szCs w:val="28"/>
          <w:lang w:val="ru-RU"/>
        </w:rPr>
        <w:t xml:space="preserve">№ </w:t>
      </w:r>
      <w:r w:rsidR="00E33039">
        <w:rPr>
          <w:b/>
          <w:bCs/>
          <w:sz w:val="28"/>
          <w:szCs w:val="28"/>
          <w:lang w:val="ru-RU"/>
        </w:rPr>
        <w:t>з-</w:t>
      </w:r>
      <w:r w:rsidR="004C39DD" w:rsidRPr="00064882">
        <w:rPr>
          <w:b/>
          <w:bCs/>
          <w:sz w:val="28"/>
          <w:szCs w:val="28"/>
          <w:lang w:val="ru-RU"/>
        </w:rPr>
        <w:t>1</w:t>
      </w:r>
      <w:r w:rsidR="00E33039">
        <w:rPr>
          <w:b/>
          <w:bCs/>
          <w:sz w:val="28"/>
          <w:szCs w:val="28"/>
          <w:lang w:val="ru-RU"/>
        </w:rPr>
        <w:t>7</w:t>
      </w:r>
      <w:r w:rsidR="004C39DD" w:rsidRPr="00064882">
        <w:rPr>
          <w:b/>
          <w:bCs/>
          <w:sz w:val="28"/>
          <w:szCs w:val="28"/>
          <w:lang w:val="ru-RU"/>
        </w:rPr>
        <w:t>-</w:t>
      </w:r>
      <w:r w:rsidR="00495AB5">
        <w:rPr>
          <w:b/>
          <w:bCs/>
          <w:sz w:val="28"/>
          <w:szCs w:val="28"/>
          <w:lang w:val="ru-RU"/>
        </w:rPr>
        <w:t>40103</w:t>
      </w:r>
      <w:r w:rsidR="00744932" w:rsidRPr="00064882">
        <w:rPr>
          <w:b/>
          <w:bCs/>
          <w:sz w:val="28"/>
          <w:szCs w:val="28"/>
          <w:lang w:val="ru-RU"/>
        </w:rPr>
        <w:t>/</w:t>
      </w:r>
      <w:r w:rsidR="00327FC8">
        <w:rPr>
          <w:b/>
          <w:bCs/>
          <w:sz w:val="28"/>
          <w:szCs w:val="28"/>
          <w:lang w:val="ru-RU"/>
        </w:rPr>
        <w:t>13</w:t>
      </w:r>
      <w:r w:rsidR="00495AB5">
        <w:rPr>
          <w:b/>
          <w:bCs/>
          <w:sz w:val="28"/>
          <w:szCs w:val="28"/>
          <w:lang w:val="ru-RU"/>
        </w:rPr>
        <w:t>2</w:t>
      </w:r>
      <w:r w:rsidR="00327FC8">
        <w:rPr>
          <w:b/>
          <w:bCs/>
          <w:sz w:val="28"/>
          <w:szCs w:val="28"/>
          <w:lang w:val="ru-RU"/>
        </w:rPr>
        <w:t xml:space="preserve"> от 2</w:t>
      </w:r>
      <w:r w:rsidR="00495AB5">
        <w:rPr>
          <w:b/>
          <w:bCs/>
          <w:sz w:val="28"/>
          <w:szCs w:val="28"/>
          <w:lang w:val="ru-RU"/>
        </w:rPr>
        <w:t>4</w:t>
      </w:r>
      <w:r w:rsidR="00327FC8">
        <w:rPr>
          <w:b/>
          <w:bCs/>
          <w:sz w:val="28"/>
          <w:szCs w:val="28"/>
          <w:lang w:val="ru-RU"/>
        </w:rPr>
        <w:t>.08.2017</w:t>
      </w:r>
    </w:p>
    <w:p w14:paraId="72DFE934" w14:textId="13CEBBF0"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904896">
        <w:rPr>
          <w:b/>
          <w:bCs/>
          <w:sz w:val="28"/>
          <w:szCs w:val="28"/>
          <w:lang w:val="ru-RU"/>
        </w:rPr>
        <w:t>Открытого</w:t>
      </w:r>
      <w:r w:rsidR="00470F2A">
        <w:rPr>
          <w:b/>
          <w:bCs/>
          <w:sz w:val="28"/>
          <w:szCs w:val="28"/>
          <w:lang w:val="ru-RU"/>
        </w:rPr>
        <w:t xml:space="preserve">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14:paraId="72DFE936" w14:textId="77777777" w:rsidR="00356FBC" w:rsidRDefault="00356FBC" w:rsidP="008D24FF">
      <w:pPr>
        <w:jc w:val="center"/>
        <w:rPr>
          <w:sz w:val="16"/>
          <w:szCs w:val="16"/>
          <w:lang w:val="ru-RU"/>
        </w:rPr>
      </w:pPr>
    </w:p>
    <w:p w14:paraId="72DFE938" w14:textId="7ECBD430" w:rsidR="00596792" w:rsidRDefault="0048697F" w:rsidP="00327FC8">
      <w:pPr>
        <w:jc w:val="center"/>
        <w:rPr>
          <w:sz w:val="28"/>
          <w:szCs w:val="28"/>
          <w:lang w:val="ru-RU"/>
        </w:rPr>
      </w:pPr>
      <w:r w:rsidRPr="0048697F">
        <w:rPr>
          <w:sz w:val="28"/>
          <w:szCs w:val="28"/>
          <w:lang w:val="ru-RU"/>
        </w:rPr>
        <w:t>на право заключения договор</w:t>
      </w:r>
      <w:r w:rsidR="00744932">
        <w:rPr>
          <w:sz w:val="28"/>
          <w:szCs w:val="28"/>
          <w:lang w:val="ru-RU"/>
        </w:rPr>
        <w:t xml:space="preserve">а </w:t>
      </w:r>
      <w:r w:rsidR="00327FC8">
        <w:rPr>
          <w:sz w:val="28"/>
          <w:szCs w:val="28"/>
          <w:lang w:val="ru-RU"/>
        </w:rPr>
        <w:t xml:space="preserve">на </w:t>
      </w:r>
      <w:r w:rsidR="00495AB5">
        <w:rPr>
          <w:sz w:val="28"/>
          <w:szCs w:val="28"/>
          <w:lang w:val="ru-RU"/>
        </w:rPr>
        <w:t>внедрение технологической платформы и создание системы биллинга услуг и распределения полученных платежей.</w:t>
      </w:r>
    </w:p>
    <w:p w14:paraId="72DFE939" w14:textId="77777777" w:rsidR="00C5597A" w:rsidRDefault="00C5597A" w:rsidP="00C66757">
      <w:pPr>
        <w:rPr>
          <w:sz w:val="16"/>
          <w:szCs w:val="16"/>
          <w:lang w:val="ru-RU"/>
        </w:rPr>
      </w:pPr>
    </w:p>
    <w:p w14:paraId="72DFE93A" w14:textId="77777777" w:rsidR="00F9752B" w:rsidRPr="00F777B3" w:rsidRDefault="00F9752B" w:rsidP="00C66757">
      <w:pPr>
        <w:rPr>
          <w:sz w:val="16"/>
          <w:szCs w:val="16"/>
          <w:lang w:val="ru-RU"/>
        </w:rPr>
      </w:pPr>
    </w:p>
    <w:p w14:paraId="72DFE93B" w14:textId="77777777"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72DFE93C" w14:textId="77777777"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E83876">
        <w:rPr>
          <w:rFonts w:ascii="Times New Roman" w:hAnsi="Times New Roman" w:cs="Times New Roman"/>
          <w:sz w:val="28"/>
          <w:szCs w:val="28"/>
        </w:rPr>
        <w:t>за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14:paraId="72DFE93D" w14:textId="77777777"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14:paraId="72DFE93E" w14:textId="77777777"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14:paraId="72DFE93F" w14:textId="77777777"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Луговая</w:t>
      </w:r>
      <w:r w:rsidR="005044C6">
        <w:rPr>
          <w:rFonts w:ascii="Times New Roman" w:hAnsi="Times New Roman" w:cs="Times New Roman"/>
          <w:sz w:val="28"/>
          <w:szCs w:val="28"/>
        </w:rPr>
        <w:t xml:space="preserve">, </w:t>
      </w:r>
      <w:r w:rsidR="008B0C9D" w:rsidRPr="008B0C9D">
        <w:rPr>
          <w:rFonts w:ascii="Times New Roman" w:hAnsi="Times New Roman" w:cs="Times New Roman"/>
          <w:sz w:val="28"/>
          <w:szCs w:val="28"/>
        </w:rPr>
        <w:t>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14:paraId="72DFE940" w14:textId="77777777" w:rsidR="00FA2528" w:rsidRPr="00620192" w:rsidRDefault="00FA2528" w:rsidP="00620192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20192" w:rsidRPr="00620192">
        <w:rPr>
          <w:rFonts w:ascii="Times New Roman" w:hAnsi="Times New Roman" w:cs="Times New Roman"/>
          <w:sz w:val="28"/>
          <w:szCs w:val="28"/>
        </w:rPr>
        <w:t xml:space="preserve">121205, </w:t>
      </w:r>
      <w:r w:rsidR="0030600F" w:rsidRPr="00620192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«Сколко</w:t>
      </w:r>
      <w:r w:rsidR="005044C6" w:rsidRPr="00620192">
        <w:rPr>
          <w:rFonts w:ascii="Times New Roman" w:hAnsi="Times New Roman" w:cs="Times New Roman"/>
          <w:sz w:val="28"/>
          <w:szCs w:val="28"/>
        </w:rPr>
        <w:t xml:space="preserve">во», </w:t>
      </w:r>
      <w:r w:rsidR="00A42122">
        <w:rPr>
          <w:rFonts w:ascii="Times New Roman" w:hAnsi="Times New Roman" w:cs="Times New Roman"/>
          <w:sz w:val="28"/>
          <w:szCs w:val="28"/>
        </w:rPr>
        <w:t xml:space="preserve">ул. Нобеля, </w:t>
      </w:r>
      <w:r w:rsidR="0030600F" w:rsidRPr="00620192">
        <w:rPr>
          <w:rFonts w:ascii="Times New Roman" w:hAnsi="Times New Roman" w:cs="Times New Roman"/>
          <w:sz w:val="28"/>
          <w:szCs w:val="28"/>
        </w:rPr>
        <w:t>д. 5</w:t>
      </w:r>
      <w:r w:rsidR="008563AD" w:rsidRPr="00620192">
        <w:rPr>
          <w:rFonts w:ascii="Times New Roman" w:hAnsi="Times New Roman" w:cs="Times New Roman"/>
          <w:sz w:val="28"/>
          <w:szCs w:val="28"/>
        </w:rPr>
        <w:t>.</w:t>
      </w:r>
    </w:p>
    <w:p w14:paraId="72DFE941" w14:textId="77777777"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2DFE942" w14:textId="77777777"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14:paraId="72DFE943" w14:textId="3BAE7AA4"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</w:t>
      </w:r>
      <w:r w:rsidR="00327FC8">
        <w:rPr>
          <w:rFonts w:ascii="Times New Roman" w:hAnsi="Times New Roman" w:cs="Times New Roman"/>
          <w:sz w:val="28"/>
          <w:szCs w:val="28"/>
        </w:rPr>
        <w:t>ефон: +7 (495) 956-00-33 (2398)</w:t>
      </w:r>
    </w:p>
    <w:p w14:paraId="72DFE944" w14:textId="77777777"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14:paraId="72DFE945" w14:textId="77777777"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2DFE946" w14:textId="77777777"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2DFE947" w14:textId="77777777"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14:paraId="72DFE948" w14:textId="04F5034C" w:rsidR="008A6D29" w:rsidRPr="00F752C7" w:rsidRDefault="00495AB5" w:rsidP="00117AE4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495AB5">
        <w:rPr>
          <w:rFonts w:ascii="Times New Roman" w:hAnsi="Times New Roman" w:cs="Times New Roman"/>
          <w:sz w:val="28"/>
          <w:szCs w:val="28"/>
        </w:rPr>
        <w:t>недрение технологической платформы и создание системы биллинга услуг и распределения полученных платежей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2DFE949" w14:textId="5FA76645" w:rsidR="009B4032" w:rsidRPr="00064882" w:rsidRDefault="006C19FB" w:rsidP="00C3655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495AB5">
        <w:rPr>
          <w:rFonts w:ascii="Times New Roman" w:hAnsi="Times New Roman" w:cs="Times New Roman"/>
          <w:sz w:val="28"/>
          <w:szCs w:val="28"/>
        </w:rPr>
        <w:t>9 098 000</w:t>
      </w:r>
      <w:r w:rsidR="003C29C1">
        <w:rPr>
          <w:rFonts w:ascii="Times New Roman" w:hAnsi="Times New Roman" w:cs="Times New Roman"/>
          <w:sz w:val="28"/>
          <w:szCs w:val="28"/>
        </w:rPr>
        <w:t>,</w:t>
      </w:r>
      <w:r w:rsidR="003C29C1" w:rsidRPr="003C29C1">
        <w:rPr>
          <w:rFonts w:ascii="Times New Roman" w:hAnsi="Times New Roman" w:cs="Times New Roman"/>
          <w:sz w:val="28"/>
          <w:szCs w:val="28"/>
        </w:rPr>
        <w:t>00</w:t>
      </w:r>
      <w:r w:rsidR="006B11DA" w:rsidRPr="00064882">
        <w:rPr>
          <w:rFonts w:ascii="Times New Roman" w:hAnsi="Times New Roman" w:cs="Times New Roman"/>
          <w:sz w:val="28"/>
          <w:szCs w:val="28"/>
        </w:rPr>
        <w:t>руб. (</w:t>
      </w:r>
      <w:r w:rsidR="00327FC8">
        <w:rPr>
          <w:rFonts w:ascii="Times New Roman" w:hAnsi="Times New Roman" w:cs="Times New Roman"/>
          <w:sz w:val="28"/>
          <w:szCs w:val="28"/>
        </w:rPr>
        <w:t>Д</w:t>
      </w:r>
      <w:r w:rsidR="00495AB5">
        <w:rPr>
          <w:rFonts w:ascii="Times New Roman" w:hAnsi="Times New Roman" w:cs="Times New Roman"/>
          <w:sz w:val="28"/>
          <w:szCs w:val="28"/>
        </w:rPr>
        <w:t>евять</w:t>
      </w:r>
      <w:r w:rsidR="0098602E">
        <w:rPr>
          <w:rFonts w:ascii="Times New Roman" w:hAnsi="Times New Roman" w:cs="Times New Roman"/>
          <w:sz w:val="28"/>
          <w:szCs w:val="28"/>
        </w:rPr>
        <w:t xml:space="preserve"> </w:t>
      </w:r>
      <w:r w:rsidR="001C3AFC" w:rsidRPr="00064882">
        <w:rPr>
          <w:rFonts w:ascii="Times New Roman" w:hAnsi="Times New Roman" w:cs="Times New Roman"/>
          <w:sz w:val="28"/>
          <w:szCs w:val="28"/>
        </w:rPr>
        <w:t>миллион</w:t>
      </w:r>
      <w:r w:rsidR="00495AB5">
        <w:rPr>
          <w:rFonts w:ascii="Times New Roman" w:hAnsi="Times New Roman" w:cs="Times New Roman"/>
          <w:sz w:val="28"/>
          <w:szCs w:val="28"/>
        </w:rPr>
        <w:t>ов</w:t>
      </w:r>
      <w:r w:rsidR="00273585" w:rsidRPr="00064882">
        <w:rPr>
          <w:rFonts w:ascii="Times New Roman" w:hAnsi="Times New Roman" w:cs="Times New Roman"/>
          <w:sz w:val="28"/>
          <w:szCs w:val="28"/>
        </w:rPr>
        <w:t xml:space="preserve"> </w:t>
      </w:r>
      <w:r w:rsidR="00495AB5">
        <w:rPr>
          <w:rFonts w:ascii="Times New Roman" w:hAnsi="Times New Roman" w:cs="Times New Roman"/>
          <w:sz w:val="28"/>
          <w:szCs w:val="28"/>
        </w:rPr>
        <w:t>девяносто восемь</w:t>
      </w:r>
      <w:r w:rsidR="00327FC8">
        <w:rPr>
          <w:rFonts w:ascii="Times New Roman" w:hAnsi="Times New Roman" w:cs="Times New Roman"/>
          <w:sz w:val="28"/>
          <w:szCs w:val="28"/>
        </w:rPr>
        <w:t xml:space="preserve"> </w:t>
      </w:r>
      <w:r w:rsidR="00273585" w:rsidRPr="00064882">
        <w:rPr>
          <w:rFonts w:ascii="Times New Roman" w:hAnsi="Times New Roman" w:cs="Times New Roman"/>
          <w:sz w:val="28"/>
          <w:szCs w:val="28"/>
        </w:rPr>
        <w:t>тысяч</w:t>
      </w:r>
      <w:r w:rsidR="00AD2880">
        <w:rPr>
          <w:rFonts w:ascii="Times New Roman" w:hAnsi="Times New Roman" w:cs="Times New Roman"/>
          <w:sz w:val="28"/>
          <w:szCs w:val="28"/>
        </w:rPr>
        <w:t xml:space="preserve"> </w:t>
      </w:r>
      <w:r w:rsidR="006B11DA" w:rsidRPr="00064882">
        <w:rPr>
          <w:rFonts w:ascii="Times New Roman" w:hAnsi="Times New Roman" w:cs="Times New Roman"/>
          <w:sz w:val="28"/>
          <w:szCs w:val="28"/>
        </w:rPr>
        <w:t>руб</w:t>
      </w:r>
      <w:r w:rsidR="00327FC8">
        <w:rPr>
          <w:rFonts w:ascii="Times New Roman" w:hAnsi="Times New Roman" w:cs="Times New Roman"/>
          <w:sz w:val="28"/>
          <w:szCs w:val="28"/>
        </w:rPr>
        <w:t>.)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</w:t>
      </w:r>
      <w:r w:rsidR="0098602E">
        <w:rPr>
          <w:rFonts w:ascii="Times New Roman" w:hAnsi="Times New Roman" w:cs="Times New Roman"/>
          <w:sz w:val="28"/>
          <w:szCs w:val="28"/>
        </w:rPr>
        <w:t>0</w:t>
      </w:r>
      <w:r w:rsidR="00C80637">
        <w:rPr>
          <w:rFonts w:ascii="Times New Roman" w:hAnsi="Times New Roman" w:cs="Times New Roman"/>
          <w:sz w:val="28"/>
          <w:szCs w:val="28"/>
        </w:rPr>
        <w:t>0</w:t>
      </w:r>
      <w:r w:rsidR="00327FC8">
        <w:rPr>
          <w:rFonts w:ascii="Times New Roman" w:hAnsi="Times New Roman" w:cs="Times New Roman"/>
          <w:sz w:val="28"/>
          <w:szCs w:val="28"/>
        </w:rPr>
        <w:t xml:space="preserve"> коп,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в том числе НДС</w:t>
      </w:r>
      <w:r w:rsidR="00327FC8">
        <w:rPr>
          <w:rFonts w:ascii="Times New Roman" w:hAnsi="Times New Roman" w:cs="Times New Roman"/>
          <w:sz w:val="28"/>
          <w:szCs w:val="28"/>
        </w:rPr>
        <w:t>18%</w:t>
      </w:r>
      <w:r w:rsidR="00814862" w:rsidRPr="00064882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2DFE94A" w14:textId="77777777"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14:paraId="72DFE94B" w14:textId="77777777"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14:paraId="72DFE94C" w14:textId="77777777" w:rsidR="004031BC" w:rsidRPr="00242486" w:rsidRDefault="00982F84" w:rsidP="002B62C6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по факту, на основании подписанного двумя сторонами акта </w:t>
      </w:r>
      <w:r w:rsidR="00BD2849">
        <w:rPr>
          <w:rFonts w:ascii="Times New Roman" w:hAnsi="Times New Roman" w:cs="Times New Roman"/>
          <w:sz w:val="28"/>
          <w:szCs w:val="28"/>
        </w:rPr>
        <w:t xml:space="preserve">об </w:t>
      </w:r>
      <w:r w:rsidR="003114C3">
        <w:rPr>
          <w:rFonts w:ascii="Times New Roman" w:hAnsi="Times New Roman" w:cs="Times New Roman"/>
          <w:sz w:val="28"/>
          <w:szCs w:val="28"/>
        </w:rPr>
        <w:t>оказании услуг</w:t>
      </w:r>
      <w:r w:rsidR="00BB6055" w:rsidRPr="00BB6055">
        <w:rPr>
          <w:rFonts w:ascii="Times New Roman" w:hAnsi="Times New Roman" w:cs="Times New Roman"/>
          <w:sz w:val="28"/>
          <w:szCs w:val="28"/>
        </w:rPr>
        <w:t>, в течение 10-ти рабочих дней после предоставления Исполнителем счета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14:paraId="72DFE94D" w14:textId="77777777"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14:paraId="72DFE94E" w14:textId="77777777" w:rsidR="009B4032" w:rsidRPr="00726C3A" w:rsidRDefault="00776384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76384">
        <w:rPr>
          <w:rFonts w:ascii="Times New Roman" w:hAnsi="Times New Roman" w:cs="Times New Roman"/>
          <w:sz w:val="28"/>
          <w:szCs w:val="28"/>
        </w:rPr>
        <w:lastRenderedPageBreak/>
        <w:t>В соответствии с Приложением № 1 Техническое задание</w:t>
      </w:r>
      <w:r w:rsidR="002F7C0C" w:rsidRPr="00726C3A">
        <w:rPr>
          <w:rFonts w:ascii="Times New Roman" w:hAnsi="Times New Roman" w:cs="Times New Roman"/>
          <w:sz w:val="28"/>
          <w:szCs w:val="28"/>
        </w:rPr>
        <w:t>.</w:t>
      </w:r>
      <w:r w:rsidR="00677081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14:paraId="72DFE94F" w14:textId="77777777"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14:paraId="72DFE950" w14:textId="30140913" w:rsidR="00CC6AA0" w:rsidRDefault="00327FC8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Сентябрь- октябрь 2017г</w:t>
      </w:r>
      <w:r w:rsidR="00726C3A" w:rsidRPr="00726C3A">
        <w:rPr>
          <w:rFonts w:ascii="Times New Roman" w:hAnsi="Times New Roman" w:cs="Times New Roman"/>
          <w:sz w:val="28"/>
          <w:szCs w:val="28"/>
        </w:rPr>
        <w:t>.</w:t>
      </w:r>
    </w:p>
    <w:p w14:paraId="34C014E9" w14:textId="1B1B9233" w:rsidR="00AA32FE" w:rsidRPr="00AA32FE" w:rsidRDefault="00AA32FE" w:rsidP="00AA32F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AA32FE">
        <w:rPr>
          <w:rFonts w:ascii="Times New Roman" w:hAnsi="Times New Roman" w:cs="Times New Roman"/>
          <w:b/>
          <w:sz w:val="28"/>
          <w:szCs w:val="28"/>
          <w:lang w:eastAsia="ru-RU"/>
        </w:rPr>
        <w:tab/>
        <w:t xml:space="preserve">Требования к документам участника Процедуры закупки и документам, подтверждающим соответствие товаров, работ, услуг требованиям, установленным в соответствии с законодательством Российской Федерации: Участник процедуры закупки предоставляет: </w:t>
      </w:r>
    </w:p>
    <w:p w14:paraId="47EF0722" w14:textId="77777777" w:rsidR="00AA32FE" w:rsidRPr="00AA32FE" w:rsidRDefault="00AA32FE" w:rsidP="00AA32FE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AA32FE">
        <w:rPr>
          <w:rFonts w:ascii="Times New Roman" w:hAnsi="Times New Roman" w:cs="Times New Roman"/>
          <w:sz w:val="28"/>
          <w:szCs w:val="28"/>
        </w:rPr>
        <w:t>- Заявку на участие в Процедуре закупки (Приложение № 2 к Извещению);</w:t>
      </w:r>
    </w:p>
    <w:p w14:paraId="37F1910C" w14:textId="77777777" w:rsidR="00AA32FE" w:rsidRDefault="00AA32FE" w:rsidP="00AA32FE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AA32FE">
        <w:rPr>
          <w:rFonts w:ascii="Times New Roman" w:hAnsi="Times New Roman" w:cs="Times New Roman"/>
          <w:sz w:val="28"/>
          <w:szCs w:val="28"/>
        </w:rPr>
        <w:t>- Анкету Участника Процедуры закупки (Приложение № 3 к Извещению;</w:t>
      </w:r>
    </w:p>
    <w:p w14:paraId="0B4C0B5F" w14:textId="013AAEA0" w:rsidR="00AA32FE" w:rsidRDefault="00AA32FE" w:rsidP="00AA32FE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>
        <w:rPr>
          <w:rFonts w:ascii="Times New Roman" w:hAnsi="Times New Roman" w:cs="Times New Roman"/>
          <w:sz w:val="28"/>
          <w:szCs w:val="28"/>
        </w:rPr>
        <w:t>Документ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подтверждающий </w:t>
      </w:r>
      <w:r w:rsidRPr="00AA32FE">
        <w:rPr>
          <w:rFonts w:ascii="Times New Roman" w:hAnsi="Times New Roman" w:cs="Times New Roman"/>
          <w:sz w:val="28"/>
          <w:szCs w:val="28"/>
        </w:rPr>
        <w:t>соответств</w:t>
      </w:r>
      <w:r>
        <w:rPr>
          <w:rFonts w:ascii="Times New Roman" w:hAnsi="Times New Roman" w:cs="Times New Roman"/>
          <w:sz w:val="28"/>
          <w:szCs w:val="28"/>
        </w:rPr>
        <w:t>ие</w:t>
      </w:r>
      <w:r w:rsidRPr="00AA32FE">
        <w:rPr>
          <w:rFonts w:ascii="Times New Roman" w:hAnsi="Times New Roman" w:cs="Times New Roman"/>
          <w:sz w:val="28"/>
          <w:szCs w:val="28"/>
        </w:rPr>
        <w:t xml:space="preserve"> статусу партнера с правами по продвижению, передаче на условиях неисключительной, ограниченной лицензии на использование программного продукта и/или перепродаже программного продукта и предоставлению конечным пользователям услуг по внедрению и поддержке, а также обучению, отно</w:t>
      </w:r>
      <w:r>
        <w:rPr>
          <w:rFonts w:ascii="Times New Roman" w:hAnsi="Times New Roman" w:cs="Times New Roman"/>
          <w:sz w:val="28"/>
          <w:szCs w:val="28"/>
        </w:rPr>
        <w:t>сящимся к программному продукту;</w:t>
      </w:r>
    </w:p>
    <w:p w14:paraId="08DD066E" w14:textId="03180EDB" w:rsidR="00AA32FE" w:rsidRPr="00AA32FE" w:rsidRDefault="00AA32FE" w:rsidP="00AA32FE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Документ подтверждающий предоставление Обеспечения Заявки;</w:t>
      </w:r>
    </w:p>
    <w:p w14:paraId="2D7A01E4" w14:textId="49565033" w:rsidR="00AA32FE" w:rsidRPr="00EA6AD7" w:rsidRDefault="00AA32FE" w:rsidP="00AA32FE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AA32FE">
        <w:rPr>
          <w:rFonts w:ascii="Times New Roman" w:hAnsi="Times New Roman" w:cs="Times New Roman"/>
          <w:sz w:val="28"/>
          <w:szCs w:val="28"/>
        </w:rPr>
        <w:t>- другие документы, предоставляемые по усмотрению Участника процедуры закупки.</w:t>
      </w:r>
    </w:p>
    <w:p w14:paraId="72DFE951" w14:textId="77777777"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14:paraId="72DFE953" w14:textId="77777777" w:rsidR="002E4D9A" w:rsidRPr="00A30ACB" w:rsidRDefault="00A30ACB" w:rsidP="00DF352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30ACB">
        <w:rPr>
          <w:rFonts w:ascii="Times New Roman" w:hAnsi="Times New Roman" w:cs="Times New Roman"/>
          <w:b/>
          <w:sz w:val="28"/>
          <w:szCs w:val="28"/>
          <w:lang w:eastAsia="ru-RU"/>
        </w:rPr>
        <w:t>Адрес подачи заявок:</w:t>
      </w:r>
      <w:r w:rsidR="00D551E3">
        <w:rPr>
          <w:rFonts w:ascii="Times New Roman" w:hAnsi="Times New Roman" w:cs="Times New Roman"/>
          <w:sz w:val="28"/>
          <w:szCs w:val="28"/>
          <w:lang w:eastAsia="ru-RU"/>
        </w:rPr>
        <w:t xml:space="preserve"> Прием заявок осуществляется </w:t>
      </w:r>
      <w:r w:rsidR="002E4D9A" w:rsidRPr="00A30ACB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 w:rsidR="00D551E3">
        <w:rPr>
          <w:rFonts w:ascii="Times New Roman" w:hAnsi="Times New Roman" w:cs="Times New Roman"/>
          <w:sz w:val="28"/>
          <w:szCs w:val="28"/>
          <w:lang w:eastAsia="ru-RU"/>
        </w:rPr>
        <w:t xml:space="preserve">овационного центра «Сколково», ул. Нобеля, </w:t>
      </w:r>
      <w:r w:rsidR="002E4D9A" w:rsidRPr="00A30ACB">
        <w:rPr>
          <w:rFonts w:ascii="Times New Roman" w:hAnsi="Times New Roman" w:cs="Times New Roman"/>
          <w:sz w:val="28"/>
          <w:szCs w:val="28"/>
          <w:lang w:eastAsia="ru-RU"/>
        </w:rPr>
        <w:t>д. 5, ОЦ Технопарк, 1 этаж (</w:t>
      </w:r>
      <w:proofErr w:type="spellStart"/>
      <w:r w:rsidR="002E4D9A" w:rsidRPr="00A30ACB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="002E4D9A" w:rsidRPr="00A30ACB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="00DF3529" w:rsidRPr="00DF3529">
        <w:t xml:space="preserve"> </w:t>
      </w:r>
      <w:r w:rsidR="00DF3529" w:rsidRPr="00DF3529">
        <w:rPr>
          <w:rFonts w:ascii="Times New Roman" w:hAnsi="Times New Roman" w:cs="Times New Roman"/>
          <w:sz w:val="28"/>
          <w:szCs w:val="28"/>
          <w:lang w:eastAsia="ru-RU"/>
        </w:rPr>
        <w:t>в рабочие дни с 9.00 до 18.00, до времени и даты окончания срока подачи заявок</w:t>
      </w:r>
      <w:r w:rsidR="002E4D9A" w:rsidRPr="00A30ACB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72DFE954" w14:textId="77777777"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14:paraId="72DFE955" w14:textId="77777777"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72DFE956" w14:textId="77777777"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72DFE957" w14:textId="77777777"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174C43B" w14:textId="3D7B8FF4" w:rsidR="003121B3" w:rsidRDefault="002303B7" w:rsidP="003121B3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Обеспечение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3121B3" w:rsidRPr="003121B3">
        <w:rPr>
          <w:rFonts w:ascii="Times New Roman" w:hAnsi="Times New Roman" w:cs="Times New Roman"/>
          <w:sz w:val="28"/>
          <w:szCs w:val="28"/>
          <w:lang w:eastAsia="ru-RU"/>
        </w:rPr>
        <w:t>Вид обеспечения – перечисление денежных средств или банковская гарантия</w:t>
      </w:r>
      <w:r w:rsidR="00777843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370AF1D0" w14:textId="484E649A" w:rsidR="003121B3" w:rsidRDefault="003121B3" w:rsidP="00777843">
      <w:pPr>
        <w:pStyle w:val="af1"/>
        <w:numPr>
          <w:ilvl w:val="3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121B3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Обеспечение заявки – </w:t>
      </w:r>
      <w:r>
        <w:rPr>
          <w:rFonts w:ascii="Times New Roman" w:hAnsi="Times New Roman" w:cs="Times New Roman"/>
          <w:sz w:val="28"/>
          <w:szCs w:val="28"/>
          <w:lang w:eastAsia="ru-RU"/>
        </w:rPr>
        <w:t>900 000</w:t>
      </w:r>
      <w:r w:rsidRPr="003121B3">
        <w:rPr>
          <w:rFonts w:ascii="Times New Roman" w:hAnsi="Times New Roman" w:cs="Times New Roman"/>
          <w:sz w:val="28"/>
          <w:szCs w:val="28"/>
          <w:lang w:eastAsia="ru-RU"/>
        </w:rPr>
        <w:t>,00 (</w:t>
      </w:r>
      <w:r>
        <w:rPr>
          <w:rFonts w:ascii="Times New Roman" w:hAnsi="Times New Roman" w:cs="Times New Roman"/>
          <w:sz w:val="28"/>
          <w:szCs w:val="28"/>
          <w:lang w:eastAsia="ru-RU"/>
        </w:rPr>
        <w:t>Девятьсот</w:t>
      </w:r>
      <w:r w:rsidRPr="003121B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>тысяч</w:t>
      </w:r>
      <w:r w:rsidRPr="003121B3">
        <w:rPr>
          <w:rFonts w:ascii="Times New Roman" w:hAnsi="Times New Roman" w:cs="Times New Roman"/>
          <w:sz w:val="28"/>
          <w:szCs w:val="28"/>
          <w:lang w:eastAsia="ru-RU"/>
        </w:rPr>
        <w:t>) рублей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00 копеек</w:t>
      </w:r>
      <w:r w:rsidRPr="003121B3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1FF21C54" w14:textId="0BBC6E05" w:rsidR="003121B3" w:rsidRPr="003121B3" w:rsidRDefault="003121B3" w:rsidP="00777843">
      <w:pPr>
        <w:pStyle w:val="af1"/>
        <w:numPr>
          <w:ilvl w:val="3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121B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Реквизиты для перечисления: </w:t>
      </w:r>
      <w:r w:rsidRPr="003121B3">
        <w:rPr>
          <w:rFonts w:ascii="Times New Roman" w:hAnsi="Times New Roman" w:cs="Times New Roman"/>
          <w:sz w:val="28"/>
          <w:szCs w:val="28"/>
          <w:lang w:eastAsia="ru-RU"/>
        </w:rPr>
        <w:t>«Некоммерческая организация Фонд развития Центра разработки и коммерциализации новых технологий»</w:t>
      </w:r>
    </w:p>
    <w:p w14:paraId="263583EE" w14:textId="02763414" w:rsidR="003121B3" w:rsidRPr="003121B3" w:rsidRDefault="003121B3" w:rsidP="003121B3">
      <w:pPr>
        <w:pStyle w:val="af1"/>
        <w:ind w:left="172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121B3">
        <w:rPr>
          <w:rFonts w:ascii="Times New Roman" w:hAnsi="Times New Roman" w:cs="Times New Roman"/>
          <w:sz w:val="28"/>
          <w:szCs w:val="28"/>
          <w:lang w:eastAsia="ru-RU"/>
        </w:rPr>
        <w:t>Место нахождения: Российская федерация, 143026, г. Москва, территория инновационного центра «Сколково», ул. Луговая, д. 4;</w:t>
      </w:r>
    </w:p>
    <w:p w14:paraId="6E130AE3" w14:textId="77777777" w:rsidR="003121B3" w:rsidRPr="003121B3" w:rsidRDefault="003121B3" w:rsidP="003121B3">
      <w:pPr>
        <w:pStyle w:val="af1"/>
        <w:ind w:left="172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121B3">
        <w:rPr>
          <w:rFonts w:ascii="Times New Roman" w:hAnsi="Times New Roman" w:cs="Times New Roman"/>
          <w:sz w:val="28"/>
          <w:szCs w:val="28"/>
          <w:lang w:eastAsia="ru-RU"/>
        </w:rPr>
        <w:t>ОГРН 1107799016720;</w:t>
      </w:r>
    </w:p>
    <w:p w14:paraId="6B95A6F7" w14:textId="77777777" w:rsidR="003121B3" w:rsidRPr="003121B3" w:rsidRDefault="003121B3" w:rsidP="003121B3">
      <w:pPr>
        <w:pStyle w:val="af1"/>
        <w:ind w:left="172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121B3">
        <w:rPr>
          <w:rFonts w:ascii="Times New Roman" w:hAnsi="Times New Roman" w:cs="Times New Roman"/>
          <w:sz w:val="28"/>
          <w:szCs w:val="28"/>
          <w:lang w:eastAsia="ru-RU"/>
        </w:rPr>
        <w:t>ИНН 7701058410 / КПП 772901001;</w:t>
      </w:r>
    </w:p>
    <w:p w14:paraId="67333F59" w14:textId="0BB8855D" w:rsidR="003121B3" w:rsidRPr="003121B3" w:rsidRDefault="003121B3" w:rsidP="003121B3">
      <w:pPr>
        <w:pStyle w:val="af1"/>
        <w:ind w:left="172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121B3">
        <w:rPr>
          <w:rFonts w:ascii="Times New Roman" w:hAnsi="Times New Roman" w:cs="Times New Roman"/>
          <w:sz w:val="28"/>
          <w:szCs w:val="28"/>
          <w:lang w:eastAsia="ru-RU"/>
        </w:rPr>
        <w:t>Почтовый адрес: 143026, г. Москва, территория инновационного центра «Сколково», ул. Луговая, д. 4;</w:t>
      </w:r>
    </w:p>
    <w:p w14:paraId="34122FA5" w14:textId="77777777" w:rsidR="003121B3" w:rsidRPr="003121B3" w:rsidRDefault="003121B3" w:rsidP="003121B3">
      <w:pPr>
        <w:pStyle w:val="af1"/>
        <w:ind w:left="172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121B3">
        <w:rPr>
          <w:rFonts w:ascii="Times New Roman" w:hAnsi="Times New Roman" w:cs="Times New Roman"/>
          <w:sz w:val="28"/>
          <w:szCs w:val="28"/>
          <w:lang w:eastAsia="ru-RU"/>
        </w:rPr>
        <w:t>Банковские реквизиты:</w:t>
      </w:r>
    </w:p>
    <w:p w14:paraId="38BA9F83" w14:textId="77777777" w:rsidR="003121B3" w:rsidRPr="003121B3" w:rsidRDefault="003121B3" w:rsidP="003121B3">
      <w:pPr>
        <w:pStyle w:val="af1"/>
        <w:ind w:left="172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121B3">
        <w:rPr>
          <w:rFonts w:ascii="Times New Roman" w:hAnsi="Times New Roman" w:cs="Times New Roman"/>
          <w:sz w:val="28"/>
          <w:szCs w:val="28"/>
          <w:lang w:eastAsia="ru-RU"/>
        </w:rPr>
        <w:t>Для расчетов в рублях РФ:</w:t>
      </w:r>
    </w:p>
    <w:p w14:paraId="6A8644DF" w14:textId="77777777" w:rsidR="003121B3" w:rsidRPr="003121B3" w:rsidRDefault="003121B3" w:rsidP="003121B3">
      <w:pPr>
        <w:pStyle w:val="af1"/>
        <w:ind w:left="172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121B3">
        <w:rPr>
          <w:rFonts w:ascii="Times New Roman" w:hAnsi="Times New Roman" w:cs="Times New Roman"/>
          <w:sz w:val="28"/>
          <w:szCs w:val="28"/>
          <w:lang w:eastAsia="ru-RU"/>
        </w:rPr>
        <w:t>р/с 40703810138170002262 в ОАО «Сбербанк России» г. Москва; Доп. Офис №0284</w:t>
      </w:r>
    </w:p>
    <w:p w14:paraId="3C0D0883" w14:textId="77777777" w:rsidR="003121B3" w:rsidRPr="003121B3" w:rsidRDefault="003121B3" w:rsidP="003121B3">
      <w:pPr>
        <w:pStyle w:val="af1"/>
        <w:ind w:left="172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121B3">
        <w:rPr>
          <w:rFonts w:ascii="Times New Roman" w:hAnsi="Times New Roman" w:cs="Times New Roman"/>
          <w:sz w:val="28"/>
          <w:szCs w:val="28"/>
          <w:lang w:eastAsia="ru-RU"/>
        </w:rPr>
        <w:t>Московского банка Сбербанка России ОАО,</w:t>
      </w:r>
    </w:p>
    <w:p w14:paraId="5B0C59D6" w14:textId="77777777" w:rsidR="003121B3" w:rsidRPr="003121B3" w:rsidRDefault="003121B3" w:rsidP="003121B3">
      <w:pPr>
        <w:pStyle w:val="af1"/>
        <w:ind w:left="172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121B3">
        <w:rPr>
          <w:rFonts w:ascii="Times New Roman" w:hAnsi="Times New Roman" w:cs="Times New Roman"/>
          <w:sz w:val="28"/>
          <w:szCs w:val="28"/>
          <w:lang w:eastAsia="ru-RU"/>
        </w:rPr>
        <w:t>к/с 30101810400000000225,</w:t>
      </w:r>
    </w:p>
    <w:p w14:paraId="03DF5531" w14:textId="77777777" w:rsidR="003121B3" w:rsidRPr="003121B3" w:rsidRDefault="003121B3" w:rsidP="003121B3">
      <w:pPr>
        <w:pStyle w:val="af1"/>
        <w:ind w:left="172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121B3">
        <w:rPr>
          <w:rFonts w:ascii="Times New Roman" w:hAnsi="Times New Roman" w:cs="Times New Roman"/>
          <w:sz w:val="28"/>
          <w:szCs w:val="28"/>
          <w:lang w:eastAsia="ru-RU"/>
        </w:rPr>
        <w:t>БИК 044525225.</w:t>
      </w:r>
    </w:p>
    <w:p w14:paraId="29D3E23D" w14:textId="40BAFFC5" w:rsidR="003121B3" w:rsidRPr="003121B3" w:rsidRDefault="003121B3" w:rsidP="003121B3">
      <w:pPr>
        <w:pStyle w:val="af1"/>
        <w:ind w:left="172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121B3">
        <w:rPr>
          <w:rFonts w:ascii="Times New Roman" w:hAnsi="Times New Roman" w:cs="Times New Roman"/>
          <w:sz w:val="28"/>
          <w:szCs w:val="28"/>
          <w:lang w:eastAsia="ru-RU"/>
        </w:rPr>
        <w:t xml:space="preserve">В платежном поручении в графе «наименование платежа» необходимо указать «Обеспечение Заявки на участие в Процедуре закупки по Извещению № </w:t>
      </w:r>
      <w:r w:rsidR="00473434">
        <w:rPr>
          <w:rFonts w:ascii="Times New Roman" w:hAnsi="Times New Roman" w:cs="Times New Roman"/>
          <w:sz w:val="28"/>
          <w:szCs w:val="28"/>
          <w:lang w:eastAsia="ru-RU"/>
        </w:rPr>
        <w:t>_________ от ______</w:t>
      </w:r>
      <w:bookmarkStart w:id="0" w:name="_GoBack"/>
      <w:bookmarkEnd w:id="0"/>
      <w:r w:rsidRPr="003121B3">
        <w:rPr>
          <w:rFonts w:ascii="Times New Roman" w:hAnsi="Times New Roman" w:cs="Times New Roman"/>
          <w:sz w:val="28"/>
          <w:szCs w:val="28"/>
          <w:lang w:eastAsia="ru-RU"/>
        </w:rPr>
        <w:t xml:space="preserve"> НДС не облагается».</w:t>
      </w:r>
    </w:p>
    <w:p w14:paraId="72DFE958" w14:textId="2C51BF75" w:rsidR="002303B7" w:rsidRDefault="003121B3" w:rsidP="003121B3">
      <w:pPr>
        <w:pStyle w:val="af1"/>
        <w:ind w:left="172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121B3">
        <w:rPr>
          <w:rFonts w:ascii="Times New Roman" w:hAnsi="Times New Roman" w:cs="Times New Roman"/>
          <w:sz w:val="28"/>
          <w:szCs w:val="28"/>
          <w:lang w:eastAsia="ru-RU"/>
        </w:rPr>
        <w:t>Обеспечение Заявки должно быть перечислено по указанным реквизитам в срок, обеспечивающий их своевременное поступление на счет получателя не позднее времени и даты окончания подачи Заявок.</w:t>
      </w:r>
    </w:p>
    <w:p w14:paraId="2DD90CDD" w14:textId="46FD61AB" w:rsidR="00777843" w:rsidRDefault="00777843" w:rsidP="00777843">
      <w:pPr>
        <w:pStyle w:val="af1"/>
        <w:numPr>
          <w:ilvl w:val="3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Требования к Банковской гарантии и Образец Банковской гарантии представлен в Приложении А.</w:t>
      </w:r>
    </w:p>
    <w:p w14:paraId="72DFE959" w14:textId="77777777"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исполнения Договора: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72DFE95A" w14:textId="77777777"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возврата аванса: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72DFE95B" w14:textId="77777777" w:rsidR="0063114A" w:rsidRDefault="00BF10BC" w:rsidP="00964AF0">
      <w:pPr>
        <w:pStyle w:val="af1"/>
        <w:numPr>
          <w:ilvl w:val="2"/>
          <w:numId w:val="4"/>
        </w:numPr>
        <w:ind w:left="709" w:firstLine="14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="00964AF0" w:rsidRPr="00964AF0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7D31EA" w:rsidRPr="007D31E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14:paraId="72DFE95C" w14:textId="204E7245"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6A48E3" w:rsidRPr="006A48E3">
        <w:rPr>
          <w:rFonts w:ascii="Times New Roman" w:hAnsi="Times New Roman" w:cs="Times New Roman"/>
          <w:sz w:val="28"/>
          <w:szCs w:val="28"/>
          <w:lang w:eastAsia="ru-RU"/>
        </w:rPr>
        <w:t>07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6A48E3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76384">
        <w:rPr>
          <w:rFonts w:ascii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3114C3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6A48E3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14:paraId="72DFE95D" w14:textId="2991911D" w:rsidR="00197914" w:rsidRPr="00197914" w:rsidRDefault="00197914" w:rsidP="00DC45E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 w:rsidR="000A405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6A48E3">
        <w:rPr>
          <w:rFonts w:ascii="Times New Roman" w:eastAsia="Calibri" w:hAnsi="Times New Roman" w:cs="Times New Roman"/>
          <w:sz w:val="28"/>
          <w:szCs w:val="28"/>
          <w:lang w:eastAsia="ru-RU"/>
        </w:rPr>
        <w:t>08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6A48E3">
        <w:rPr>
          <w:rFonts w:ascii="Times New Roman" w:eastAsia="Calibri" w:hAnsi="Times New Roman" w:cs="Times New Roman"/>
          <w:sz w:val="28"/>
          <w:szCs w:val="28"/>
          <w:lang w:eastAsia="ru-RU"/>
        </w:rPr>
        <w:t>сентября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201</w:t>
      </w:r>
      <w:r w:rsidR="00776384"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1</w:t>
      </w:r>
      <w:r w:rsidR="003114C3">
        <w:rPr>
          <w:rFonts w:ascii="Times New Roman" w:eastAsia="Calibri" w:hAnsi="Times New Roman" w:cs="Times New Roman"/>
          <w:sz w:val="28"/>
          <w:szCs w:val="28"/>
          <w:lang w:eastAsia="ru-RU"/>
        </w:rPr>
        <w:t>8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часов 00 минут по московскому времени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, по адресу: 143026, Российская Федерация, г. Москва, территория инновационного центра «Сколково», ул. Нобеля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14:paraId="72DFE95E" w14:textId="77777777" w:rsidR="00F12AA2" w:rsidRDefault="00F12AA2" w:rsidP="00A42122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 По</w:t>
      </w:r>
      <w:r w:rsidR="00CF7C1E">
        <w:rPr>
          <w:rFonts w:ascii="Times New Roman" w:hAnsi="Times New Roman" w:cs="Times New Roman"/>
          <w:b/>
          <w:sz w:val="28"/>
          <w:szCs w:val="28"/>
        </w:rPr>
        <w:t xml:space="preserve">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</w:t>
      </w:r>
      <w:r w:rsidR="00CF7C1E">
        <w:rPr>
          <w:rFonts w:ascii="Times New Roman" w:hAnsi="Times New Roman" w:cs="Times New Roman"/>
          <w:sz w:val="28"/>
          <w:szCs w:val="28"/>
        </w:rPr>
        <w:t xml:space="preserve">едителя Процедуры закупки будет </w:t>
      </w:r>
      <w:r w:rsidRPr="00937BA1">
        <w:rPr>
          <w:rFonts w:ascii="Times New Roman" w:hAnsi="Times New Roman" w:cs="Times New Roman"/>
          <w:sz w:val="28"/>
          <w:szCs w:val="28"/>
        </w:rPr>
        <w:t xml:space="preserve">проводиться по адресу </w:t>
      </w:r>
      <w:r w:rsidR="00A42122" w:rsidRPr="00A4212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121205, Российская Федерация, г. Москва, территория инновационного </w:t>
      </w:r>
      <w:r w:rsidR="00A4212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центра «Сколково», ул. Нобеля, </w:t>
      </w:r>
      <w:r w:rsidR="00A42122" w:rsidRPr="00A42122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2DFE95F" w14:textId="64416E17"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lastRenderedPageBreak/>
        <w:t>Не позднее «</w:t>
      </w:r>
      <w:r w:rsidR="006A48E3">
        <w:rPr>
          <w:sz w:val="28"/>
          <w:szCs w:val="28"/>
          <w:lang w:val="ru-RU" w:eastAsia="ru-RU"/>
        </w:rPr>
        <w:t>18</w:t>
      </w:r>
      <w:r w:rsidRPr="00F12AA2">
        <w:rPr>
          <w:sz w:val="28"/>
          <w:szCs w:val="28"/>
          <w:lang w:val="ru-RU" w:eastAsia="ru-RU"/>
        </w:rPr>
        <w:t xml:space="preserve">» </w:t>
      </w:r>
      <w:r w:rsidR="006A48E3">
        <w:rPr>
          <w:sz w:val="28"/>
          <w:szCs w:val="28"/>
          <w:lang w:val="ru-RU" w:eastAsia="ru-RU"/>
        </w:rPr>
        <w:t>сентября</w:t>
      </w:r>
      <w:r w:rsidRPr="00F12AA2">
        <w:rPr>
          <w:sz w:val="28"/>
          <w:szCs w:val="28"/>
          <w:lang w:val="ru-RU" w:eastAsia="ru-RU"/>
        </w:rPr>
        <w:t xml:space="preserve"> 201</w:t>
      </w:r>
      <w:r w:rsidR="00776384">
        <w:rPr>
          <w:sz w:val="28"/>
          <w:szCs w:val="28"/>
          <w:lang w:val="ru-RU" w:eastAsia="ru-RU"/>
        </w:rPr>
        <w:t>7</w:t>
      </w:r>
      <w:r w:rsidRPr="00F12AA2">
        <w:rPr>
          <w:sz w:val="28"/>
          <w:szCs w:val="28"/>
          <w:lang w:val="ru-RU" w:eastAsia="ru-RU"/>
        </w:rPr>
        <w:t xml:space="preserve"> года в 1</w:t>
      </w:r>
      <w:r w:rsidR="003114C3">
        <w:rPr>
          <w:sz w:val="28"/>
          <w:szCs w:val="28"/>
          <w:lang w:val="ru-RU" w:eastAsia="ru-RU"/>
        </w:rPr>
        <w:t>8</w:t>
      </w:r>
      <w:r w:rsidRPr="00F12AA2">
        <w:rPr>
          <w:sz w:val="28"/>
          <w:szCs w:val="28"/>
          <w:lang w:val="ru-RU" w:eastAsia="ru-RU"/>
        </w:rPr>
        <w:t xml:space="preserve">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14:paraId="72DFE960" w14:textId="77777777" w:rsidR="00395D93" w:rsidRPr="00F12AA2" w:rsidRDefault="00395D93" w:rsidP="00BD21C8">
      <w:pPr>
        <w:ind w:left="851"/>
        <w:jc w:val="both"/>
        <w:rPr>
          <w:sz w:val="28"/>
          <w:szCs w:val="28"/>
          <w:lang w:val="ru-RU" w:eastAsia="ru-RU"/>
        </w:rPr>
      </w:pPr>
    </w:p>
    <w:p w14:paraId="72DFE961" w14:textId="77777777" w:rsidR="0071525C" w:rsidRPr="00D5223E" w:rsidRDefault="00D97DB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14:paraId="72DFE962" w14:textId="77777777"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14:paraId="72DFE963" w14:textId="77777777"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14:paraId="72DFE964" w14:textId="3399203E" w:rsidR="00242486" w:rsidRPr="00330C7A" w:rsidRDefault="00DE25B0" w:rsidP="00DE25B0">
      <w:pPr>
        <w:ind w:left="851"/>
        <w:jc w:val="both"/>
        <w:rPr>
          <w:rFonts w:eastAsia="Calibri"/>
          <w:bCs/>
          <w:sz w:val="28"/>
          <w:szCs w:val="28"/>
          <w:lang w:val="ru-RU"/>
        </w:rPr>
      </w:pPr>
      <w:r w:rsidRPr="00330C7A">
        <w:rPr>
          <w:sz w:val="28"/>
          <w:szCs w:val="28"/>
          <w:lang w:val="ru-RU" w:eastAsia="ru-RU"/>
        </w:rPr>
        <w:t xml:space="preserve">Сведения указаны в Приложении № 1 к Извещению № </w:t>
      </w:r>
      <w:r w:rsidR="00495AB5" w:rsidRPr="00495AB5">
        <w:rPr>
          <w:sz w:val="28"/>
          <w:szCs w:val="28"/>
          <w:lang w:val="ru-RU" w:eastAsia="ru-RU"/>
        </w:rPr>
        <w:t>з-17-40103/132</w:t>
      </w:r>
      <w:r w:rsidRPr="00330C7A">
        <w:rPr>
          <w:sz w:val="28"/>
          <w:szCs w:val="28"/>
          <w:lang w:val="ru-RU" w:eastAsia="ru-RU"/>
        </w:rPr>
        <w:t xml:space="preserve"> (Техническое задание)</w:t>
      </w:r>
      <w:r w:rsidR="009C0944" w:rsidRPr="00330C7A">
        <w:rPr>
          <w:rFonts w:eastAsia="Calibri"/>
          <w:bCs/>
          <w:sz w:val="28"/>
          <w:szCs w:val="28"/>
          <w:lang w:val="ru-RU"/>
        </w:rPr>
        <w:t>.</w:t>
      </w:r>
    </w:p>
    <w:p w14:paraId="72DFE965" w14:textId="77777777" w:rsidR="009C0944" w:rsidRPr="007F0B99" w:rsidRDefault="009C0944" w:rsidP="009C0944">
      <w:pPr>
        <w:ind w:left="851"/>
        <w:jc w:val="both"/>
        <w:rPr>
          <w:sz w:val="22"/>
          <w:szCs w:val="22"/>
          <w:lang w:val="ru-RU" w:eastAsia="ru-RU"/>
        </w:rPr>
      </w:pPr>
    </w:p>
    <w:p w14:paraId="72DFE966" w14:textId="6A3A294A" w:rsidR="00242486" w:rsidRDefault="00242486" w:rsidP="00B77C5D">
      <w:pPr>
        <w:ind w:left="360"/>
        <w:jc w:val="both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B77C5D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</w:t>
      </w:r>
      <w:r w:rsidR="00777843">
        <w:rPr>
          <w:b/>
          <w:sz w:val="28"/>
          <w:szCs w:val="28"/>
          <w:lang w:val="ru-RU" w:eastAsia="ru-RU"/>
        </w:rPr>
        <w:t>ательством Российской Федерации</w:t>
      </w:r>
      <w:r w:rsidR="00F90977">
        <w:rPr>
          <w:sz w:val="28"/>
          <w:szCs w:val="28"/>
          <w:lang w:val="ru-RU" w:eastAsia="ru-RU"/>
        </w:rPr>
        <w:t>.</w:t>
      </w:r>
    </w:p>
    <w:p w14:paraId="72DFE967" w14:textId="7CCCC4F8" w:rsidR="0009691B" w:rsidRPr="00777843" w:rsidRDefault="00777843" w:rsidP="00777843">
      <w:pPr>
        <w:ind w:left="851"/>
        <w:jc w:val="both"/>
        <w:rPr>
          <w:sz w:val="28"/>
          <w:szCs w:val="28"/>
          <w:lang w:val="ru-RU" w:eastAsia="ru-RU"/>
        </w:rPr>
      </w:pPr>
      <w:r w:rsidRPr="00777843">
        <w:rPr>
          <w:sz w:val="28"/>
          <w:szCs w:val="28"/>
          <w:lang w:val="ru-RU" w:eastAsia="ru-RU"/>
        </w:rPr>
        <w:t xml:space="preserve"> Исполнитель должен соответствовать статусу партнера с правами по продвижению, передаче на условиях неисключительной, ограниченной лицензии на использование программного продукта и/или перепродаже программного продукта и предоставлению конечным пользователям услуг по внедрению и поддержке, а также обучению, относящимся к программному продукту. </w:t>
      </w:r>
      <w:r w:rsidRPr="00777843">
        <w:rPr>
          <w:sz w:val="28"/>
          <w:szCs w:val="28"/>
          <w:lang w:val="ru-RU" w:eastAsia="ru-RU"/>
        </w:rPr>
        <w:br/>
        <w:t>Программный продукт означает версию программного обеспечения для ЭВМ Модульная платформа «</w:t>
      </w:r>
      <w:proofErr w:type="spellStart"/>
      <w:r w:rsidRPr="00777843">
        <w:rPr>
          <w:sz w:val="28"/>
          <w:szCs w:val="28"/>
          <w:lang w:val="ru-RU" w:eastAsia="ru-RU"/>
        </w:rPr>
        <w:t>ВерЭкс</w:t>
      </w:r>
      <w:proofErr w:type="spellEnd"/>
      <w:r w:rsidRPr="00777843">
        <w:rPr>
          <w:sz w:val="28"/>
          <w:szCs w:val="28"/>
          <w:lang w:val="ru-RU" w:eastAsia="ru-RU"/>
        </w:rPr>
        <w:t>» (</w:t>
      </w:r>
      <w:proofErr w:type="spellStart"/>
      <w:r w:rsidRPr="00777843">
        <w:rPr>
          <w:sz w:val="28"/>
          <w:szCs w:val="28"/>
          <w:lang w:val="ru-RU" w:eastAsia="ru-RU"/>
        </w:rPr>
        <w:t>Modular</w:t>
      </w:r>
      <w:proofErr w:type="spellEnd"/>
      <w:r w:rsidRPr="00777843">
        <w:rPr>
          <w:sz w:val="28"/>
          <w:szCs w:val="28"/>
          <w:lang w:val="ru-RU" w:eastAsia="ru-RU"/>
        </w:rPr>
        <w:t xml:space="preserve"> </w:t>
      </w:r>
      <w:proofErr w:type="spellStart"/>
      <w:r w:rsidRPr="00777843">
        <w:rPr>
          <w:sz w:val="28"/>
          <w:szCs w:val="28"/>
          <w:lang w:val="ru-RU" w:eastAsia="ru-RU"/>
        </w:rPr>
        <w:t>platform</w:t>
      </w:r>
      <w:proofErr w:type="spellEnd"/>
      <w:r w:rsidRPr="00777843">
        <w:rPr>
          <w:sz w:val="28"/>
          <w:szCs w:val="28"/>
          <w:lang w:val="ru-RU" w:eastAsia="ru-RU"/>
        </w:rPr>
        <w:t xml:space="preserve"> </w:t>
      </w:r>
      <w:proofErr w:type="spellStart"/>
      <w:r w:rsidRPr="00777843">
        <w:rPr>
          <w:sz w:val="28"/>
          <w:szCs w:val="28"/>
          <w:lang w:val="ru-RU" w:eastAsia="ru-RU"/>
        </w:rPr>
        <w:t>VerEx</w:t>
      </w:r>
      <w:proofErr w:type="spellEnd"/>
      <w:r w:rsidRPr="00777843">
        <w:rPr>
          <w:sz w:val="28"/>
          <w:szCs w:val="28"/>
          <w:lang w:val="ru-RU" w:eastAsia="ru-RU"/>
        </w:rPr>
        <w:t xml:space="preserve">), принадлежащую и/или продаваемую компанией «Джи-Эм-Си-Эс </w:t>
      </w:r>
      <w:proofErr w:type="spellStart"/>
      <w:r w:rsidRPr="00777843">
        <w:rPr>
          <w:sz w:val="28"/>
          <w:szCs w:val="28"/>
          <w:lang w:val="ru-RU" w:eastAsia="ru-RU"/>
        </w:rPr>
        <w:t>Верэкс</w:t>
      </w:r>
      <w:proofErr w:type="spellEnd"/>
      <w:r w:rsidRPr="00777843">
        <w:rPr>
          <w:sz w:val="28"/>
          <w:szCs w:val="28"/>
          <w:lang w:val="ru-RU" w:eastAsia="ru-RU"/>
        </w:rPr>
        <w:t>»</w:t>
      </w:r>
    </w:p>
    <w:p w14:paraId="72DFE968" w14:textId="77777777"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77C5D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B6468D">
        <w:rPr>
          <w:i/>
          <w:sz w:val="28"/>
          <w:szCs w:val="28"/>
          <w:lang w:val="ru-RU" w:eastAsia="ru-RU"/>
        </w:rPr>
        <w:t>№ 1</w:t>
      </w:r>
      <w:r w:rsidR="00DE25B0">
        <w:rPr>
          <w:i/>
          <w:sz w:val="28"/>
          <w:szCs w:val="28"/>
          <w:lang w:val="ru-RU" w:eastAsia="ru-RU"/>
        </w:rPr>
        <w:t>, 2</w:t>
      </w:r>
      <w:r w:rsidR="00A564D2" w:rsidRPr="00A564D2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DE25B0">
        <w:rPr>
          <w:i/>
          <w:sz w:val="28"/>
          <w:szCs w:val="28"/>
          <w:lang w:val="ru-RU" w:eastAsia="ru-RU"/>
        </w:rPr>
        <w:t>3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B77C5D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A039BC">
      <w:headerReference w:type="first" r:id="rId12"/>
      <w:pgSz w:w="11906" w:h="16838"/>
      <w:pgMar w:top="1418" w:right="851" w:bottom="1361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2DFE96B" w14:textId="77777777" w:rsidR="002F6583" w:rsidRDefault="002F6583" w:rsidP="001C1B8B">
      <w:r>
        <w:separator/>
      </w:r>
    </w:p>
  </w:endnote>
  <w:endnote w:type="continuationSeparator" w:id="0">
    <w:p w14:paraId="72DFE96C" w14:textId="77777777" w:rsidR="002F6583" w:rsidRDefault="002F658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altName w:val="Arial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2DFE969" w14:textId="77777777" w:rsidR="002F6583" w:rsidRDefault="002F6583" w:rsidP="001C1B8B">
      <w:r>
        <w:separator/>
      </w:r>
    </w:p>
  </w:footnote>
  <w:footnote w:type="continuationSeparator" w:id="0">
    <w:p w14:paraId="72DFE96A" w14:textId="77777777" w:rsidR="002F6583" w:rsidRDefault="002F6583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DFE96D" w14:textId="77777777"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72DFE96E" wp14:editId="72DFE96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72DFE970" wp14:editId="72DFE971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2DFE972" wp14:editId="72DFE973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2DFE974" w14:textId="77777777"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2DFE972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14:paraId="72DFE974" w14:textId="77777777"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30F43"/>
    <w:multiLevelType w:val="hybridMultilevel"/>
    <w:tmpl w:val="5FA49EE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C3FF3"/>
    <w:multiLevelType w:val="hybridMultilevel"/>
    <w:tmpl w:val="BA328B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F93A14"/>
    <w:multiLevelType w:val="hybridMultilevel"/>
    <w:tmpl w:val="A57ADA2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5CB7BCE"/>
    <w:multiLevelType w:val="hybridMultilevel"/>
    <w:tmpl w:val="A37434A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1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6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4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3"/>
  </w:num>
  <w:num w:numId="13">
    <w:abstractNumId w:val="40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  <w:num w:numId="25">
    <w:abstractNumId w:val="42"/>
  </w:num>
  <w:num w:numId="26">
    <w:abstractNumId w:val="39"/>
  </w:num>
  <w:num w:numId="27">
    <w:abstractNumId w:val="49"/>
  </w:num>
  <w:num w:numId="28">
    <w:abstractNumId w:val="47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1"/>
  </w:num>
  <w:num w:numId="35">
    <w:abstractNumId w:val="10"/>
  </w:num>
  <w:num w:numId="36">
    <w:abstractNumId w:val="26"/>
  </w:num>
  <w:num w:numId="37">
    <w:abstractNumId w:val="48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8"/>
  </w:num>
  <w:num w:numId="43">
    <w:abstractNumId w:val="30"/>
  </w:num>
  <w:num w:numId="44">
    <w:abstractNumId w:val="9"/>
  </w:num>
  <w:num w:numId="45">
    <w:abstractNumId w:val="8"/>
  </w:num>
  <w:num w:numId="46">
    <w:abstractNumId w:val="46"/>
  </w:num>
  <w:num w:numId="47">
    <w:abstractNumId w:val="37"/>
  </w:num>
  <w:num w:numId="48">
    <w:abstractNumId w:val="18"/>
  </w:num>
  <w:num w:numId="49">
    <w:abstractNumId w:val="28"/>
  </w:num>
  <w:num w:numId="50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0E98"/>
    <w:rsid w:val="00002BFA"/>
    <w:rsid w:val="00003714"/>
    <w:rsid w:val="000040D5"/>
    <w:rsid w:val="00006AD4"/>
    <w:rsid w:val="0001054D"/>
    <w:rsid w:val="00012D2E"/>
    <w:rsid w:val="000162BA"/>
    <w:rsid w:val="000173B2"/>
    <w:rsid w:val="0002007A"/>
    <w:rsid w:val="00021490"/>
    <w:rsid w:val="000215FF"/>
    <w:rsid w:val="00024638"/>
    <w:rsid w:val="0002500D"/>
    <w:rsid w:val="00025CBE"/>
    <w:rsid w:val="0002614A"/>
    <w:rsid w:val="000266EA"/>
    <w:rsid w:val="0002784F"/>
    <w:rsid w:val="0003088F"/>
    <w:rsid w:val="000314E1"/>
    <w:rsid w:val="0003289B"/>
    <w:rsid w:val="00035F63"/>
    <w:rsid w:val="00040A12"/>
    <w:rsid w:val="0004604D"/>
    <w:rsid w:val="0005096F"/>
    <w:rsid w:val="00051115"/>
    <w:rsid w:val="00051E05"/>
    <w:rsid w:val="000528E7"/>
    <w:rsid w:val="00053309"/>
    <w:rsid w:val="00054064"/>
    <w:rsid w:val="0005657A"/>
    <w:rsid w:val="00056DA6"/>
    <w:rsid w:val="00057F58"/>
    <w:rsid w:val="000609DB"/>
    <w:rsid w:val="00060E45"/>
    <w:rsid w:val="00061D25"/>
    <w:rsid w:val="0006343D"/>
    <w:rsid w:val="0006440B"/>
    <w:rsid w:val="00064882"/>
    <w:rsid w:val="000651F0"/>
    <w:rsid w:val="00066027"/>
    <w:rsid w:val="0006605B"/>
    <w:rsid w:val="00071BA4"/>
    <w:rsid w:val="000743F8"/>
    <w:rsid w:val="00075982"/>
    <w:rsid w:val="000803B6"/>
    <w:rsid w:val="00082109"/>
    <w:rsid w:val="0008580C"/>
    <w:rsid w:val="000900E2"/>
    <w:rsid w:val="000925AD"/>
    <w:rsid w:val="00092B1F"/>
    <w:rsid w:val="00092F94"/>
    <w:rsid w:val="00093A8C"/>
    <w:rsid w:val="0009525C"/>
    <w:rsid w:val="00095CED"/>
    <w:rsid w:val="00096524"/>
    <w:rsid w:val="0009691B"/>
    <w:rsid w:val="000969EB"/>
    <w:rsid w:val="00096B16"/>
    <w:rsid w:val="000A14D3"/>
    <w:rsid w:val="000A1F49"/>
    <w:rsid w:val="000A3258"/>
    <w:rsid w:val="000A3628"/>
    <w:rsid w:val="000A394F"/>
    <w:rsid w:val="000A3BEF"/>
    <w:rsid w:val="000A405F"/>
    <w:rsid w:val="000A43BD"/>
    <w:rsid w:val="000A4C7B"/>
    <w:rsid w:val="000A5CB4"/>
    <w:rsid w:val="000A6261"/>
    <w:rsid w:val="000A6712"/>
    <w:rsid w:val="000A70DD"/>
    <w:rsid w:val="000B02FE"/>
    <w:rsid w:val="000B0854"/>
    <w:rsid w:val="000B3139"/>
    <w:rsid w:val="000B317F"/>
    <w:rsid w:val="000B57F1"/>
    <w:rsid w:val="000B5B52"/>
    <w:rsid w:val="000B7798"/>
    <w:rsid w:val="000B7BAA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45BE"/>
    <w:rsid w:val="000E5A1D"/>
    <w:rsid w:val="000E64F0"/>
    <w:rsid w:val="000E693F"/>
    <w:rsid w:val="000F4EFD"/>
    <w:rsid w:val="000F4F78"/>
    <w:rsid w:val="000F54C8"/>
    <w:rsid w:val="000F6AA1"/>
    <w:rsid w:val="00100155"/>
    <w:rsid w:val="0010140C"/>
    <w:rsid w:val="00102BF4"/>
    <w:rsid w:val="00104808"/>
    <w:rsid w:val="00104C5F"/>
    <w:rsid w:val="00106CBA"/>
    <w:rsid w:val="00106D47"/>
    <w:rsid w:val="001107F2"/>
    <w:rsid w:val="001115E0"/>
    <w:rsid w:val="00111F50"/>
    <w:rsid w:val="001178AB"/>
    <w:rsid w:val="00117910"/>
    <w:rsid w:val="00117AE4"/>
    <w:rsid w:val="001201BA"/>
    <w:rsid w:val="00120577"/>
    <w:rsid w:val="00120BD9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4657F"/>
    <w:rsid w:val="001471B9"/>
    <w:rsid w:val="0015301A"/>
    <w:rsid w:val="00154571"/>
    <w:rsid w:val="00154B1B"/>
    <w:rsid w:val="00155E48"/>
    <w:rsid w:val="00160811"/>
    <w:rsid w:val="00160DDD"/>
    <w:rsid w:val="00161949"/>
    <w:rsid w:val="00164E87"/>
    <w:rsid w:val="00165932"/>
    <w:rsid w:val="00166365"/>
    <w:rsid w:val="00166406"/>
    <w:rsid w:val="001665FC"/>
    <w:rsid w:val="0017201B"/>
    <w:rsid w:val="0017294F"/>
    <w:rsid w:val="001732FB"/>
    <w:rsid w:val="00175F37"/>
    <w:rsid w:val="00180894"/>
    <w:rsid w:val="001809D2"/>
    <w:rsid w:val="00182CAA"/>
    <w:rsid w:val="0018312B"/>
    <w:rsid w:val="001842D8"/>
    <w:rsid w:val="00184E1E"/>
    <w:rsid w:val="00187D9B"/>
    <w:rsid w:val="00192219"/>
    <w:rsid w:val="0019285D"/>
    <w:rsid w:val="00197914"/>
    <w:rsid w:val="001A75F5"/>
    <w:rsid w:val="001A7797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A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27CF"/>
    <w:rsid w:val="001E4CB5"/>
    <w:rsid w:val="001F1161"/>
    <w:rsid w:val="001F1620"/>
    <w:rsid w:val="001F28F1"/>
    <w:rsid w:val="001F2A46"/>
    <w:rsid w:val="001F56D4"/>
    <w:rsid w:val="001F574C"/>
    <w:rsid w:val="001F6FAA"/>
    <w:rsid w:val="001F7F15"/>
    <w:rsid w:val="002002DA"/>
    <w:rsid w:val="00202658"/>
    <w:rsid w:val="00202DD9"/>
    <w:rsid w:val="00203241"/>
    <w:rsid w:val="0020364A"/>
    <w:rsid w:val="002057C1"/>
    <w:rsid w:val="00205855"/>
    <w:rsid w:val="00205F79"/>
    <w:rsid w:val="002077F6"/>
    <w:rsid w:val="00207C6A"/>
    <w:rsid w:val="00207E6A"/>
    <w:rsid w:val="0021166A"/>
    <w:rsid w:val="00213CD5"/>
    <w:rsid w:val="002152DC"/>
    <w:rsid w:val="002159FE"/>
    <w:rsid w:val="00215FDE"/>
    <w:rsid w:val="00216961"/>
    <w:rsid w:val="00216ED8"/>
    <w:rsid w:val="00217520"/>
    <w:rsid w:val="00217AC1"/>
    <w:rsid w:val="00224640"/>
    <w:rsid w:val="00230102"/>
    <w:rsid w:val="002303B7"/>
    <w:rsid w:val="00233267"/>
    <w:rsid w:val="00233C6C"/>
    <w:rsid w:val="00236EEB"/>
    <w:rsid w:val="002400B2"/>
    <w:rsid w:val="00240B48"/>
    <w:rsid w:val="00240DCA"/>
    <w:rsid w:val="00240F6A"/>
    <w:rsid w:val="00242486"/>
    <w:rsid w:val="002429C1"/>
    <w:rsid w:val="00242AD6"/>
    <w:rsid w:val="0024549D"/>
    <w:rsid w:val="00250727"/>
    <w:rsid w:val="002514B7"/>
    <w:rsid w:val="00252629"/>
    <w:rsid w:val="00253677"/>
    <w:rsid w:val="00257308"/>
    <w:rsid w:val="00262D66"/>
    <w:rsid w:val="00264CAC"/>
    <w:rsid w:val="00265FDF"/>
    <w:rsid w:val="00267947"/>
    <w:rsid w:val="00270106"/>
    <w:rsid w:val="00270247"/>
    <w:rsid w:val="00273585"/>
    <w:rsid w:val="0028102F"/>
    <w:rsid w:val="00285466"/>
    <w:rsid w:val="002870CE"/>
    <w:rsid w:val="002872B5"/>
    <w:rsid w:val="00287B2A"/>
    <w:rsid w:val="00293DF8"/>
    <w:rsid w:val="0029406B"/>
    <w:rsid w:val="0029421D"/>
    <w:rsid w:val="0029518C"/>
    <w:rsid w:val="00295488"/>
    <w:rsid w:val="0029716A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2C6"/>
    <w:rsid w:val="002B63C9"/>
    <w:rsid w:val="002C12EC"/>
    <w:rsid w:val="002C14A5"/>
    <w:rsid w:val="002C2D93"/>
    <w:rsid w:val="002C5C3A"/>
    <w:rsid w:val="002C5FA3"/>
    <w:rsid w:val="002C64CA"/>
    <w:rsid w:val="002C7491"/>
    <w:rsid w:val="002D0312"/>
    <w:rsid w:val="002D2A86"/>
    <w:rsid w:val="002D50DE"/>
    <w:rsid w:val="002D68D5"/>
    <w:rsid w:val="002E0908"/>
    <w:rsid w:val="002E0C11"/>
    <w:rsid w:val="002E126D"/>
    <w:rsid w:val="002E2BC3"/>
    <w:rsid w:val="002E2F44"/>
    <w:rsid w:val="002E4D9A"/>
    <w:rsid w:val="002E4FBC"/>
    <w:rsid w:val="002E71E9"/>
    <w:rsid w:val="002F1038"/>
    <w:rsid w:val="002F29E3"/>
    <w:rsid w:val="002F2BF7"/>
    <w:rsid w:val="002F6583"/>
    <w:rsid w:val="002F6B08"/>
    <w:rsid w:val="002F7C0C"/>
    <w:rsid w:val="00301C67"/>
    <w:rsid w:val="00302F3D"/>
    <w:rsid w:val="00303C50"/>
    <w:rsid w:val="0030600F"/>
    <w:rsid w:val="003071DB"/>
    <w:rsid w:val="003076DB"/>
    <w:rsid w:val="003114C3"/>
    <w:rsid w:val="00311635"/>
    <w:rsid w:val="003121B3"/>
    <w:rsid w:val="0032178E"/>
    <w:rsid w:val="00324B2D"/>
    <w:rsid w:val="0032626F"/>
    <w:rsid w:val="00327FC8"/>
    <w:rsid w:val="00330C7A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4CB0"/>
    <w:rsid w:val="00374489"/>
    <w:rsid w:val="0038040E"/>
    <w:rsid w:val="003828BA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5D93"/>
    <w:rsid w:val="00396615"/>
    <w:rsid w:val="00397657"/>
    <w:rsid w:val="003976A5"/>
    <w:rsid w:val="00397DF3"/>
    <w:rsid w:val="003A08F7"/>
    <w:rsid w:val="003A1325"/>
    <w:rsid w:val="003A2B87"/>
    <w:rsid w:val="003A3152"/>
    <w:rsid w:val="003A3D08"/>
    <w:rsid w:val="003A5739"/>
    <w:rsid w:val="003B0BDA"/>
    <w:rsid w:val="003B3C7E"/>
    <w:rsid w:val="003C0234"/>
    <w:rsid w:val="003C1E38"/>
    <w:rsid w:val="003C29C1"/>
    <w:rsid w:val="003C30F1"/>
    <w:rsid w:val="003C4602"/>
    <w:rsid w:val="003C7AB4"/>
    <w:rsid w:val="003D022D"/>
    <w:rsid w:val="003D2D28"/>
    <w:rsid w:val="003D3CD7"/>
    <w:rsid w:val="003D608C"/>
    <w:rsid w:val="003E0CD1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4506"/>
    <w:rsid w:val="00415959"/>
    <w:rsid w:val="0041746E"/>
    <w:rsid w:val="004201D9"/>
    <w:rsid w:val="00425758"/>
    <w:rsid w:val="0042610B"/>
    <w:rsid w:val="004266A1"/>
    <w:rsid w:val="0042680C"/>
    <w:rsid w:val="00426C99"/>
    <w:rsid w:val="004276BD"/>
    <w:rsid w:val="00431FB7"/>
    <w:rsid w:val="00432533"/>
    <w:rsid w:val="0043521C"/>
    <w:rsid w:val="0043566A"/>
    <w:rsid w:val="00441EBF"/>
    <w:rsid w:val="0044520E"/>
    <w:rsid w:val="004459B6"/>
    <w:rsid w:val="0045000F"/>
    <w:rsid w:val="0045077A"/>
    <w:rsid w:val="004507CA"/>
    <w:rsid w:val="00451B51"/>
    <w:rsid w:val="004549C3"/>
    <w:rsid w:val="004552EA"/>
    <w:rsid w:val="004558C4"/>
    <w:rsid w:val="00464209"/>
    <w:rsid w:val="00464AB3"/>
    <w:rsid w:val="004670BE"/>
    <w:rsid w:val="00470A30"/>
    <w:rsid w:val="00470F2A"/>
    <w:rsid w:val="00473434"/>
    <w:rsid w:val="00473483"/>
    <w:rsid w:val="004763AD"/>
    <w:rsid w:val="00477496"/>
    <w:rsid w:val="004800F8"/>
    <w:rsid w:val="00481552"/>
    <w:rsid w:val="004848BD"/>
    <w:rsid w:val="0048697F"/>
    <w:rsid w:val="004925B6"/>
    <w:rsid w:val="00495AB5"/>
    <w:rsid w:val="004A4079"/>
    <w:rsid w:val="004A4973"/>
    <w:rsid w:val="004A5C27"/>
    <w:rsid w:val="004B1BEE"/>
    <w:rsid w:val="004B1CE8"/>
    <w:rsid w:val="004B26AB"/>
    <w:rsid w:val="004B4844"/>
    <w:rsid w:val="004B5D39"/>
    <w:rsid w:val="004B6F43"/>
    <w:rsid w:val="004B7A6E"/>
    <w:rsid w:val="004C0C21"/>
    <w:rsid w:val="004C1383"/>
    <w:rsid w:val="004C2994"/>
    <w:rsid w:val="004C39DD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D7C11"/>
    <w:rsid w:val="004E4305"/>
    <w:rsid w:val="004E6392"/>
    <w:rsid w:val="004E6948"/>
    <w:rsid w:val="004E6A2C"/>
    <w:rsid w:val="004E79AE"/>
    <w:rsid w:val="004F070A"/>
    <w:rsid w:val="004F0932"/>
    <w:rsid w:val="005044C6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36D10"/>
    <w:rsid w:val="00537117"/>
    <w:rsid w:val="00540494"/>
    <w:rsid w:val="005446CC"/>
    <w:rsid w:val="00545417"/>
    <w:rsid w:val="005504A6"/>
    <w:rsid w:val="0055194A"/>
    <w:rsid w:val="005520F6"/>
    <w:rsid w:val="0055273C"/>
    <w:rsid w:val="00557343"/>
    <w:rsid w:val="005574D9"/>
    <w:rsid w:val="005631BF"/>
    <w:rsid w:val="00564618"/>
    <w:rsid w:val="00564654"/>
    <w:rsid w:val="00565DF2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1B0D"/>
    <w:rsid w:val="00593676"/>
    <w:rsid w:val="00596792"/>
    <w:rsid w:val="00596C77"/>
    <w:rsid w:val="005A1656"/>
    <w:rsid w:val="005A1918"/>
    <w:rsid w:val="005A3D49"/>
    <w:rsid w:val="005A50A5"/>
    <w:rsid w:val="005B0AE6"/>
    <w:rsid w:val="005B1CF3"/>
    <w:rsid w:val="005B1E3A"/>
    <w:rsid w:val="005B37A3"/>
    <w:rsid w:val="005B37FD"/>
    <w:rsid w:val="005C013B"/>
    <w:rsid w:val="005C116A"/>
    <w:rsid w:val="005C1952"/>
    <w:rsid w:val="005C4028"/>
    <w:rsid w:val="005C5A61"/>
    <w:rsid w:val="005C5E62"/>
    <w:rsid w:val="005C7691"/>
    <w:rsid w:val="005D0577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09AD"/>
    <w:rsid w:val="006029CD"/>
    <w:rsid w:val="0060300B"/>
    <w:rsid w:val="006103BF"/>
    <w:rsid w:val="00612313"/>
    <w:rsid w:val="006127D7"/>
    <w:rsid w:val="006141EF"/>
    <w:rsid w:val="00617770"/>
    <w:rsid w:val="00620192"/>
    <w:rsid w:val="00621C3C"/>
    <w:rsid w:val="00623880"/>
    <w:rsid w:val="00623A36"/>
    <w:rsid w:val="00624908"/>
    <w:rsid w:val="00626361"/>
    <w:rsid w:val="006277C3"/>
    <w:rsid w:val="0063114A"/>
    <w:rsid w:val="00632246"/>
    <w:rsid w:val="006336E7"/>
    <w:rsid w:val="0063493B"/>
    <w:rsid w:val="00636BBB"/>
    <w:rsid w:val="006375F7"/>
    <w:rsid w:val="00641A46"/>
    <w:rsid w:val="006464E5"/>
    <w:rsid w:val="006508FB"/>
    <w:rsid w:val="0065387D"/>
    <w:rsid w:val="00654C1C"/>
    <w:rsid w:val="00655BAA"/>
    <w:rsid w:val="00660CCE"/>
    <w:rsid w:val="006631DD"/>
    <w:rsid w:val="00663D05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73D3"/>
    <w:rsid w:val="00687B49"/>
    <w:rsid w:val="00690AAC"/>
    <w:rsid w:val="0069124B"/>
    <w:rsid w:val="00691F8A"/>
    <w:rsid w:val="0069264E"/>
    <w:rsid w:val="00692B8D"/>
    <w:rsid w:val="00693C2A"/>
    <w:rsid w:val="00694544"/>
    <w:rsid w:val="006946D6"/>
    <w:rsid w:val="006967ED"/>
    <w:rsid w:val="006A0027"/>
    <w:rsid w:val="006A17F5"/>
    <w:rsid w:val="006A48E3"/>
    <w:rsid w:val="006A747F"/>
    <w:rsid w:val="006B11DA"/>
    <w:rsid w:val="006B1D13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D64B5"/>
    <w:rsid w:val="006E265F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D9A"/>
    <w:rsid w:val="006F6EC2"/>
    <w:rsid w:val="0070092B"/>
    <w:rsid w:val="007012C9"/>
    <w:rsid w:val="00703D1C"/>
    <w:rsid w:val="00704A3E"/>
    <w:rsid w:val="00704BC0"/>
    <w:rsid w:val="0070565D"/>
    <w:rsid w:val="00706399"/>
    <w:rsid w:val="00706988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63DB"/>
    <w:rsid w:val="00726C3A"/>
    <w:rsid w:val="007273C0"/>
    <w:rsid w:val="00727A4B"/>
    <w:rsid w:val="00730494"/>
    <w:rsid w:val="00730AC5"/>
    <w:rsid w:val="007332DC"/>
    <w:rsid w:val="0073479D"/>
    <w:rsid w:val="007347D7"/>
    <w:rsid w:val="007349C4"/>
    <w:rsid w:val="00736848"/>
    <w:rsid w:val="007424CF"/>
    <w:rsid w:val="00744932"/>
    <w:rsid w:val="00744953"/>
    <w:rsid w:val="00752DDB"/>
    <w:rsid w:val="00754A9C"/>
    <w:rsid w:val="007570D1"/>
    <w:rsid w:val="0075753A"/>
    <w:rsid w:val="00757F0A"/>
    <w:rsid w:val="00760CA4"/>
    <w:rsid w:val="00761189"/>
    <w:rsid w:val="00761DF1"/>
    <w:rsid w:val="00762A89"/>
    <w:rsid w:val="00763CB5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76384"/>
    <w:rsid w:val="00777843"/>
    <w:rsid w:val="007806AC"/>
    <w:rsid w:val="0078190F"/>
    <w:rsid w:val="00781AE9"/>
    <w:rsid w:val="00782E42"/>
    <w:rsid w:val="007838CB"/>
    <w:rsid w:val="0078642D"/>
    <w:rsid w:val="00786B58"/>
    <w:rsid w:val="007874D2"/>
    <w:rsid w:val="00787673"/>
    <w:rsid w:val="0079044D"/>
    <w:rsid w:val="00791EFE"/>
    <w:rsid w:val="00792FEE"/>
    <w:rsid w:val="00793056"/>
    <w:rsid w:val="007941F8"/>
    <w:rsid w:val="00795959"/>
    <w:rsid w:val="00795F9D"/>
    <w:rsid w:val="00796D98"/>
    <w:rsid w:val="007A33A8"/>
    <w:rsid w:val="007A3F1C"/>
    <w:rsid w:val="007A3FFD"/>
    <w:rsid w:val="007A45DD"/>
    <w:rsid w:val="007A4CA6"/>
    <w:rsid w:val="007A5816"/>
    <w:rsid w:val="007A7A5A"/>
    <w:rsid w:val="007A7BDE"/>
    <w:rsid w:val="007B035A"/>
    <w:rsid w:val="007B334A"/>
    <w:rsid w:val="007B4860"/>
    <w:rsid w:val="007B495A"/>
    <w:rsid w:val="007B4F4A"/>
    <w:rsid w:val="007C2364"/>
    <w:rsid w:val="007C2716"/>
    <w:rsid w:val="007C60C1"/>
    <w:rsid w:val="007C76AB"/>
    <w:rsid w:val="007D0045"/>
    <w:rsid w:val="007D1A15"/>
    <w:rsid w:val="007D31EA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0B99"/>
    <w:rsid w:val="007F31F4"/>
    <w:rsid w:val="007F3C3D"/>
    <w:rsid w:val="007F410F"/>
    <w:rsid w:val="007F60CB"/>
    <w:rsid w:val="007F75B7"/>
    <w:rsid w:val="00804498"/>
    <w:rsid w:val="00805F5D"/>
    <w:rsid w:val="00806635"/>
    <w:rsid w:val="00807C22"/>
    <w:rsid w:val="00812BD6"/>
    <w:rsid w:val="008132E1"/>
    <w:rsid w:val="0081447B"/>
    <w:rsid w:val="00814862"/>
    <w:rsid w:val="008170FB"/>
    <w:rsid w:val="00822CBB"/>
    <w:rsid w:val="00824365"/>
    <w:rsid w:val="00834CC6"/>
    <w:rsid w:val="00836439"/>
    <w:rsid w:val="00836F5D"/>
    <w:rsid w:val="00837422"/>
    <w:rsid w:val="00837693"/>
    <w:rsid w:val="00840E1F"/>
    <w:rsid w:val="0084259F"/>
    <w:rsid w:val="00845C2F"/>
    <w:rsid w:val="00851469"/>
    <w:rsid w:val="00851F51"/>
    <w:rsid w:val="008527D0"/>
    <w:rsid w:val="00852F40"/>
    <w:rsid w:val="00854F41"/>
    <w:rsid w:val="008555D7"/>
    <w:rsid w:val="008563AD"/>
    <w:rsid w:val="00856685"/>
    <w:rsid w:val="008572B0"/>
    <w:rsid w:val="008575B8"/>
    <w:rsid w:val="008600BC"/>
    <w:rsid w:val="00863991"/>
    <w:rsid w:val="00863FB0"/>
    <w:rsid w:val="0086724D"/>
    <w:rsid w:val="00870CB0"/>
    <w:rsid w:val="008726A2"/>
    <w:rsid w:val="00872A1B"/>
    <w:rsid w:val="00873214"/>
    <w:rsid w:val="008759FB"/>
    <w:rsid w:val="00875D04"/>
    <w:rsid w:val="0088118F"/>
    <w:rsid w:val="00882CBF"/>
    <w:rsid w:val="0088528E"/>
    <w:rsid w:val="00890BBA"/>
    <w:rsid w:val="00892CF2"/>
    <w:rsid w:val="00893B23"/>
    <w:rsid w:val="008A0528"/>
    <w:rsid w:val="008A3E49"/>
    <w:rsid w:val="008A5174"/>
    <w:rsid w:val="008A55D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4896"/>
    <w:rsid w:val="00906F31"/>
    <w:rsid w:val="009077BC"/>
    <w:rsid w:val="0091039A"/>
    <w:rsid w:val="00911D17"/>
    <w:rsid w:val="009120BA"/>
    <w:rsid w:val="00916072"/>
    <w:rsid w:val="00920630"/>
    <w:rsid w:val="00922531"/>
    <w:rsid w:val="00924FF9"/>
    <w:rsid w:val="00925D9A"/>
    <w:rsid w:val="00926547"/>
    <w:rsid w:val="009272FB"/>
    <w:rsid w:val="009274EB"/>
    <w:rsid w:val="0093008C"/>
    <w:rsid w:val="0093226A"/>
    <w:rsid w:val="00932773"/>
    <w:rsid w:val="009328CD"/>
    <w:rsid w:val="00933A51"/>
    <w:rsid w:val="009351B0"/>
    <w:rsid w:val="0093595D"/>
    <w:rsid w:val="0093645D"/>
    <w:rsid w:val="00940C00"/>
    <w:rsid w:val="00940FAA"/>
    <w:rsid w:val="00942690"/>
    <w:rsid w:val="00942C2E"/>
    <w:rsid w:val="009468A6"/>
    <w:rsid w:val="00947B28"/>
    <w:rsid w:val="00950F91"/>
    <w:rsid w:val="00953EBB"/>
    <w:rsid w:val="0095588C"/>
    <w:rsid w:val="00956983"/>
    <w:rsid w:val="00961F87"/>
    <w:rsid w:val="00962865"/>
    <w:rsid w:val="00964AF0"/>
    <w:rsid w:val="009657D9"/>
    <w:rsid w:val="00965A74"/>
    <w:rsid w:val="0096700A"/>
    <w:rsid w:val="009713BF"/>
    <w:rsid w:val="0097141D"/>
    <w:rsid w:val="0097217F"/>
    <w:rsid w:val="0097317C"/>
    <w:rsid w:val="009744AC"/>
    <w:rsid w:val="00974979"/>
    <w:rsid w:val="009763F4"/>
    <w:rsid w:val="009765DB"/>
    <w:rsid w:val="0098264A"/>
    <w:rsid w:val="00982F84"/>
    <w:rsid w:val="0098602E"/>
    <w:rsid w:val="00987566"/>
    <w:rsid w:val="00987CC0"/>
    <w:rsid w:val="00992A09"/>
    <w:rsid w:val="00993D52"/>
    <w:rsid w:val="00994547"/>
    <w:rsid w:val="009955D1"/>
    <w:rsid w:val="00996611"/>
    <w:rsid w:val="009A02B2"/>
    <w:rsid w:val="009A38DC"/>
    <w:rsid w:val="009A4FDC"/>
    <w:rsid w:val="009A56C1"/>
    <w:rsid w:val="009B1208"/>
    <w:rsid w:val="009B1390"/>
    <w:rsid w:val="009B2B39"/>
    <w:rsid w:val="009B380F"/>
    <w:rsid w:val="009B3B45"/>
    <w:rsid w:val="009B4032"/>
    <w:rsid w:val="009B6506"/>
    <w:rsid w:val="009B730C"/>
    <w:rsid w:val="009B7852"/>
    <w:rsid w:val="009C002F"/>
    <w:rsid w:val="009C0944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DFF"/>
    <w:rsid w:val="009E427F"/>
    <w:rsid w:val="009E45DB"/>
    <w:rsid w:val="009E6878"/>
    <w:rsid w:val="009F580E"/>
    <w:rsid w:val="009F7CB1"/>
    <w:rsid w:val="00A039BC"/>
    <w:rsid w:val="00A03ADD"/>
    <w:rsid w:val="00A07380"/>
    <w:rsid w:val="00A119F1"/>
    <w:rsid w:val="00A2095E"/>
    <w:rsid w:val="00A222A7"/>
    <w:rsid w:val="00A235FF"/>
    <w:rsid w:val="00A23803"/>
    <w:rsid w:val="00A25391"/>
    <w:rsid w:val="00A277A0"/>
    <w:rsid w:val="00A30661"/>
    <w:rsid w:val="00A30ACB"/>
    <w:rsid w:val="00A3181B"/>
    <w:rsid w:val="00A33710"/>
    <w:rsid w:val="00A33D46"/>
    <w:rsid w:val="00A35E81"/>
    <w:rsid w:val="00A36037"/>
    <w:rsid w:val="00A3663A"/>
    <w:rsid w:val="00A36F39"/>
    <w:rsid w:val="00A3725A"/>
    <w:rsid w:val="00A40966"/>
    <w:rsid w:val="00A42122"/>
    <w:rsid w:val="00A422B9"/>
    <w:rsid w:val="00A469EB"/>
    <w:rsid w:val="00A53417"/>
    <w:rsid w:val="00A539DB"/>
    <w:rsid w:val="00A564D2"/>
    <w:rsid w:val="00A60387"/>
    <w:rsid w:val="00A60395"/>
    <w:rsid w:val="00A60FB5"/>
    <w:rsid w:val="00A6629C"/>
    <w:rsid w:val="00A70385"/>
    <w:rsid w:val="00A718D4"/>
    <w:rsid w:val="00A72852"/>
    <w:rsid w:val="00A77110"/>
    <w:rsid w:val="00A8349A"/>
    <w:rsid w:val="00A83E40"/>
    <w:rsid w:val="00A85AE3"/>
    <w:rsid w:val="00A86ADE"/>
    <w:rsid w:val="00A87676"/>
    <w:rsid w:val="00A879C9"/>
    <w:rsid w:val="00A9001F"/>
    <w:rsid w:val="00A93223"/>
    <w:rsid w:val="00A93EFB"/>
    <w:rsid w:val="00A972F0"/>
    <w:rsid w:val="00AA32FE"/>
    <w:rsid w:val="00AA45C4"/>
    <w:rsid w:val="00AA50F7"/>
    <w:rsid w:val="00AA78F8"/>
    <w:rsid w:val="00AB11CD"/>
    <w:rsid w:val="00AB441B"/>
    <w:rsid w:val="00AB54E0"/>
    <w:rsid w:val="00AB590E"/>
    <w:rsid w:val="00AB743D"/>
    <w:rsid w:val="00AD2880"/>
    <w:rsid w:val="00AD2E0D"/>
    <w:rsid w:val="00AD4474"/>
    <w:rsid w:val="00AD5D1E"/>
    <w:rsid w:val="00AD5FAA"/>
    <w:rsid w:val="00AD670F"/>
    <w:rsid w:val="00AE0567"/>
    <w:rsid w:val="00AE3E33"/>
    <w:rsid w:val="00AE44E4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B00948"/>
    <w:rsid w:val="00B01678"/>
    <w:rsid w:val="00B0404A"/>
    <w:rsid w:val="00B046E7"/>
    <w:rsid w:val="00B04F78"/>
    <w:rsid w:val="00B058F3"/>
    <w:rsid w:val="00B10ED9"/>
    <w:rsid w:val="00B11AFA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3795C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3AF1"/>
    <w:rsid w:val="00B76C33"/>
    <w:rsid w:val="00B77C5D"/>
    <w:rsid w:val="00B80996"/>
    <w:rsid w:val="00B81441"/>
    <w:rsid w:val="00B82D0D"/>
    <w:rsid w:val="00B83C45"/>
    <w:rsid w:val="00B84958"/>
    <w:rsid w:val="00B87DDB"/>
    <w:rsid w:val="00B90315"/>
    <w:rsid w:val="00B93A1C"/>
    <w:rsid w:val="00B93B8A"/>
    <w:rsid w:val="00BA57B5"/>
    <w:rsid w:val="00BA780E"/>
    <w:rsid w:val="00BB5827"/>
    <w:rsid w:val="00BB5A1E"/>
    <w:rsid w:val="00BB5E63"/>
    <w:rsid w:val="00BB6055"/>
    <w:rsid w:val="00BB61CB"/>
    <w:rsid w:val="00BC1945"/>
    <w:rsid w:val="00BC3AD2"/>
    <w:rsid w:val="00BC4D0F"/>
    <w:rsid w:val="00BC589D"/>
    <w:rsid w:val="00BC6E90"/>
    <w:rsid w:val="00BD0B35"/>
    <w:rsid w:val="00BD0C25"/>
    <w:rsid w:val="00BD21C8"/>
    <w:rsid w:val="00BD2849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F0F51"/>
    <w:rsid w:val="00BF10BC"/>
    <w:rsid w:val="00BF2B38"/>
    <w:rsid w:val="00BF4AFC"/>
    <w:rsid w:val="00BF6057"/>
    <w:rsid w:val="00BF7743"/>
    <w:rsid w:val="00C000AB"/>
    <w:rsid w:val="00C06516"/>
    <w:rsid w:val="00C12BC0"/>
    <w:rsid w:val="00C13D25"/>
    <w:rsid w:val="00C17384"/>
    <w:rsid w:val="00C17FE0"/>
    <w:rsid w:val="00C21676"/>
    <w:rsid w:val="00C2443D"/>
    <w:rsid w:val="00C24AEA"/>
    <w:rsid w:val="00C24DE9"/>
    <w:rsid w:val="00C24FA0"/>
    <w:rsid w:val="00C258AD"/>
    <w:rsid w:val="00C26806"/>
    <w:rsid w:val="00C30272"/>
    <w:rsid w:val="00C3655E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5651D"/>
    <w:rsid w:val="00C6068E"/>
    <w:rsid w:val="00C61527"/>
    <w:rsid w:val="00C61BA6"/>
    <w:rsid w:val="00C6407F"/>
    <w:rsid w:val="00C66757"/>
    <w:rsid w:val="00C72D1B"/>
    <w:rsid w:val="00C75956"/>
    <w:rsid w:val="00C76823"/>
    <w:rsid w:val="00C77917"/>
    <w:rsid w:val="00C80637"/>
    <w:rsid w:val="00C83C3A"/>
    <w:rsid w:val="00C844A1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27F2"/>
    <w:rsid w:val="00CA3AE6"/>
    <w:rsid w:val="00CA443C"/>
    <w:rsid w:val="00CA4EF8"/>
    <w:rsid w:val="00CB0B8A"/>
    <w:rsid w:val="00CB1AE6"/>
    <w:rsid w:val="00CB1D93"/>
    <w:rsid w:val="00CB1FA3"/>
    <w:rsid w:val="00CB2279"/>
    <w:rsid w:val="00CB3611"/>
    <w:rsid w:val="00CB3F9F"/>
    <w:rsid w:val="00CB4502"/>
    <w:rsid w:val="00CB4A30"/>
    <w:rsid w:val="00CB5020"/>
    <w:rsid w:val="00CB7345"/>
    <w:rsid w:val="00CC06FC"/>
    <w:rsid w:val="00CC1884"/>
    <w:rsid w:val="00CC1B44"/>
    <w:rsid w:val="00CC293B"/>
    <w:rsid w:val="00CC562E"/>
    <w:rsid w:val="00CC598C"/>
    <w:rsid w:val="00CC6AA0"/>
    <w:rsid w:val="00CC6BD0"/>
    <w:rsid w:val="00CC74C2"/>
    <w:rsid w:val="00CD22B2"/>
    <w:rsid w:val="00CD2790"/>
    <w:rsid w:val="00CD321F"/>
    <w:rsid w:val="00CD69C2"/>
    <w:rsid w:val="00CE12E4"/>
    <w:rsid w:val="00CE186D"/>
    <w:rsid w:val="00CE316D"/>
    <w:rsid w:val="00CE4842"/>
    <w:rsid w:val="00CE4935"/>
    <w:rsid w:val="00CE4B10"/>
    <w:rsid w:val="00CE7A1A"/>
    <w:rsid w:val="00CF345E"/>
    <w:rsid w:val="00CF51DB"/>
    <w:rsid w:val="00CF65FE"/>
    <w:rsid w:val="00CF7C1E"/>
    <w:rsid w:val="00D00F8F"/>
    <w:rsid w:val="00D03891"/>
    <w:rsid w:val="00D10C9B"/>
    <w:rsid w:val="00D14D5D"/>
    <w:rsid w:val="00D17202"/>
    <w:rsid w:val="00D17F09"/>
    <w:rsid w:val="00D20463"/>
    <w:rsid w:val="00D218AE"/>
    <w:rsid w:val="00D22444"/>
    <w:rsid w:val="00D2413B"/>
    <w:rsid w:val="00D24325"/>
    <w:rsid w:val="00D24DC5"/>
    <w:rsid w:val="00D25F58"/>
    <w:rsid w:val="00D266E0"/>
    <w:rsid w:val="00D27DDA"/>
    <w:rsid w:val="00D31E33"/>
    <w:rsid w:val="00D323D4"/>
    <w:rsid w:val="00D32B8C"/>
    <w:rsid w:val="00D411D9"/>
    <w:rsid w:val="00D4204A"/>
    <w:rsid w:val="00D42297"/>
    <w:rsid w:val="00D44054"/>
    <w:rsid w:val="00D44529"/>
    <w:rsid w:val="00D44821"/>
    <w:rsid w:val="00D5043C"/>
    <w:rsid w:val="00D50558"/>
    <w:rsid w:val="00D5223E"/>
    <w:rsid w:val="00D5258B"/>
    <w:rsid w:val="00D52B6F"/>
    <w:rsid w:val="00D536BC"/>
    <w:rsid w:val="00D5387A"/>
    <w:rsid w:val="00D551E3"/>
    <w:rsid w:val="00D61DE4"/>
    <w:rsid w:val="00D63E4A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627"/>
    <w:rsid w:val="00D93614"/>
    <w:rsid w:val="00D94315"/>
    <w:rsid w:val="00D94672"/>
    <w:rsid w:val="00D94AFC"/>
    <w:rsid w:val="00D94F7C"/>
    <w:rsid w:val="00D95725"/>
    <w:rsid w:val="00D97DBD"/>
    <w:rsid w:val="00DA10AF"/>
    <w:rsid w:val="00DA114D"/>
    <w:rsid w:val="00DA20E0"/>
    <w:rsid w:val="00DA294A"/>
    <w:rsid w:val="00DA5422"/>
    <w:rsid w:val="00DA7536"/>
    <w:rsid w:val="00DB3E5F"/>
    <w:rsid w:val="00DB4E2F"/>
    <w:rsid w:val="00DC07C4"/>
    <w:rsid w:val="00DC39AE"/>
    <w:rsid w:val="00DC45EF"/>
    <w:rsid w:val="00DC4927"/>
    <w:rsid w:val="00DC5A92"/>
    <w:rsid w:val="00DC5FAD"/>
    <w:rsid w:val="00DC6261"/>
    <w:rsid w:val="00DC649C"/>
    <w:rsid w:val="00DC7524"/>
    <w:rsid w:val="00DC7563"/>
    <w:rsid w:val="00DC7758"/>
    <w:rsid w:val="00DC784F"/>
    <w:rsid w:val="00DC7D8F"/>
    <w:rsid w:val="00DD1CF5"/>
    <w:rsid w:val="00DD6542"/>
    <w:rsid w:val="00DD7BA9"/>
    <w:rsid w:val="00DE25B0"/>
    <w:rsid w:val="00DE3BC6"/>
    <w:rsid w:val="00DE3F0D"/>
    <w:rsid w:val="00DE4CA4"/>
    <w:rsid w:val="00DE64DB"/>
    <w:rsid w:val="00DE7718"/>
    <w:rsid w:val="00DE7D19"/>
    <w:rsid w:val="00DF015B"/>
    <w:rsid w:val="00DF1CAE"/>
    <w:rsid w:val="00DF3529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33039"/>
    <w:rsid w:val="00E332CF"/>
    <w:rsid w:val="00E335FD"/>
    <w:rsid w:val="00E36FC5"/>
    <w:rsid w:val="00E44246"/>
    <w:rsid w:val="00E46702"/>
    <w:rsid w:val="00E469F1"/>
    <w:rsid w:val="00E51291"/>
    <w:rsid w:val="00E5178B"/>
    <w:rsid w:val="00E52467"/>
    <w:rsid w:val="00E53921"/>
    <w:rsid w:val="00E53ECF"/>
    <w:rsid w:val="00E56154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412F"/>
    <w:rsid w:val="00E77A45"/>
    <w:rsid w:val="00E80A82"/>
    <w:rsid w:val="00E81723"/>
    <w:rsid w:val="00E8341B"/>
    <w:rsid w:val="00E83876"/>
    <w:rsid w:val="00E84142"/>
    <w:rsid w:val="00E8549D"/>
    <w:rsid w:val="00E855C4"/>
    <w:rsid w:val="00E91319"/>
    <w:rsid w:val="00E94F60"/>
    <w:rsid w:val="00E97C75"/>
    <w:rsid w:val="00EA042E"/>
    <w:rsid w:val="00EA09EE"/>
    <w:rsid w:val="00EA1E7F"/>
    <w:rsid w:val="00EA3F76"/>
    <w:rsid w:val="00EA493A"/>
    <w:rsid w:val="00EA5683"/>
    <w:rsid w:val="00EA5FCE"/>
    <w:rsid w:val="00EA6AD7"/>
    <w:rsid w:val="00EA6D68"/>
    <w:rsid w:val="00EB2166"/>
    <w:rsid w:val="00EB28BB"/>
    <w:rsid w:val="00EB472C"/>
    <w:rsid w:val="00EB490C"/>
    <w:rsid w:val="00EB55E7"/>
    <w:rsid w:val="00EB6D9B"/>
    <w:rsid w:val="00EB773E"/>
    <w:rsid w:val="00EC3065"/>
    <w:rsid w:val="00EC743E"/>
    <w:rsid w:val="00ED2DB4"/>
    <w:rsid w:val="00ED2F53"/>
    <w:rsid w:val="00ED3F01"/>
    <w:rsid w:val="00EE0F5D"/>
    <w:rsid w:val="00EE3A0E"/>
    <w:rsid w:val="00EE3E9D"/>
    <w:rsid w:val="00EE406F"/>
    <w:rsid w:val="00EE435B"/>
    <w:rsid w:val="00EE7878"/>
    <w:rsid w:val="00EF0924"/>
    <w:rsid w:val="00EF0B21"/>
    <w:rsid w:val="00EF2392"/>
    <w:rsid w:val="00EF2672"/>
    <w:rsid w:val="00EF28A3"/>
    <w:rsid w:val="00EF343C"/>
    <w:rsid w:val="00EF4FFA"/>
    <w:rsid w:val="00EF52D7"/>
    <w:rsid w:val="00EF61C3"/>
    <w:rsid w:val="00EF657B"/>
    <w:rsid w:val="00F00B30"/>
    <w:rsid w:val="00F01412"/>
    <w:rsid w:val="00F01873"/>
    <w:rsid w:val="00F0279C"/>
    <w:rsid w:val="00F030F4"/>
    <w:rsid w:val="00F0692E"/>
    <w:rsid w:val="00F06AFB"/>
    <w:rsid w:val="00F079FC"/>
    <w:rsid w:val="00F07CDF"/>
    <w:rsid w:val="00F10019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6D9"/>
    <w:rsid w:val="00F439F2"/>
    <w:rsid w:val="00F444CF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1374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11EF"/>
    <w:rsid w:val="00FA2528"/>
    <w:rsid w:val="00FB01FE"/>
    <w:rsid w:val="00FB1745"/>
    <w:rsid w:val="00FB26C9"/>
    <w:rsid w:val="00FB4C30"/>
    <w:rsid w:val="00FB5914"/>
    <w:rsid w:val="00FB76C3"/>
    <w:rsid w:val="00FB7D53"/>
    <w:rsid w:val="00FC1604"/>
    <w:rsid w:val="00FC27B1"/>
    <w:rsid w:val="00FC4EA1"/>
    <w:rsid w:val="00FC6323"/>
    <w:rsid w:val="00FC6EEF"/>
    <w:rsid w:val="00FD0A9E"/>
    <w:rsid w:val="00FD1640"/>
    <w:rsid w:val="00FD3F17"/>
    <w:rsid w:val="00FD48FC"/>
    <w:rsid w:val="00FD4BF1"/>
    <w:rsid w:val="00FF141F"/>
    <w:rsid w:val="00FF27EB"/>
    <w:rsid w:val="00FF3D0C"/>
    <w:rsid w:val="00FF4EFF"/>
    <w:rsid w:val="00FF6AC8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72DFE92C"/>
  <w15:docId w15:val="{DEE24FDB-EABF-4814-AA9F-4E04A4E5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EmailTo xmlns="http://schemas.microsoft.com/sharepoint/v3" xsi:nil="true"/>
    <EmailHeaders xmlns="http://schemas.microsoft.com/sharepoint/v4" xsi:nil="true"/>
    <EmailSender xmlns="http://schemas.microsoft.com/sharepoint/v3" xsi:nil="true"/>
    <EmailFrom xmlns="http://schemas.microsoft.com/sharepoint/v3" xsi:nil="true"/>
    <EmailSubject xmlns="http://schemas.microsoft.com/sharepoint/v3" xsi:nil="true"/>
    <EmailCc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64F01B8C60FD0469A10C6FB8B373ECD" ma:contentTypeVersion="6" ma:contentTypeDescription="Создание документа." ma:contentTypeScope="" ma:versionID="27d838b23fc568923e499bae7073fcda">
  <xsd:schema xmlns:xsd="http://www.w3.org/2001/XMLSchema" xmlns:xs="http://www.w3.org/2001/XMLSchema" xmlns:p="http://schemas.microsoft.com/office/2006/metadata/properties" xmlns:ns1="http://schemas.microsoft.com/sharepoint/v3" xmlns:ns2="http://schemas.microsoft.com/sharepoint/v4" targetNamespace="http://schemas.microsoft.com/office/2006/metadata/properties" ma:root="true" ma:fieldsID="ba7c2d4bebfbc2dc35fc3ccc2b027f7f" ns1:_="" ns2:_="">
    <xsd:import namespace="http://schemas.microsoft.com/sharepoint/v3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1:EmailSender" minOccurs="0"/>
                <xsd:element ref="ns1:EmailTo" minOccurs="0"/>
                <xsd:element ref="ns1:EmailCc" minOccurs="0"/>
                <xsd:element ref="ns1:EmailFrom" minOccurs="0"/>
                <xsd:element ref="ns1:EmailSubject" minOccurs="0"/>
                <xsd:element ref="ns2:EmailHead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EmailSender" ma:index="8" nillable="true" ma:displayName="Отправитель сообщения" ma:hidden="true" ma:internalName="EmailSender">
      <xsd:simpleType>
        <xsd:restriction base="dms:Note">
          <xsd:maxLength value="255"/>
        </xsd:restriction>
      </xsd:simpleType>
    </xsd:element>
    <xsd:element name="EmailTo" ma:index="9" nillable="true" ma:displayName="Cообщение - поле Кому" ma:hidden="true" ma:internalName="EmailTo">
      <xsd:simpleType>
        <xsd:restriction base="dms:Note">
          <xsd:maxLength value="255"/>
        </xsd:restriction>
      </xsd:simpleType>
    </xsd:element>
    <xsd:element name="EmailCc" ma:index="10" nillable="true" ma:displayName="Cообщение - поле Копия" ma:hidden="true" ma:internalName="EmailCc">
      <xsd:simpleType>
        <xsd:restriction base="dms:Note">
          <xsd:maxLength value="255"/>
        </xsd:restriction>
      </xsd:simpleType>
    </xsd:element>
    <xsd:element name="EmailFrom" ma:index="11" nillable="true" ma:displayName="Cообщение - поле От" ma:hidden="true" ma:internalName="EmailFrom">
      <xsd:simpleType>
        <xsd:restriction base="dms:Text"/>
      </xsd:simpleType>
    </xsd:element>
    <xsd:element name="EmailSubject" ma:index="12" nillable="true" ma:displayName="Тема сообщения" ma:hidden="true" ma:internalName="EmailSubject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EmailHeaders" ma:index="13" nillable="true" ma:displayName="Заголовки электронной почты" ma:hidden="true" ma:internalName="EmailHeaders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FD1498-2847-4B41-8D82-4B707C90F44E}">
  <ds:schemaRefs>
    <ds:schemaRef ds:uri="http://purl.org/dc/terms/"/>
    <ds:schemaRef ds:uri="http://www.w3.org/XML/1998/namespace"/>
    <ds:schemaRef ds:uri="http://schemas.microsoft.com/sharepoint/v3"/>
    <ds:schemaRef ds:uri="http://purl.org/dc/elements/1.1/"/>
    <ds:schemaRef ds:uri="http://schemas.microsoft.com/office/infopath/2007/PartnerControls"/>
    <ds:schemaRef ds:uri="http://purl.org/dc/dcmitype/"/>
    <ds:schemaRef ds:uri="http://schemas.openxmlformats.org/package/2006/metadata/core-properties"/>
    <ds:schemaRef ds:uri="http://schemas.microsoft.com/office/2006/documentManagement/types"/>
    <ds:schemaRef ds:uri="http://schemas.microsoft.com/sharepoint/v4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EAEDAFA1-37F7-4FCD-8A9E-E72CCFEDC8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1A48D90-D981-4DE8-93AF-B97CC1CAEC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4</Pages>
  <Words>1144</Words>
  <Characters>6524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Kalimullin Rinat</cp:lastModifiedBy>
  <cp:revision>10</cp:revision>
  <cp:lastPrinted>2012-04-02T08:11:00Z</cp:lastPrinted>
  <dcterms:created xsi:type="dcterms:W3CDTF">2017-08-22T08:09:00Z</dcterms:created>
  <dcterms:modified xsi:type="dcterms:W3CDTF">2017-09-01T08:39:00Z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0x010100764F01B8C60FD0469A10C6FB8B373ECD</vt:lpwstr>
  </property>
</Properties>
</file>