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FE92C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72DFE92D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72DFE933" w14:textId="0BB8182A" w:rsidR="00477496" w:rsidRPr="009272FB" w:rsidRDefault="005710C7" w:rsidP="00E94F60">
      <w:pPr>
        <w:jc w:val="center"/>
        <w:rPr>
          <w:b/>
          <w:bCs/>
          <w:sz w:val="28"/>
          <w:szCs w:val="28"/>
          <w:lang w:val="ru-RU"/>
        </w:rPr>
      </w:pPr>
      <w:r w:rsidRPr="005710C7">
        <w:rPr>
          <w:b/>
          <w:bCs/>
          <w:sz w:val="28"/>
          <w:szCs w:val="28"/>
          <w:lang w:val="ru-RU"/>
        </w:rPr>
        <w:t xml:space="preserve">Изменения в </w:t>
      </w:r>
      <w:r w:rsidR="001C00EF"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E33039">
        <w:rPr>
          <w:b/>
          <w:bCs/>
          <w:sz w:val="28"/>
          <w:szCs w:val="28"/>
          <w:lang w:val="ru-RU"/>
        </w:rPr>
        <w:t>з-</w:t>
      </w:r>
      <w:r w:rsidR="004C39DD" w:rsidRPr="00064882">
        <w:rPr>
          <w:b/>
          <w:bCs/>
          <w:sz w:val="28"/>
          <w:szCs w:val="28"/>
          <w:lang w:val="ru-RU"/>
        </w:rPr>
        <w:t>1</w:t>
      </w:r>
      <w:r w:rsidR="00E33039">
        <w:rPr>
          <w:b/>
          <w:bCs/>
          <w:sz w:val="28"/>
          <w:szCs w:val="28"/>
          <w:lang w:val="ru-RU"/>
        </w:rPr>
        <w:t>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495AB5">
        <w:rPr>
          <w:b/>
          <w:bCs/>
          <w:sz w:val="28"/>
          <w:szCs w:val="28"/>
          <w:lang w:val="ru-RU"/>
        </w:rPr>
        <w:t>40103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327FC8">
        <w:rPr>
          <w:b/>
          <w:bCs/>
          <w:sz w:val="28"/>
          <w:szCs w:val="28"/>
          <w:lang w:val="ru-RU"/>
        </w:rPr>
        <w:t>13</w:t>
      </w:r>
      <w:r w:rsidR="00495AB5">
        <w:rPr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  <w:lang w:val="ru-RU"/>
        </w:rPr>
        <w:t xml:space="preserve"> от 0</w:t>
      </w:r>
      <w:r w:rsidR="00495AB5">
        <w:rPr>
          <w:b/>
          <w:bCs/>
          <w:sz w:val="28"/>
          <w:szCs w:val="28"/>
          <w:lang w:val="ru-RU"/>
        </w:rPr>
        <w:t>4</w:t>
      </w:r>
      <w:r>
        <w:rPr>
          <w:b/>
          <w:bCs/>
          <w:sz w:val="28"/>
          <w:szCs w:val="28"/>
          <w:lang w:val="ru-RU"/>
        </w:rPr>
        <w:t>.09</w:t>
      </w:r>
      <w:r w:rsidR="00327FC8">
        <w:rPr>
          <w:b/>
          <w:bCs/>
          <w:sz w:val="28"/>
          <w:szCs w:val="28"/>
          <w:lang w:val="ru-RU"/>
        </w:rPr>
        <w:t>.2017</w:t>
      </w:r>
    </w:p>
    <w:p w14:paraId="72DFE934" w14:textId="13CEBBF0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904896">
        <w:rPr>
          <w:b/>
          <w:bCs/>
          <w:sz w:val="28"/>
          <w:szCs w:val="28"/>
          <w:lang w:val="ru-RU"/>
        </w:rPr>
        <w:t>Открытого</w:t>
      </w:r>
      <w:r w:rsidR="00470F2A">
        <w:rPr>
          <w:b/>
          <w:bCs/>
          <w:sz w:val="28"/>
          <w:szCs w:val="28"/>
          <w:lang w:val="ru-RU"/>
        </w:rPr>
        <w:t xml:space="preserve">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72DFE936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72DFE938" w14:textId="7ECBD430" w:rsidR="00596792" w:rsidRDefault="0048697F" w:rsidP="00327FC8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744932">
        <w:rPr>
          <w:sz w:val="28"/>
          <w:szCs w:val="28"/>
          <w:lang w:val="ru-RU"/>
        </w:rPr>
        <w:t xml:space="preserve">а </w:t>
      </w:r>
      <w:r w:rsidR="00327FC8">
        <w:rPr>
          <w:sz w:val="28"/>
          <w:szCs w:val="28"/>
          <w:lang w:val="ru-RU"/>
        </w:rPr>
        <w:t xml:space="preserve">на </w:t>
      </w:r>
      <w:r w:rsidR="00495AB5">
        <w:rPr>
          <w:sz w:val="28"/>
          <w:szCs w:val="28"/>
          <w:lang w:val="ru-RU"/>
        </w:rPr>
        <w:t>внедрение технологической платформы и создание системы биллинга услуг и распределения полученных платежей.</w:t>
      </w:r>
    </w:p>
    <w:p w14:paraId="72DFE939" w14:textId="77777777" w:rsidR="00C5597A" w:rsidRDefault="00C5597A" w:rsidP="00C66757">
      <w:pPr>
        <w:rPr>
          <w:sz w:val="16"/>
          <w:szCs w:val="16"/>
          <w:lang w:val="ru-RU"/>
        </w:rPr>
      </w:pPr>
    </w:p>
    <w:p w14:paraId="72DFE93A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72DFE93B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2DFE93C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E83876">
        <w:rPr>
          <w:rFonts w:ascii="Times New Roman" w:hAnsi="Times New Roman" w:cs="Times New Roman"/>
          <w:sz w:val="28"/>
          <w:szCs w:val="28"/>
        </w:rPr>
        <w:t>за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72DFE93D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72DFE93E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72DFE93F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72DFE940" w14:textId="77777777" w:rsidR="00FA2528" w:rsidRPr="00620192" w:rsidRDefault="00FA2528" w:rsidP="0062019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192" w:rsidRPr="00620192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620192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620192">
        <w:rPr>
          <w:rFonts w:ascii="Times New Roman" w:hAnsi="Times New Roman" w:cs="Times New Roman"/>
          <w:sz w:val="28"/>
          <w:szCs w:val="28"/>
        </w:rPr>
        <w:t xml:space="preserve">во», </w:t>
      </w:r>
      <w:r w:rsidR="00A42122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620192">
        <w:rPr>
          <w:rFonts w:ascii="Times New Roman" w:hAnsi="Times New Roman" w:cs="Times New Roman"/>
          <w:sz w:val="28"/>
          <w:szCs w:val="28"/>
        </w:rPr>
        <w:t>д. 5</w:t>
      </w:r>
      <w:r w:rsidR="008563AD" w:rsidRPr="00620192">
        <w:rPr>
          <w:rFonts w:ascii="Times New Roman" w:hAnsi="Times New Roman" w:cs="Times New Roman"/>
          <w:sz w:val="28"/>
          <w:szCs w:val="28"/>
        </w:rPr>
        <w:t>.</w:t>
      </w:r>
    </w:p>
    <w:p w14:paraId="72DFE941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2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72DFE943" w14:textId="3BAE7AA4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</w:t>
      </w:r>
      <w:r w:rsidR="00327FC8">
        <w:rPr>
          <w:rFonts w:ascii="Times New Roman" w:hAnsi="Times New Roman" w:cs="Times New Roman"/>
          <w:sz w:val="28"/>
          <w:szCs w:val="28"/>
        </w:rPr>
        <w:t>ефон: +7 (495) 956-00-33 (2398)</w:t>
      </w:r>
    </w:p>
    <w:p w14:paraId="72DFE944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72DFE945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6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7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72DFE948" w14:textId="04F5034C" w:rsidR="008A6D29" w:rsidRPr="00F752C7" w:rsidRDefault="00495AB5" w:rsidP="00117AE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95AB5">
        <w:rPr>
          <w:rFonts w:ascii="Times New Roman" w:hAnsi="Times New Roman" w:cs="Times New Roman"/>
          <w:sz w:val="28"/>
          <w:szCs w:val="28"/>
        </w:rPr>
        <w:t>недрение технологической платформы и создание системы биллинга услуг и распределения полученных платежей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DFE949" w14:textId="5FA76645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95AB5">
        <w:rPr>
          <w:rFonts w:ascii="Times New Roman" w:hAnsi="Times New Roman" w:cs="Times New Roman"/>
          <w:sz w:val="28"/>
          <w:szCs w:val="28"/>
        </w:rPr>
        <w:t>9 098 000</w:t>
      </w:r>
      <w:r w:rsidR="003C29C1">
        <w:rPr>
          <w:rFonts w:ascii="Times New Roman" w:hAnsi="Times New Roman" w:cs="Times New Roman"/>
          <w:sz w:val="28"/>
          <w:szCs w:val="28"/>
        </w:rPr>
        <w:t>,</w:t>
      </w:r>
      <w:r w:rsidR="003C29C1" w:rsidRPr="003C29C1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 (</w:t>
      </w:r>
      <w:r w:rsidR="00327FC8">
        <w:rPr>
          <w:rFonts w:ascii="Times New Roman" w:hAnsi="Times New Roman" w:cs="Times New Roman"/>
          <w:sz w:val="28"/>
          <w:szCs w:val="28"/>
        </w:rPr>
        <w:t>Д</w:t>
      </w:r>
      <w:r w:rsidR="00495AB5">
        <w:rPr>
          <w:rFonts w:ascii="Times New Roman" w:hAnsi="Times New Roman" w:cs="Times New Roman"/>
          <w:sz w:val="28"/>
          <w:szCs w:val="28"/>
        </w:rPr>
        <w:t>евять</w:t>
      </w:r>
      <w:r w:rsidR="0098602E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064882">
        <w:rPr>
          <w:rFonts w:ascii="Times New Roman" w:hAnsi="Times New Roman" w:cs="Times New Roman"/>
          <w:sz w:val="28"/>
          <w:szCs w:val="28"/>
        </w:rPr>
        <w:t>миллион</w:t>
      </w:r>
      <w:r w:rsidR="00495AB5">
        <w:rPr>
          <w:rFonts w:ascii="Times New Roman" w:hAnsi="Times New Roman" w:cs="Times New Roman"/>
          <w:sz w:val="28"/>
          <w:szCs w:val="28"/>
        </w:rPr>
        <w:t>ов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495AB5">
        <w:rPr>
          <w:rFonts w:ascii="Times New Roman" w:hAnsi="Times New Roman" w:cs="Times New Roman"/>
          <w:sz w:val="28"/>
          <w:szCs w:val="28"/>
        </w:rPr>
        <w:t>девяносто восемь</w:t>
      </w:r>
      <w:r w:rsidR="00327FC8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AD2880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</w:t>
      </w:r>
      <w:r w:rsidR="00327FC8">
        <w:rPr>
          <w:rFonts w:ascii="Times New Roman" w:hAnsi="Times New Roman" w:cs="Times New Roman"/>
          <w:sz w:val="28"/>
          <w:szCs w:val="28"/>
        </w:rPr>
        <w:t>.)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98602E">
        <w:rPr>
          <w:rFonts w:ascii="Times New Roman" w:hAnsi="Times New Roman" w:cs="Times New Roman"/>
          <w:sz w:val="28"/>
          <w:szCs w:val="28"/>
        </w:rPr>
        <w:t>0</w:t>
      </w:r>
      <w:r w:rsidR="00C80637">
        <w:rPr>
          <w:rFonts w:ascii="Times New Roman" w:hAnsi="Times New Roman" w:cs="Times New Roman"/>
          <w:sz w:val="28"/>
          <w:szCs w:val="28"/>
        </w:rPr>
        <w:t>0</w:t>
      </w:r>
      <w:r w:rsidR="00327FC8">
        <w:rPr>
          <w:rFonts w:ascii="Times New Roman" w:hAnsi="Times New Roman" w:cs="Times New Roman"/>
          <w:sz w:val="28"/>
          <w:szCs w:val="28"/>
        </w:rPr>
        <w:t xml:space="preserve"> коп,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27FC8">
        <w:rPr>
          <w:rFonts w:ascii="Times New Roman" w:hAnsi="Times New Roman" w:cs="Times New Roman"/>
          <w:sz w:val="28"/>
          <w:szCs w:val="28"/>
        </w:rPr>
        <w:t>18%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DFE94A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72DFE94B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72DFE94C" w14:textId="77777777" w:rsidR="004031BC" w:rsidRPr="00242486" w:rsidRDefault="00982F84" w:rsidP="002B62C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по факту, на основании подписанного двумя сторонами акта </w:t>
      </w:r>
      <w:r w:rsidR="00BD2849">
        <w:rPr>
          <w:rFonts w:ascii="Times New Roman" w:hAnsi="Times New Roman" w:cs="Times New Roman"/>
          <w:sz w:val="28"/>
          <w:szCs w:val="28"/>
        </w:rPr>
        <w:t xml:space="preserve">об </w:t>
      </w:r>
      <w:r w:rsidR="003114C3">
        <w:rPr>
          <w:rFonts w:ascii="Times New Roman" w:hAnsi="Times New Roman" w:cs="Times New Roman"/>
          <w:sz w:val="28"/>
          <w:szCs w:val="28"/>
        </w:rPr>
        <w:t>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72DFE94D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4E" w14:textId="77777777" w:rsidR="009B4032" w:rsidRPr="00726C3A" w:rsidRDefault="0077638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6384">
        <w:rPr>
          <w:rFonts w:ascii="Times New Roman" w:hAnsi="Times New Roman" w:cs="Times New Roman"/>
          <w:sz w:val="28"/>
          <w:szCs w:val="28"/>
        </w:rPr>
        <w:lastRenderedPageBreak/>
        <w:t>В соответствии с Приложением № 1 Техническое задание</w:t>
      </w:r>
      <w:r w:rsidR="002F7C0C" w:rsidRPr="00726C3A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4F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72DFE950" w14:textId="30140913" w:rsidR="00CC6AA0" w:rsidRDefault="00327F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Сентябрь- октябрь 2017г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34C014E9" w14:textId="1B1B9233" w:rsidR="00AA32FE" w:rsidRPr="00AA32FE" w:rsidRDefault="00AA32FE" w:rsidP="00AA32F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Участник процедуры закупки предоставляет: </w:t>
      </w:r>
    </w:p>
    <w:p w14:paraId="47EF0722" w14:textId="77777777" w:rsidR="00AA32FE" w:rsidRP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Заявку на участие в Процедуре закупки (Приложение № 2 к Извещению);</w:t>
      </w:r>
    </w:p>
    <w:p w14:paraId="37F1910C" w14:textId="77777777" w:rsid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Анкету Участника Процедуры закупки (Приложение № 3 к Извещению;</w:t>
      </w:r>
    </w:p>
    <w:p w14:paraId="0B4C0B5F" w14:textId="013AAEA0" w:rsid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подтверждающий </w:t>
      </w:r>
      <w:r w:rsidRPr="00AA32FE">
        <w:rPr>
          <w:rFonts w:ascii="Times New Roman" w:hAnsi="Times New Roman" w:cs="Times New Roman"/>
          <w:sz w:val="28"/>
          <w:szCs w:val="28"/>
        </w:rPr>
        <w:t>соответств</w:t>
      </w:r>
      <w:r>
        <w:rPr>
          <w:rFonts w:ascii="Times New Roman" w:hAnsi="Times New Roman" w:cs="Times New Roman"/>
          <w:sz w:val="28"/>
          <w:szCs w:val="28"/>
        </w:rPr>
        <w:t>ие</w:t>
      </w:r>
      <w:r w:rsidRPr="00AA32FE">
        <w:rPr>
          <w:rFonts w:ascii="Times New Roman" w:hAnsi="Times New Roman" w:cs="Times New Roman"/>
          <w:sz w:val="28"/>
          <w:szCs w:val="28"/>
        </w:rPr>
        <w:t xml:space="preserve"> статусу партнера с правами по продвижению, передаче на условиях неисключительной, ограниченной лицензии на использование программного продукта и/или перепродаже программного продукта и предоставлению конечным пользователям услуг по внедрению и поддержке, а также обучению, отно</w:t>
      </w:r>
      <w:r>
        <w:rPr>
          <w:rFonts w:ascii="Times New Roman" w:hAnsi="Times New Roman" w:cs="Times New Roman"/>
          <w:sz w:val="28"/>
          <w:szCs w:val="28"/>
        </w:rPr>
        <w:t>сящимся к программному продукту;</w:t>
      </w:r>
    </w:p>
    <w:p w14:paraId="08DD066E" w14:textId="03180EDB" w:rsidR="00AA32FE" w:rsidRP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 подтверждающий предоставление Обеспечения Заявки;</w:t>
      </w:r>
    </w:p>
    <w:p w14:paraId="2D7A01E4" w14:textId="49565033" w:rsidR="00AA32FE" w:rsidRPr="00EA6AD7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закупки.</w:t>
      </w:r>
    </w:p>
    <w:p w14:paraId="72DFE951" w14:textId="77777777"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72DFE953" w14:textId="77777777" w:rsidR="002E4D9A" w:rsidRPr="00A30ACB" w:rsidRDefault="00A30ACB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F3529" w:rsidRPr="00DF3529">
        <w:t xml:space="preserve"> </w:t>
      </w:r>
      <w:r w:rsidR="00DF3529"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4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72DFE955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6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2DFE957" w14:textId="77777777"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174C43B" w14:textId="3D7B8FF4" w:rsidR="003121B3" w:rsidRDefault="002303B7" w:rsidP="003121B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121B3" w:rsidRPr="003121B3">
        <w:rPr>
          <w:rFonts w:ascii="Times New Roman" w:hAnsi="Times New Roman" w:cs="Times New Roman"/>
          <w:sz w:val="28"/>
          <w:szCs w:val="28"/>
          <w:lang w:eastAsia="ru-RU"/>
        </w:rPr>
        <w:t>Вид обеспечения – перечисление денежных средств или банковская гарантия</w:t>
      </w:r>
      <w:r w:rsidR="0077784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70AF1D0" w14:textId="484E649A" w:rsidR="003121B3" w:rsidRDefault="003121B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Обеспечение заявки – </w:t>
      </w:r>
      <w:r>
        <w:rPr>
          <w:rFonts w:ascii="Times New Roman" w:hAnsi="Times New Roman" w:cs="Times New Roman"/>
          <w:sz w:val="28"/>
          <w:szCs w:val="28"/>
          <w:lang w:eastAsia="ru-RU"/>
        </w:rPr>
        <w:t>900 000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,00 (</w:t>
      </w:r>
      <w:r>
        <w:rPr>
          <w:rFonts w:ascii="Times New Roman" w:hAnsi="Times New Roman" w:cs="Times New Roman"/>
          <w:sz w:val="28"/>
          <w:szCs w:val="28"/>
          <w:lang w:eastAsia="ru-RU"/>
        </w:rPr>
        <w:t>Девятьсот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тысяч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) рублей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00 копеек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1FF21C54" w14:textId="0BBC6E05" w:rsidR="003121B3" w:rsidRPr="003121B3" w:rsidRDefault="003121B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Реквизиты для перечисления: 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«Некоммерческая организация Фонд развития Центра разработки и коммерциализации новых технологий»</w:t>
      </w:r>
    </w:p>
    <w:p w14:paraId="263583EE" w14:textId="02763414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Место нахождения: Российская федерация, 143026, г. Москва, территория инновационного центра «Сколково», ул. Луговая, д. 4;</w:t>
      </w:r>
    </w:p>
    <w:p w14:paraId="6E130AE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ОГРН 1107799016720;</w:t>
      </w:r>
    </w:p>
    <w:p w14:paraId="6B95A6F7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ИНН 7701058410 / КПП 772901001;</w:t>
      </w:r>
    </w:p>
    <w:p w14:paraId="67333F59" w14:textId="0BB8855D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Почтовый адрес: 143026, г. Москва, территория инновационного центра «Сколково», ул. Луговая, д. 4;</w:t>
      </w:r>
    </w:p>
    <w:p w14:paraId="34122FA5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Банковские реквизиты:</w:t>
      </w:r>
    </w:p>
    <w:p w14:paraId="38BA9F8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Для расчетов в рублях РФ:</w:t>
      </w:r>
    </w:p>
    <w:p w14:paraId="6A8644DF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р/с 40703810138170002262 в ОАО «Сбербанк России» г. Москва; Доп. Офис №0284</w:t>
      </w:r>
    </w:p>
    <w:p w14:paraId="3C0D088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Московского банка Сбербанка России ОАО,</w:t>
      </w:r>
    </w:p>
    <w:p w14:paraId="5B0C59D6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к/с 30101810400000000225,</w:t>
      </w:r>
    </w:p>
    <w:p w14:paraId="03DF5531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БИК 044525225.</w:t>
      </w:r>
    </w:p>
    <w:p w14:paraId="29D3E23D" w14:textId="40BAFFC5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В платежном поручении в графе «наименование платежа» необходимо указать «Обеспечение Заявки на участие в Процедуре закупки по Извещению № </w:t>
      </w:r>
      <w:r w:rsidR="00473434">
        <w:rPr>
          <w:rFonts w:ascii="Times New Roman" w:hAnsi="Times New Roman" w:cs="Times New Roman"/>
          <w:sz w:val="28"/>
          <w:szCs w:val="28"/>
          <w:lang w:eastAsia="ru-RU"/>
        </w:rPr>
        <w:t>_________ от ______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НДС не облагается».</w:t>
      </w:r>
    </w:p>
    <w:p w14:paraId="72DFE958" w14:textId="2C51BF75" w:rsidR="002303B7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14:paraId="2DD90CDD" w14:textId="46FD61AB" w:rsidR="00777843" w:rsidRDefault="0077784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Требования к Банковской гарантии и Образец Банковской гарантии представлен в Приложении А.</w:t>
      </w:r>
    </w:p>
    <w:p w14:paraId="72DFE959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A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B" w14:textId="77777777" w:rsidR="0063114A" w:rsidRDefault="00BF10BC" w:rsidP="00964AF0">
      <w:pPr>
        <w:pStyle w:val="af1"/>
        <w:numPr>
          <w:ilvl w:val="2"/>
          <w:numId w:val="4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D31EA" w:rsidRPr="007D31E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5C" w14:textId="49031096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6A48E3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</w:t>
      </w:r>
      <w:r w:rsidR="005710C7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6A48E3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201</w:t>
      </w:r>
      <w:r w:rsidR="00776384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года в </w:t>
      </w:r>
      <w:r w:rsidR="003114C3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6A48E3"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Pr="005710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часов 00 минут по московскому времени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D" w14:textId="572C2AA7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«</w:t>
      </w:r>
      <w:r w:rsidR="005710C7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11</w:t>
      </w:r>
      <w:r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6A48E3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сентября</w:t>
      </w:r>
      <w:r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201</w:t>
      </w:r>
      <w:r w:rsidR="00776384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7</w:t>
      </w:r>
      <w:r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года</w:t>
      </w:r>
      <w:r w:rsidR="00DC45EF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1</w:t>
      </w:r>
      <w:r w:rsidR="003114C3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8</w:t>
      </w:r>
      <w:r w:rsidR="00DC45EF" w:rsidRPr="005710C7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72DFE95E" w14:textId="77777777" w:rsidR="00F12AA2" w:rsidRDefault="00F12AA2" w:rsidP="00A4212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A42122" w:rsidRPr="00A421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121205, Российская Федерация, г. Москва, территория инновационного </w:t>
      </w:r>
      <w:r w:rsidR="00A421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центра «Сколково», ул. Нобеля, </w:t>
      </w:r>
      <w:r w:rsidR="00A42122" w:rsidRPr="00A42122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5F" w14:textId="64416E17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lastRenderedPageBreak/>
        <w:t>Не позднее «</w:t>
      </w:r>
      <w:r w:rsidR="006A48E3">
        <w:rPr>
          <w:sz w:val="28"/>
          <w:szCs w:val="28"/>
          <w:lang w:val="ru-RU" w:eastAsia="ru-RU"/>
        </w:rPr>
        <w:t>18</w:t>
      </w:r>
      <w:r w:rsidRPr="00F12AA2">
        <w:rPr>
          <w:sz w:val="28"/>
          <w:szCs w:val="28"/>
          <w:lang w:val="ru-RU" w:eastAsia="ru-RU"/>
        </w:rPr>
        <w:t xml:space="preserve">» </w:t>
      </w:r>
      <w:r w:rsidR="006A48E3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776384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</w:t>
      </w:r>
      <w:r w:rsidR="003114C3">
        <w:rPr>
          <w:sz w:val="28"/>
          <w:szCs w:val="28"/>
          <w:lang w:val="ru-RU" w:eastAsia="ru-RU"/>
        </w:rPr>
        <w:t>8</w:t>
      </w:r>
      <w:r w:rsidRPr="00F12AA2">
        <w:rPr>
          <w:sz w:val="28"/>
          <w:szCs w:val="28"/>
          <w:lang w:val="ru-RU" w:eastAsia="ru-RU"/>
        </w:rPr>
        <w:t xml:space="preserve">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72DFE960" w14:textId="77777777"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14:paraId="72DFE961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72DFE962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72DFE963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72DFE964" w14:textId="3399203E" w:rsidR="00242486" w:rsidRPr="00330C7A" w:rsidRDefault="00DE25B0" w:rsidP="00DE25B0">
      <w:pPr>
        <w:ind w:left="851"/>
        <w:jc w:val="both"/>
        <w:rPr>
          <w:rFonts w:eastAsia="Calibri"/>
          <w:bCs/>
          <w:sz w:val="28"/>
          <w:szCs w:val="28"/>
          <w:lang w:val="ru-RU"/>
        </w:rPr>
      </w:pPr>
      <w:r w:rsidRPr="00330C7A">
        <w:rPr>
          <w:sz w:val="28"/>
          <w:szCs w:val="28"/>
          <w:lang w:val="ru-RU" w:eastAsia="ru-RU"/>
        </w:rPr>
        <w:t xml:space="preserve">Сведения указаны в Приложении № 1 к Извещению № </w:t>
      </w:r>
      <w:r w:rsidR="00495AB5" w:rsidRPr="00495AB5">
        <w:rPr>
          <w:sz w:val="28"/>
          <w:szCs w:val="28"/>
          <w:lang w:val="ru-RU" w:eastAsia="ru-RU"/>
        </w:rPr>
        <w:t>з-17-40103/132</w:t>
      </w:r>
      <w:r w:rsidRPr="00330C7A">
        <w:rPr>
          <w:sz w:val="28"/>
          <w:szCs w:val="28"/>
          <w:lang w:val="ru-RU" w:eastAsia="ru-RU"/>
        </w:rPr>
        <w:t xml:space="preserve"> (Техническое задание)</w:t>
      </w:r>
      <w:r w:rsidR="009C0944" w:rsidRPr="00330C7A">
        <w:rPr>
          <w:rFonts w:eastAsia="Calibri"/>
          <w:bCs/>
          <w:sz w:val="28"/>
          <w:szCs w:val="28"/>
          <w:lang w:val="ru-RU"/>
        </w:rPr>
        <w:t>.</w:t>
      </w:r>
    </w:p>
    <w:p w14:paraId="72DFE965" w14:textId="77777777"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72DFE966" w14:textId="6A3A294A"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</w:t>
      </w:r>
      <w:r w:rsidR="00777843">
        <w:rPr>
          <w:b/>
          <w:sz w:val="28"/>
          <w:szCs w:val="28"/>
          <w:lang w:val="ru-RU" w:eastAsia="ru-RU"/>
        </w:rPr>
        <w:t>ательством Российской Федерации</w:t>
      </w:r>
      <w:r w:rsidR="00F90977">
        <w:rPr>
          <w:sz w:val="28"/>
          <w:szCs w:val="28"/>
          <w:lang w:val="ru-RU" w:eastAsia="ru-RU"/>
        </w:rPr>
        <w:t>.</w:t>
      </w:r>
    </w:p>
    <w:p w14:paraId="72DFE967" w14:textId="7CCCC4F8" w:rsidR="0009691B" w:rsidRPr="00777843" w:rsidRDefault="00777843" w:rsidP="00777843">
      <w:pPr>
        <w:ind w:left="851"/>
        <w:jc w:val="both"/>
        <w:rPr>
          <w:sz w:val="28"/>
          <w:szCs w:val="28"/>
          <w:lang w:val="ru-RU" w:eastAsia="ru-RU"/>
        </w:rPr>
      </w:pPr>
      <w:r w:rsidRPr="00777843">
        <w:rPr>
          <w:sz w:val="28"/>
          <w:szCs w:val="28"/>
          <w:lang w:val="ru-RU" w:eastAsia="ru-RU"/>
        </w:rPr>
        <w:t xml:space="preserve"> Исполнитель должен соответствовать статусу партнера с правами по продвижению, передаче на условиях неисключительной, ограниченной лицензии на использование программного продукта и/или перепродаже программного продукта и предоставлению конечным пользователям услуг по внедрению и поддержке, а также обучению, относящимся к программному продукту. </w:t>
      </w:r>
      <w:r w:rsidRPr="00777843">
        <w:rPr>
          <w:sz w:val="28"/>
          <w:szCs w:val="28"/>
          <w:lang w:val="ru-RU" w:eastAsia="ru-RU"/>
        </w:rPr>
        <w:br/>
        <w:t>Программный продукт означает версию программного обеспечения для ЭВМ Модульная платформа «</w:t>
      </w:r>
      <w:proofErr w:type="spellStart"/>
      <w:r w:rsidRPr="00777843">
        <w:rPr>
          <w:sz w:val="28"/>
          <w:szCs w:val="28"/>
          <w:lang w:val="ru-RU" w:eastAsia="ru-RU"/>
        </w:rPr>
        <w:t>ВерЭкс</w:t>
      </w:r>
      <w:proofErr w:type="spellEnd"/>
      <w:r w:rsidRPr="00777843">
        <w:rPr>
          <w:sz w:val="28"/>
          <w:szCs w:val="28"/>
          <w:lang w:val="ru-RU" w:eastAsia="ru-RU"/>
        </w:rPr>
        <w:t>» (</w:t>
      </w:r>
      <w:proofErr w:type="spellStart"/>
      <w:r w:rsidRPr="00777843">
        <w:rPr>
          <w:sz w:val="28"/>
          <w:szCs w:val="28"/>
          <w:lang w:val="ru-RU" w:eastAsia="ru-RU"/>
        </w:rPr>
        <w:t>Modular</w:t>
      </w:r>
      <w:proofErr w:type="spellEnd"/>
      <w:r w:rsidRPr="00777843">
        <w:rPr>
          <w:sz w:val="28"/>
          <w:szCs w:val="28"/>
          <w:lang w:val="ru-RU" w:eastAsia="ru-RU"/>
        </w:rPr>
        <w:t xml:space="preserve"> </w:t>
      </w:r>
      <w:proofErr w:type="spellStart"/>
      <w:r w:rsidRPr="00777843">
        <w:rPr>
          <w:sz w:val="28"/>
          <w:szCs w:val="28"/>
          <w:lang w:val="ru-RU" w:eastAsia="ru-RU"/>
        </w:rPr>
        <w:t>platform</w:t>
      </w:r>
      <w:proofErr w:type="spellEnd"/>
      <w:r w:rsidRPr="00777843">
        <w:rPr>
          <w:sz w:val="28"/>
          <w:szCs w:val="28"/>
          <w:lang w:val="ru-RU" w:eastAsia="ru-RU"/>
        </w:rPr>
        <w:t xml:space="preserve"> </w:t>
      </w:r>
      <w:proofErr w:type="spellStart"/>
      <w:r w:rsidRPr="00777843">
        <w:rPr>
          <w:sz w:val="28"/>
          <w:szCs w:val="28"/>
          <w:lang w:val="ru-RU" w:eastAsia="ru-RU"/>
        </w:rPr>
        <w:t>VerEx</w:t>
      </w:r>
      <w:proofErr w:type="spellEnd"/>
      <w:r w:rsidRPr="00777843">
        <w:rPr>
          <w:sz w:val="28"/>
          <w:szCs w:val="28"/>
          <w:lang w:val="ru-RU" w:eastAsia="ru-RU"/>
        </w:rPr>
        <w:t xml:space="preserve">), принадлежащую и/или продаваемую компанией «Джи-Эм-Си-Эс </w:t>
      </w:r>
      <w:proofErr w:type="spellStart"/>
      <w:r w:rsidRPr="00777843">
        <w:rPr>
          <w:sz w:val="28"/>
          <w:szCs w:val="28"/>
          <w:lang w:val="ru-RU" w:eastAsia="ru-RU"/>
        </w:rPr>
        <w:t>Верэкс</w:t>
      </w:r>
      <w:proofErr w:type="spellEnd"/>
      <w:r w:rsidRPr="00777843">
        <w:rPr>
          <w:sz w:val="28"/>
          <w:szCs w:val="28"/>
          <w:lang w:val="ru-RU" w:eastAsia="ru-RU"/>
        </w:rPr>
        <w:t>»</w:t>
      </w:r>
    </w:p>
    <w:p w14:paraId="72DFE968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DAA39" w14:textId="77777777" w:rsidR="00902663" w:rsidRDefault="00902663" w:rsidP="001C1B8B">
      <w:r>
        <w:separator/>
      </w:r>
    </w:p>
  </w:endnote>
  <w:endnote w:type="continuationSeparator" w:id="0">
    <w:p w14:paraId="77C51E18" w14:textId="77777777" w:rsidR="00902663" w:rsidRDefault="0090266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A6471" w14:textId="77777777" w:rsidR="00902663" w:rsidRDefault="00902663" w:rsidP="001C1B8B">
      <w:r>
        <w:separator/>
      </w:r>
    </w:p>
  </w:footnote>
  <w:footnote w:type="continuationSeparator" w:id="0">
    <w:p w14:paraId="064C9BA5" w14:textId="77777777" w:rsidR="00902663" w:rsidRDefault="0090266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E96D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2DFE96E" wp14:editId="72DFE96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2DFE970" wp14:editId="72DFE97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2DFE972" wp14:editId="72DFE97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DFE974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DFE97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72DFE974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0E98"/>
    <w:rsid w:val="00002BFA"/>
    <w:rsid w:val="00003714"/>
    <w:rsid w:val="000040D5"/>
    <w:rsid w:val="00006AD4"/>
    <w:rsid w:val="0001054D"/>
    <w:rsid w:val="00012D2E"/>
    <w:rsid w:val="000162BA"/>
    <w:rsid w:val="000173B2"/>
    <w:rsid w:val="0002007A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27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2F94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BF4"/>
    <w:rsid w:val="00104808"/>
    <w:rsid w:val="00104C5F"/>
    <w:rsid w:val="00106CBA"/>
    <w:rsid w:val="00106D47"/>
    <w:rsid w:val="001107F2"/>
    <w:rsid w:val="001115E0"/>
    <w:rsid w:val="00111F50"/>
    <w:rsid w:val="001178AB"/>
    <w:rsid w:val="00117910"/>
    <w:rsid w:val="00117AE4"/>
    <w:rsid w:val="001201BA"/>
    <w:rsid w:val="00120577"/>
    <w:rsid w:val="00120BD9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894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241"/>
    <w:rsid w:val="0020364A"/>
    <w:rsid w:val="002057C1"/>
    <w:rsid w:val="00205855"/>
    <w:rsid w:val="00205F79"/>
    <w:rsid w:val="002077F6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549D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5466"/>
    <w:rsid w:val="002870CE"/>
    <w:rsid w:val="002872B5"/>
    <w:rsid w:val="00287B2A"/>
    <w:rsid w:val="00293DF8"/>
    <w:rsid w:val="0029406B"/>
    <w:rsid w:val="0029421D"/>
    <w:rsid w:val="0029518C"/>
    <w:rsid w:val="00295488"/>
    <w:rsid w:val="0029716A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2C6"/>
    <w:rsid w:val="002B63C9"/>
    <w:rsid w:val="002C12EC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71E9"/>
    <w:rsid w:val="002F1038"/>
    <w:rsid w:val="002F29E3"/>
    <w:rsid w:val="002F2BF7"/>
    <w:rsid w:val="002F6583"/>
    <w:rsid w:val="002F6B08"/>
    <w:rsid w:val="002F7C0C"/>
    <w:rsid w:val="00301C67"/>
    <w:rsid w:val="00302F3D"/>
    <w:rsid w:val="00303C50"/>
    <w:rsid w:val="0030600F"/>
    <w:rsid w:val="003071DB"/>
    <w:rsid w:val="003076DB"/>
    <w:rsid w:val="003114C3"/>
    <w:rsid w:val="00311635"/>
    <w:rsid w:val="003121B3"/>
    <w:rsid w:val="0032178E"/>
    <w:rsid w:val="00324B2D"/>
    <w:rsid w:val="0032626F"/>
    <w:rsid w:val="00327FC8"/>
    <w:rsid w:val="00330C7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08F7"/>
    <w:rsid w:val="003A1325"/>
    <w:rsid w:val="003A2B87"/>
    <w:rsid w:val="003A3152"/>
    <w:rsid w:val="003A3D08"/>
    <w:rsid w:val="003A5739"/>
    <w:rsid w:val="003B0BDA"/>
    <w:rsid w:val="003B3C7E"/>
    <w:rsid w:val="003C0234"/>
    <w:rsid w:val="003C1E38"/>
    <w:rsid w:val="003C2580"/>
    <w:rsid w:val="003C29C1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5959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5000F"/>
    <w:rsid w:val="0045077A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34"/>
    <w:rsid w:val="00473483"/>
    <w:rsid w:val="004763AD"/>
    <w:rsid w:val="00477496"/>
    <w:rsid w:val="004800F8"/>
    <w:rsid w:val="00481552"/>
    <w:rsid w:val="004848BD"/>
    <w:rsid w:val="0048697F"/>
    <w:rsid w:val="004925B6"/>
    <w:rsid w:val="00495AB5"/>
    <w:rsid w:val="004A4079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D7C11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31BF"/>
    <w:rsid w:val="00564618"/>
    <w:rsid w:val="00564654"/>
    <w:rsid w:val="00565DF2"/>
    <w:rsid w:val="00565EC1"/>
    <w:rsid w:val="005710C7"/>
    <w:rsid w:val="00573802"/>
    <w:rsid w:val="005749E4"/>
    <w:rsid w:val="00575127"/>
    <w:rsid w:val="00580CB0"/>
    <w:rsid w:val="00581706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0AE6"/>
    <w:rsid w:val="005B1CF3"/>
    <w:rsid w:val="005B1E3A"/>
    <w:rsid w:val="005B37A3"/>
    <w:rsid w:val="005B37FD"/>
    <w:rsid w:val="005C013B"/>
    <w:rsid w:val="005C116A"/>
    <w:rsid w:val="005C1952"/>
    <w:rsid w:val="005C4028"/>
    <w:rsid w:val="005C5120"/>
    <w:rsid w:val="005C5A61"/>
    <w:rsid w:val="005C5E62"/>
    <w:rsid w:val="005C7691"/>
    <w:rsid w:val="005D0577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17770"/>
    <w:rsid w:val="00620192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387D"/>
    <w:rsid w:val="00654C1C"/>
    <w:rsid w:val="00655BAA"/>
    <w:rsid w:val="00660CCE"/>
    <w:rsid w:val="006631DD"/>
    <w:rsid w:val="00663D05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3D3"/>
    <w:rsid w:val="00687B49"/>
    <w:rsid w:val="00690AAC"/>
    <w:rsid w:val="0069124B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48E3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2BF0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D9A"/>
    <w:rsid w:val="006F6EC2"/>
    <w:rsid w:val="0070092B"/>
    <w:rsid w:val="007012C9"/>
    <w:rsid w:val="00703D1C"/>
    <w:rsid w:val="00704A3E"/>
    <w:rsid w:val="00704BC0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384"/>
    <w:rsid w:val="00777843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3056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A7BDE"/>
    <w:rsid w:val="007B035A"/>
    <w:rsid w:val="007B334A"/>
    <w:rsid w:val="007B4860"/>
    <w:rsid w:val="007B495A"/>
    <w:rsid w:val="007B4F4A"/>
    <w:rsid w:val="007C2364"/>
    <w:rsid w:val="007C2716"/>
    <w:rsid w:val="007C60C1"/>
    <w:rsid w:val="007C76AB"/>
    <w:rsid w:val="007D0045"/>
    <w:rsid w:val="007D1A15"/>
    <w:rsid w:val="007D31EA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47B"/>
    <w:rsid w:val="00814862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4F41"/>
    <w:rsid w:val="008555D7"/>
    <w:rsid w:val="008563AD"/>
    <w:rsid w:val="00856685"/>
    <w:rsid w:val="008572B0"/>
    <w:rsid w:val="008575B8"/>
    <w:rsid w:val="008600BC"/>
    <w:rsid w:val="00863991"/>
    <w:rsid w:val="00863FB0"/>
    <w:rsid w:val="0086724D"/>
    <w:rsid w:val="00870CB0"/>
    <w:rsid w:val="008726A2"/>
    <w:rsid w:val="00872A1B"/>
    <w:rsid w:val="00873214"/>
    <w:rsid w:val="008759FB"/>
    <w:rsid w:val="00875D04"/>
    <w:rsid w:val="0088118F"/>
    <w:rsid w:val="00882CBF"/>
    <w:rsid w:val="0088528E"/>
    <w:rsid w:val="00890BBA"/>
    <w:rsid w:val="00892CF2"/>
    <w:rsid w:val="00893B23"/>
    <w:rsid w:val="008A0528"/>
    <w:rsid w:val="008A3E49"/>
    <w:rsid w:val="008A5174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2663"/>
    <w:rsid w:val="00904896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2FB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0FAA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602E"/>
    <w:rsid w:val="00987566"/>
    <w:rsid w:val="00987CC0"/>
    <w:rsid w:val="00992A09"/>
    <w:rsid w:val="00993D52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6506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2095E"/>
    <w:rsid w:val="00A222A7"/>
    <w:rsid w:val="00A235FF"/>
    <w:rsid w:val="00A23803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6F39"/>
    <w:rsid w:val="00A3725A"/>
    <w:rsid w:val="00A40966"/>
    <w:rsid w:val="00A42122"/>
    <w:rsid w:val="00A422B9"/>
    <w:rsid w:val="00A469EB"/>
    <w:rsid w:val="00A53417"/>
    <w:rsid w:val="00A539DB"/>
    <w:rsid w:val="00A564D2"/>
    <w:rsid w:val="00A60387"/>
    <w:rsid w:val="00A60395"/>
    <w:rsid w:val="00A60FB5"/>
    <w:rsid w:val="00A6629C"/>
    <w:rsid w:val="00A70385"/>
    <w:rsid w:val="00A718D4"/>
    <w:rsid w:val="00A72852"/>
    <w:rsid w:val="00A77110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2FE"/>
    <w:rsid w:val="00AA45C4"/>
    <w:rsid w:val="00AA50F7"/>
    <w:rsid w:val="00AA78F8"/>
    <w:rsid w:val="00AB11CD"/>
    <w:rsid w:val="00AB441B"/>
    <w:rsid w:val="00AB54E0"/>
    <w:rsid w:val="00AB590E"/>
    <w:rsid w:val="00AB743D"/>
    <w:rsid w:val="00AD2880"/>
    <w:rsid w:val="00AD2E0D"/>
    <w:rsid w:val="00AD4474"/>
    <w:rsid w:val="00AD5D1E"/>
    <w:rsid w:val="00AD5FAA"/>
    <w:rsid w:val="00AD670F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10ED9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95C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849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2B38"/>
    <w:rsid w:val="00BF4AFC"/>
    <w:rsid w:val="00BF6057"/>
    <w:rsid w:val="00BF7743"/>
    <w:rsid w:val="00C000AB"/>
    <w:rsid w:val="00C06516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51D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0637"/>
    <w:rsid w:val="00C83C3A"/>
    <w:rsid w:val="00C844A1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27F2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884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321F"/>
    <w:rsid w:val="00CD69C2"/>
    <w:rsid w:val="00CE12E4"/>
    <w:rsid w:val="00CE186D"/>
    <w:rsid w:val="00CE316D"/>
    <w:rsid w:val="00CE4842"/>
    <w:rsid w:val="00CE4935"/>
    <w:rsid w:val="00CE4B10"/>
    <w:rsid w:val="00CE7A1A"/>
    <w:rsid w:val="00CF345E"/>
    <w:rsid w:val="00CF51DB"/>
    <w:rsid w:val="00CF65FE"/>
    <w:rsid w:val="00CF7C1E"/>
    <w:rsid w:val="00D00F8F"/>
    <w:rsid w:val="00D03891"/>
    <w:rsid w:val="00D10C9B"/>
    <w:rsid w:val="00D14D5D"/>
    <w:rsid w:val="00D17202"/>
    <w:rsid w:val="00D17F09"/>
    <w:rsid w:val="00D20463"/>
    <w:rsid w:val="00D218AE"/>
    <w:rsid w:val="00D22444"/>
    <w:rsid w:val="00D2413B"/>
    <w:rsid w:val="00D24325"/>
    <w:rsid w:val="00D24DC5"/>
    <w:rsid w:val="00D25F58"/>
    <w:rsid w:val="00D266E0"/>
    <w:rsid w:val="00D27DDA"/>
    <w:rsid w:val="00D31E33"/>
    <w:rsid w:val="00D323D4"/>
    <w:rsid w:val="00D32B8C"/>
    <w:rsid w:val="00D411D9"/>
    <w:rsid w:val="00D4204A"/>
    <w:rsid w:val="00D42297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315"/>
    <w:rsid w:val="00D94672"/>
    <w:rsid w:val="00D94AFC"/>
    <w:rsid w:val="00D94F7C"/>
    <w:rsid w:val="00D95725"/>
    <w:rsid w:val="00D97DBD"/>
    <w:rsid w:val="00DA10AF"/>
    <w:rsid w:val="00DA114D"/>
    <w:rsid w:val="00DA20E0"/>
    <w:rsid w:val="00DA294A"/>
    <w:rsid w:val="00DA5422"/>
    <w:rsid w:val="00DA7536"/>
    <w:rsid w:val="00DB3E5F"/>
    <w:rsid w:val="00DB4E2F"/>
    <w:rsid w:val="00DC07C4"/>
    <w:rsid w:val="00DC39AE"/>
    <w:rsid w:val="00DC45EF"/>
    <w:rsid w:val="00DC4927"/>
    <w:rsid w:val="00DC5A92"/>
    <w:rsid w:val="00DC5FAD"/>
    <w:rsid w:val="00DC6261"/>
    <w:rsid w:val="00DC649C"/>
    <w:rsid w:val="00DC7524"/>
    <w:rsid w:val="00DC7563"/>
    <w:rsid w:val="00DC7758"/>
    <w:rsid w:val="00DC784F"/>
    <w:rsid w:val="00DC7D8F"/>
    <w:rsid w:val="00DD1CF5"/>
    <w:rsid w:val="00DD6542"/>
    <w:rsid w:val="00DD7BA9"/>
    <w:rsid w:val="00DE25B0"/>
    <w:rsid w:val="00DE3BC6"/>
    <w:rsid w:val="00DE3F0D"/>
    <w:rsid w:val="00DE4CA4"/>
    <w:rsid w:val="00DE64DB"/>
    <w:rsid w:val="00DE7718"/>
    <w:rsid w:val="00DE7D19"/>
    <w:rsid w:val="00DF015B"/>
    <w:rsid w:val="00DF1CAE"/>
    <w:rsid w:val="00DF3529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039"/>
    <w:rsid w:val="00E332CF"/>
    <w:rsid w:val="00E335FD"/>
    <w:rsid w:val="00E36FC5"/>
    <w:rsid w:val="00E44246"/>
    <w:rsid w:val="00E46702"/>
    <w:rsid w:val="00E469F1"/>
    <w:rsid w:val="00E51291"/>
    <w:rsid w:val="00E5178B"/>
    <w:rsid w:val="00E52467"/>
    <w:rsid w:val="00E53921"/>
    <w:rsid w:val="00E53ECF"/>
    <w:rsid w:val="00E5615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412F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C743E"/>
    <w:rsid w:val="00ED2DB4"/>
    <w:rsid w:val="00ED2F53"/>
    <w:rsid w:val="00ED3F01"/>
    <w:rsid w:val="00EE0F5D"/>
    <w:rsid w:val="00EE3A0E"/>
    <w:rsid w:val="00EE3E9D"/>
    <w:rsid w:val="00EE406F"/>
    <w:rsid w:val="00EE435B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B30"/>
    <w:rsid w:val="00F01412"/>
    <w:rsid w:val="00F01873"/>
    <w:rsid w:val="00F0279C"/>
    <w:rsid w:val="00F030F4"/>
    <w:rsid w:val="00F0692E"/>
    <w:rsid w:val="00F06AFB"/>
    <w:rsid w:val="00F079FC"/>
    <w:rsid w:val="00F07CDF"/>
    <w:rsid w:val="00F10019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1745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4BF1"/>
    <w:rsid w:val="00FF141F"/>
    <w:rsid w:val="00FF27EB"/>
    <w:rsid w:val="00FF3D0C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DFE92C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DAFA1-37F7-4FCD-8A9E-E72CCFEDC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33D887-5422-4099-B3E9-B86833DC6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2017-09-04T14:17:00Z</dcterms:created>
  <dcterms:modified xsi:type="dcterms:W3CDTF">2017-09-04T14:20:00Z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