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45729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E33039">
        <w:rPr>
          <w:b/>
          <w:bCs/>
          <w:sz w:val="28"/>
          <w:szCs w:val="28"/>
          <w:lang w:val="ru-RU"/>
        </w:rPr>
        <w:t>з-</w:t>
      </w:r>
      <w:r w:rsidR="004C39DD" w:rsidRPr="00064882">
        <w:rPr>
          <w:b/>
          <w:bCs/>
          <w:sz w:val="28"/>
          <w:szCs w:val="28"/>
          <w:lang w:val="ru-RU"/>
        </w:rPr>
        <w:t>1</w:t>
      </w:r>
      <w:r w:rsidR="00E33039">
        <w:rPr>
          <w:b/>
          <w:bCs/>
          <w:sz w:val="28"/>
          <w:szCs w:val="28"/>
          <w:lang w:val="ru-RU"/>
        </w:rPr>
        <w:t>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457297" w:rsidRPr="00457297">
        <w:rPr>
          <w:b/>
          <w:bCs/>
          <w:sz w:val="28"/>
          <w:szCs w:val="28"/>
          <w:lang w:val="ru-RU"/>
        </w:rPr>
        <w:t>50112/123//</w:t>
      </w:r>
      <w:r w:rsidR="00457297">
        <w:rPr>
          <w:b/>
          <w:bCs/>
          <w:sz w:val="28"/>
          <w:szCs w:val="28"/>
          <w:lang w:val="ru-RU"/>
        </w:rPr>
        <w:t>з-17-40102/124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57297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8697F" w:rsidP="00457297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BB21A8">
        <w:rPr>
          <w:sz w:val="28"/>
          <w:szCs w:val="28"/>
          <w:lang w:val="ru-RU"/>
        </w:rPr>
        <w:t>ов</w:t>
      </w:r>
      <w:r w:rsidR="00744932">
        <w:rPr>
          <w:sz w:val="28"/>
          <w:szCs w:val="28"/>
          <w:lang w:val="ru-RU"/>
        </w:rPr>
        <w:t xml:space="preserve"> </w:t>
      </w:r>
      <w:r w:rsidR="00457297">
        <w:rPr>
          <w:sz w:val="28"/>
          <w:szCs w:val="28"/>
          <w:lang w:val="ru-RU"/>
        </w:rPr>
        <w:t>поставки</w:t>
      </w:r>
      <w:r w:rsidR="00EF66C0" w:rsidRPr="00EF66C0">
        <w:rPr>
          <w:sz w:val="28"/>
          <w:szCs w:val="28"/>
          <w:lang w:val="ru-RU"/>
        </w:rPr>
        <w:t xml:space="preserve"> </w:t>
      </w:r>
      <w:r w:rsidR="00457297" w:rsidRPr="00457297">
        <w:rPr>
          <w:sz w:val="28"/>
          <w:szCs w:val="28"/>
          <w:lang w:val="ru-RU"/>
        </w:rPr>
        <w:t xml:space="preserve">МФУ </w:t>
      </w:r>
      <w:proofErr w:type="spellStart"/>
      <w:r w:rsidR="00457297">
        <w:rPr>
          <w:sz w:val="28"/>
          <w:szCs w:val="28"/>
          <w:lang w:val="ru-RU"/>
        </w:rPr>
        <w:t>Ricoh</w:t>
      </w:r>
      <w:proofErr w:type="spellEnd"/>
      <w:r w:rsidR="00457297">
        <w:rPr>
          <w:sz w:val="28"/>
          <w:szCs w:val="28"/>
          <w:lang w:val="ru-RU"/>
        </w:rPr>
        <w:t xml:space="preserve"> для нужд </w:t>
      </w:r>
      <w:r w:rsidR="00457297" w:rsidRPr="00457297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457297" w:rsidRPr="00457297">
        <w:rPr>
          <w:sz w:val="28"/>
          <w:szCs w:val="28"/>
          <w:lang w:val="ru-RU"/>
        </w:rPr>
        <w:t>Сколково</w:t>
      </w:r>
      <w:proofErr w:type="spellEnd"/>
      <w:r w:rsidR="00457297" w:rsidRPr="00457297">
        <w:rPr>
          <w:sz w:val="28"/>
          <w:szCs w:val="28"/>
          <w:lang w:val="ru-RU"/>
        </w:rPr>
        <w:t>»</w:t>
      </w:r>
      <w:r w:rsidR="00457297">
        <w:rPr>
          <w:sz w:val="28"/>
          <w:szCs w:val="28"/>
          <w:lang w:val="ru-RU"/>
        </w:rPr>
        <w:t xml:space="preserve"> и </w:t>
      </w:r>
      <w:r w:rsidR="00457297" w:rsidRPr="00457297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620192" w:rsidRDefault="00FA2528" w:rsidP="0062019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192" w:rsidRPr="00620192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620192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620192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620192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620192">
        <w:rPr>
          <w:rFonts w:ascii="Times New Roman" w:hAnsi="Times New Roman" w:cs="Times New Roman"/>
          <w:sz w:val="28"/>
          <w:szCs w:val="28"/>
        </w:rPr>
        <w:t xml:space="preserve">», </w:t>
      </w:r>
      <w:r w:rsidR="00EF66C0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620192">
        <w:rPr>
          <w:rFonts w:ascii="Times New Roman" w:hAnsi="Times New Roman" w:cs="Times New Roman"/>
          <w:sz w:val="28"/>
          <w:szCs w:val="28"/>
        </w:rPr>
        <w:t>д. 5</w:t>
      </w:r>
      <w:r w:rsidR="008563AD" w:rsidRPr="00620192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457297" w:rsidP="00F2075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57297">
        <w:rPr>
          <w:rFonts w:ascii="Times New Roman" w:hAnsi="Times New Roman" w:cs="Times New Roman"/>
          <w:sz w:val="28"/>
          <w:szCs w:val="28"/>
        </w:rPr>
        <w:t xml:space="preserve">Поставка МФУ 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Ricoh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>» и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7297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</w:t>
      </w:r>
      <w:r w:rsidR="00457297">
        <w:rPr>
          <w:rFonts w:ascii="Times New Roman" w:hAnsi="Times New Roman" w:cs="Times New Roman"/>
          <w:b/>
          <w:sz w:val="28"/>
          <w:szCs w:val="28"/>
        </w:rPr>
        <w:t>ов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3B76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457297">
        <w:rPr>
          <w:rFonts w:ascii="Times New Roman" w:hAnsi="Times New Roman" w:cs="Times New Roman"/>
          <w:sz w:val="28"/>
          <w:szCs w:val="28"/>
        </w:rPr>
        <w:t>для Общеобразовательного частного учреждения Международная гимназия инновационного центра «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57297" w:rsidRDefault="00EF66C0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57297">
        <w:rPr>
          <w:rFonts w:ascii="Times New Roman" w:hAnsi="Times New Roman" w:cs="Times New Roman"/>
          <w:sz w:val="28"/>
          <w:szCs w:val="28"/>
        </w:rPr>
        <w:t> 091 990,00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 (</w:t>
      </w:r>
      <w:r w:rsidR="00457297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>есть</w:t>
      </w:r>
      <w:r w:rsidR="00725D5A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девяносто одна</w:t>
      </w:r>
      <w:r w:rsidR="00BF7743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457297">
        <w:rPr>
          <w:rFonts w:ascii="Times New Roman" w:hAnsi="Times New Roman" w:cs="Times New Roman"/>
          <w:sz w:val="28"/>
          <w:szCs w:val="28"/>
        </w:rPr>
        <w:t>а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девятьсот девяносто</w:t>
      </w:r>
      <w:r w:rsidR="00A00509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457297">
        <w:rPr>
          <w:rFonts w:ascii="Times New Roman" w:hAnsi="Times New Roman" w:cs="Times New Roman"/>
          <w:sz w:val="28"/>
          <w:szCs w:val="28"/>
        </w:rPr>
        <w:t>0</w:t>
      </w:r>
      <w:r w:rsidR="00C80637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>.</w:t>
      </w:r>
    </w:p>
    <w:p w:rsidR="00E23B76" w:rsidRDefault="00E23B76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23B76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45729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B4032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1 111 428,00</w:t>
      </w:r>
      <w:r w:rsidRPr="0045729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Pr="00457297">
        <w:rPr>
          <w:rFonts w:ascii="Times New Roman" w:hAnsi="Times New Roman" w:cs="Times New Roman"/>
          <w:sz w:val="28"/>
          <w:szCs w:val="28"/>
        </w:rPr>
        <w:t xml:space="preserve"> миллион </w:t>
      </w:r>
      <w:r>
        <w:rPr>
          <w:rFonts w:ascii="Times New Roman" w:hAnsi="Times New Roman" w:cs="Times New Roman"/>
          <w:sz w:val="28"/>
          <w:szCs w:val="28"/>
        </w:rPr>
        <w:t>сто одиннадцать</w:t>
      </w:r>
      <w:r w:rsidRPr="00457297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четыреста двадцать восемь</w:t>
      </w:r>
      <w:r w:rsidRPr="00457297">
        <w:rPr>
          <w:rFonts w:ascii="Times New Roman" w:hAnsi="Times New Roman" w:cs="Times New Roman"/>
          <w:sz w:val="28"/>
          <w:szCs w:val="28"/>
        </w:rPr>
        <w:t xml:space="preserve"> руб. 00 коп.), в том числе НДС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7297" w:rsidRPr="00064882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F7271" w:rsidRPr="006F7271" w:rsidRDefault="00982F84" w:rsidP="006F727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4031BC" w:rsidRPr="006F7271" w:rsidRDefault="006F7271" w:rsidP="006F7271">
      <w:pPr>
        <w:ind w:left="720"/>
        <w:jc w:val="both"/>
        <w:rPr>
          <w:sz w:val="28"/>
          <w:szCs w:val="28"/>
          <w:lang w:val="ru-RU"/>
        </w:rPr>
      </w:pPr>
      <w:r w:rsidRPr="006F7271">
        <w:rPr>
          <w:sz w:val="28"/>
          <w:szCs w:val="28"/>
          <w:lang w:val="ru-RU"/>
        </w:rPr>
        <w:t>В соответствии с Приложением № 1 Техническое задание</w:t>
      </w:r>
      <w:r w:rsidR="00982F84" w:rsidRPr="006F7271">
        <w:rPr>
          <w:sz w:val="28"/>
          <w:szCs w:val="28"/>
          <w:lang w:val="ru-RU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77638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6384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2F7C0C" w:rsidRPr="00726C3A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DF3529" w:rsidRPr="002E4D9A" w:rsidRDefault="00DF3529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A52EFA" w:rsidRPr="00A52EFA">
        <w:rPr>
          <w:rFonts w:ascii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52EFA" w:rsidRPr="00A52EF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A30ACB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D551E3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F3529" w:rsidRPr="00DF3529">
        <w:t xml:space="preserve"> </w:t>
      </w:r>
      <w:r w:rsidR="00DF3529"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6F7271" w:rsidRDefault="002303B7" w:rsidP="00457297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57297" w:rsidRPr="0045729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6F7271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BB21A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быть заключен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 xml:space="preserve">с каждым юридическим лицом, указанным в </w:t>
      </w:r>
      <w:r w:rsidR="00BB21A8" w:rsidRPr="00BB21A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BB21A8" w:rsidRPr="00BB21A8">
        <w:rPr>
          <w:rFonts w:ascii="Times New Roman" w:hAnsi="Times New Roman" w:cs="Times New Roman"/>
          <w:sz w:val="28"/>
          <w:szCs w:val="28"/>
          <w:lang w:eastAsia="ru-RU"/>
        </w:rPr>
        <w:t xml:space="preserve"> № 1 Техническое задание 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 xml:space="preserve">непосредственно,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D31EA" w:rsidRPr="007D31E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52EFA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52EF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76384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F10B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457297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A52EFA">
        <w:rPr>
          <w:rFonts w:ascii="Times New Roman" w:eastAsia="Calibri" w:hAnsi="Times New Roman" w:cs="Times New Roman"/>
          <w:sz w:val="28"/>
          <w:szCs w:val="28"/>
          <w:lang w:eastAsia="ru-RU"/>
        </w:rPr>
        <w:t>22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A52EFA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776384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C25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3114C3"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A52EFA">
        <w:rPr>
          <w:sz w:val="28"/>
          <w:szCs w:val="28"/>
          <w:lang w:val="ru-RU" w:eastAsia="ru-RU"/>
        </w:rPr>
        <w:t>28</w:t>
      </w:r>
      <w:r w:rsidRPr="00F12AA2">
        <w:rPr>
          <w:sz w:val="28"/>
          <w:szCs w:val="28"/>
          <w:lang w:val="ru-RU" w:eastAsia="ru-RU"/>
        </w:rPr>
        <w:t xml:space="preserve">» </w:t>
      </w:r>
      <w:r w:rsidR="00A52EFA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776384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</w:t>
      </w:r>
      <w:r w:rsidR="003114C3">
        <w:rPr>
          <w:sz w:val="28"/>
          <w:szCs w:val="28"/>
          <w:lang w:val="ru-RU" w:eastAsia="ru-RU"/>
        </w:rPr>
        <w:t>8</w:t>
      </w:r>
      <w:r w:rsidRPr="00F12AA2">
        <w:rPr>
          <w:sz w:val="28"/>
          <w:szCs w:val="28"/>
          <w:lang w:val="ru-RU" w:eastAsia="ru-RU"/>
        </w:rPr>
        <w:t xml:space="preserve">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242486" w:rsidRPr="00EC2502" w:rsidRDefault="00715E8D" w:rsidP="00EC2502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EC250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EC2502"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EC2502">
        <w:rPr>
          <w:rFonts w:ascii="Times New Roman" w:hAnsi="Times New Roman" w:cs="Times New Roman"/>
          <w:sz w:val="28"/>
          <w:szCs w:val="28"/>
          <w:lang w:eastAsia="ru-RU"/>
        </w:rPr>
        <w:t>ем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>з-17-50112/123//з-17-40102/124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 (Техническое задание)</w:t>
      </w:r>
      <w:r w:rsidR="009C0944" w:rsidRPr="00EC2502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85E" w:rsidRDefault="0048085E" w:rsidP="001C1B8B">
      <w:r>
        <w:separator/>
      </w:r>
    </w:p>
  </w:endnote>
  <w:endnote w:type="continuationSeparator" w:id="0">
    <w:p w:rsidR="0048085E" w:rsidRDefault="0048085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85E" w:rsidRDefault="0048085E" w:rsidP="001C1B8B">
      <w:r>
        <w:separator/>
      </w:r>
    </w:p>
  </w:footnote>
  <w:footnote w:type="continuationSeparator" w:id="0">
    <w:p w:rsidR="0048085E" w:rsidRDefault="0048085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0E98"/>
    <w:rsid w:val="00002BFA"/>
    <w:rsid w:val="00003714"/>
    <w:rsid w:val="000040D5"/>
    <w:rsid w:val="00006AD4"/>
    <w:rsid w:val="00006FD6"/>
    <w:rsid w:val="0001054D"/>
    <w:rsid w:val="00012D2E"/>
    <w:rsid w:val="000162BA"/>
    <w:rsid w:val="000173B2"/>
    <w:rsid w:val="0002007A"/>
    <w:rsid w:val="00020224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1660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27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2F94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08B5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BF4"/>
    <w:rsid w:val="00104808"/>
    <w:rsid w:val="00104C5F"/>
    <w:rsid w:val="00105B0C"/>
    <w:rsid w:val="00106D47"/>
    <w:rsid w:val="001107F2"/>
    <w:rsid w:val="001115E0"/>
    <w:rsid w:val="00111F50"/>
    <w:rsid w:val="001178AB"/>
    <w:rsid w:val="00117910"/>
    <w:rsid w:val="001201BA"/>
    <w:rsid w:val="00120577"/>
    <w:rsid w:val="00120BD9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894"/>
    <w:rsid w:val="001809D2"/>
    <w:rsid w:val="00180E8B"/>
    <w:rsid w:val="00182CAA"/>
    <w:rsid w:val="0018312B"/>
    <w:rsid w:val="001842D8"/>
    <w:rsid w:val="00184E1E"/>
    <w:rsid w:val="00187D9B"/>
    <w:rsid w:val="00192219"/>
    <w:rsid w:val="0019285D"/>
    <w:rsid w:val="00197914"/>
    <w:rsid w:val="001A38C1"/>
    <w:rsid w:val="001A75F5"/>
    <w:rsid w:val="001A7797"/>
    <w:rsid w:val="001B0F45"/>
    <w:rsid w:val="001B1E71"/>
    <w:rsid w:val="001B2639"/>
    <w:rsid w:val="001B2801"/>
    <w:rsid w:val="001B3730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5466"/>
    <w:rsid w:val="002872B5"/>
    <w:rsid w:val="00287B2A"/>
    <w:rsid w:val="00293DF8"/>
    <w:rsid w:val="0029406B"/>
    <w:rsid w:val="0029421D"/>
    <w:rsid w:val="00295488"/>
    <w:rsid w:val="0029716A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2C6"/>
    <w:rsid w:val="002B63C9"/>
    <w:rsid w:val="002C14A5"/>
    <w:rsid w:val="002C2D93"/>
    <w:rsid w:val="002C5C3A"/>
    <w:rsid w:val="002C5FA3"/>
    <w:rsid w:val="002C64CA"/>
    <w:rsid w:val="002C7491"/>
    <w:rsid w:val="002D0312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2F7C0C"/>
    <w:rsid w:val="00301C67"/>
    <w:rsid w:val="00302F3D"/>
    <w:rsid w:val="00303C50"/>
    <w:rsid w:val="0030600F"/>
    <w:rsid w:val="003071DB"/>
    <w:rsid w:val="003076DB"/>
    <w:rsid w:val="003114C3"/>
    <w:rsid w:val="00311635"/>
    <w:rsid w:val="0032178E"/>
    <w:rsid w:val="00324B2D"/>
    <w:rsid w:val="0032626F"/>
    <w:rsid w:val="00330C7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152"/>
    <w:rsid w:val="003A3D08"/>
    <w:rsid w:val="003A5739"/>
    <w:rsid w:val="003B0BDA"/>
    <w:rsid w:val="003C0234"/>
    <w:rsid w:val="003C1E38"/>
    <w:rsid w:val="003C29C1"/>
    <w:rsid w:val="003C30F1"/>
    <w:rsid w:val="003C4602"/>
    <w:rsid w:val="003C7AB4"/>
    <w:rsid w:val="003D022D"/>
    <w:rsid w:val="003D10EC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5959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5000F"/>
    <w:rsid w:val="0045077A"/>
    <w:rsid w:val="004507CA"/>
    <w:rsid w:val="00451B51"/>
    <w:rsid w:val="004549C3"/>
    <w:rsid w:val="004552EA"/>
    <w:rsid w:val="004558C4"/>
    <w:rsid w:val="00457297"/>
    <w:rsid w:val="00464209"/>
    <w:rsid w:val="00464AB3"/>
    <w:rsid w:val="004670BE"/>
    <w:rsid w:val="00470A30"/>
    <w:rsid w:val="00470F2A"/>
    <w:rsid w:val="00473483"/>
    <w:rsid w:val="004763AD"/>
    <w:rsid w:val="00477496"/>
    <w:rsid w:val="0048085E"/>
    <w:rsid w:val="00481552"/>
    <w:rsid w:val="004821DC"/>
    <w:rsid w:val="0048697F"/>
    <w:rsid w:val="004925B6"/>
    <w:rsid w:val="004A4079"/>
    <w:rsid w:val="004A4973"/>
    <w:rsid w:val="004A5C27"/>
    <w:rsid w:val="004B1BEE"/>
    <w:rsid w:val="004B1CE8"/>
    <w:rsid w:val="004B26AB"/>
    <w:rsid w:val="004B4844"/>
    <w:rsid w:val="004B5D39"/>
    <w:rsid w:val="004B6F43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D7C11"/>
    <w:rsid w:val="004E4305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0AE6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17770"/>
    <w:rsid w:val="00620192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387D"/>
    <w:rsid w:val="00654C1C"/>
    <w:rsid w:val="00655BAA"/>
    <w:rsid w:val="00660CCE"/>
    <w:rsid w:val="006631DD"/>
    <w:rsid w:val="00663D05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24B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6F7271"/>
    <w:rsid w:val="0070092B"/>
    <w:rsid w:val="007012C9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5D5A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183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384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3056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A7BDE"/>
    <w:rsid w:val="007B035A"/>
    <w:rsid w:val="007B334A"/>
    <w:rsid w:val="007B4860"/>
    <w:rsid w:val="007B495A"/>
    <w:rsid w:val="007B4F4A"/>
    <w:rsid w:val="007C2364"/>
    <w:rsid w:val="007C2716"/>
    <w:rsid w:val="007C60C1"/>
    <w:rsid w:val="007C76AB"/>
    <w:rsid w:val="007D0045"/>
    <w:rsid w:val="007D1A15"/>
    <w:rsid w:val="007D31EA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10B1"/>
    <w:rsid w:val="007F31F4"/>
    <w:rsid w:val="007F3856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47B"/>
    <w:rsid w:val="00814862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2CBF"/>
    <w:rsid w:val="0088528E"/>
    <w:rsid w:val="00890BBA"/>
    <w:rsid w:val="00892CF2"/>
    <w:rsid w:val="00893B23"/>
    <w:rsid w:val="008A0528"/>
    <w:rsid w:val="008A3E49"/>
    <w:rsid w:val="008A5174"/>
    <w:rsid w:val="008A55D9"/>
    <w:rsid w:val="008A5A72"/>
    <w:rsid w:val="008A6D29"/>
    <w:rsid w:val="008A6E7D"/>
    <w:rsid w:val="008A7A9C"/>
    <w:rsid w:val="008B0C9D"/>
    <w:rsid w:val="008B6C85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0FAA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6506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4134"/>
    <w:rsid w:val="009D535F"/>
    <w:rsid w:val="009D78E7"/>
    <w:rsid w:val="009E0DFF"/>
    <w:rsid w:val="009E427F"/>
    <w:rsid w:val="009E45DB"/>
    <w:rsid w:val="009E6878"/>
    <w:rsid w:val="009F580E"/>
    <w:rsid w:val="009F7CB1"/>
    <w:rsid w:val="00A00509"/>
    <w:rsid w:val="00A039BC"/>
    <w:rsid w:val="00A03ADD"/>
    <w:rsid w:val="00A07380"/>
    <w:rsid w:val="00A119F1"/>
    <w:rsid w:val="00A222A7"/>
    <w:rsid w:val="00A235FF"/>
    <w:rsid w:val="00A2378E"/>
    <w:rsid w:val="00A23803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6F39"/>
    <w:rsid w:val="00A3725A"/>
    <w:rsid w:val="00A40966"/>
    <w:rsid w:val="00A422B9"/>
    <w:rsid w:val="00A469EB"/>
    <w:rsid w:val="00A52EFA"/>
    <w:rsid w:val="00A53417"/>
    <w:rsid w:val="00A539DB"/>
    <w:rsid w:val="00A564D2"/>
    <w:rsid w:val="00A60387"/>
    <w:rsid w:val="00A60395"/>
    <w:rsid w:val="00A60FB5"/>
    <w:rsid w:val="00A6629C"/>
    <w:rsid w:val="00A70385"/>
    <w:rsid w:val="00A718D4"/>
    <w:rsid w:val="00A72852"/>
    <w:rsid w:val="00A77110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D670F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6E7"/>
    <w:rsid w:val="00B04F78"/>
    <w:rsid w:val="00B058F3"/>
    <w:rsid w:val="00B05DBD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95C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21A8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849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2B38"/>
    <w:rsid w:val="00BF4AFC"/>
    <w:rsid w:val="00BF6057"/>
    <w:rsid w:val="00BF7743"/>
    <w:rsid w:val="00C000AB"/>
    <w:rsid w:val="00C06516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51D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0637"/>
    <w:rsid w:val="00C83C3A"/>
    <w:rsid w:val="00C844A1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27F2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884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57BD"/>
    <w:rsid w:val="00CF65FE"/>
    <w:rsid w:val="00CF7C1E"/>
    <w:rsid w:val="00D00F8F"/>
    <w:rsid w:val="00D03891"/>
    <w:rsid w:val="00D10C9B"/>
    <w:rsid w:val="00D14D5D"/>
    <w:rsid w:val="00D17202"/>
    <w:rsid w:val="00D17F09"/>
    <w:rsid w:val="00D20463"/>
    <w:rsid w:val="00D218AE"/>
    <w:rsid w:val="00D22444"/>
    <w:rsid w:val="00D2413B"/>
    <w:rsid w:val="00D24325"/>
    <w:rsid w:val="00D24DC5"/>
    <w:rsid w:val="00D25F58"/>
    <w:rsid w:val="00D266E0"/>
    <w:rsid w:val="00D27DDA"/>
    <w:rsid w:val="00D31E33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4859"/>
    <w:rsid w:val="00D852AB"/>
    <w:rsid w:val="00D90627"/>
    <w:rsid w:val="00D93614"/>
    <w:rsid w:val="00D94315"/>
    <w:rsid w:val="00D94672"/>
    <w:rsid w:val="00D94A0C"/>
    <w:rsid w:val="00D94AFC"/>
    <w:rsid w:val="00D94F7C"/>
    <w:rsid w:val="00D95725"/>
    <w:rsid w:val="00D97DBD"/>
    <w:rsid w:val="00DA10AF"/>
    <w:rsid w:val="00DA114D"/>
    <w:rsid w:val="00DA20E0"/>
    <w:rsid w:val="00DA294A"/>
    <w:rsid w:val="00DA5422"/>
    <w:rsid w:val="00DA7536"/>
    <w:rsid w:val="00DB3E5F"/>
    <w:rsid w:val="00DB4E2F"/>
    <w:rsid w:val="00DC07C4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3529"/>
    <w:rsid w:val="00DF4E57"/>
    <w:rsid w:val="00DF78D7"/>
    <w:rsid w:val="00E009D6"/>
    <w:rsid w:val="00E04380"/>
    <w:rsid w:val="00E0628C"/>
    <w:rsid w:val="00E209DF"/>
    <w:rsid w:val="00E23B76"/>
    <w:rsid w:val="00E242B3"/>
    <w:rsid w:val="00E24BCE"/>
    <w:rsid w:val="00E26310"/>
    <w:rsid w:val="00E33039"/>
    <w:rsid w:val="00E332CF"/>
    <w:rsid w:val="00E335FD"/>
    <w:rsid w:val="00E36FC5"/>
    <w:rsid w:val="00E44246"/>
    <w:rsid w:val="00E46702"/>
    <w:rsid w:val="00E469F1"/>
    <w:rsid w:val="00E51291"/>
    <w:rsid w:val="00E5178B"/>
    <w:rsid w:val="00E52467"/>
    <w:rsid w:val="00E53921"/>
    <w:rsid w:val="00E53ECF"/>
    <w:rsid w:val="00E5615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8C6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2502"/>
    <w:rsid w:val="00EC3065"/>
    <w:rsid w:val="00EC743E"/>
    <w:rsid w:val="00ED2DB4"/>
    <w:rsid w:val="00ED2F53"/>
    <w:rsid w:val="00ED3F01"/>
    <w:rsid w:val="00EE0F5D"/>
    <w:rsid w:val="00EE3A0E"/>
    <w:rsid w:val="00EE3E9D"/>
    <w:rsid w:val="00EE406F"/>
    <w:rsid w:val="00EE435B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EF66C0"/>
    <w:rsid w:val="00F00B30"/>
    <w:rsid w:val="00F01412"/>
    <w:rsid w:val="00F01873"/>
    <w:rsid w:val="00F0279C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758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1745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4BF1"/>
    <w:rsid w:val="00FF141F"/>
    <w:rsid w:val="00FF27EB"/>
    <w:rsid w:val="00FF3D0C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7C9377F-B29B-4C1A-8D84-37708AF22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2017-07-06T15:24:00Z</dcterms:created>
  <dcterms:modified xsi:type="dcterms:W3CDTF">2017-08-14T14:50:00Z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