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82EC1" w:rsidRDefault="00F82EC1" w:rsidP="00F82EC1">
      <w:pPr>
        <w:ind w:left="5279"/>
        <w:jc w:val="right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«УТВЕРЖДАЮ» </w:t>
      </w:r>
    </w:p>
    <w:p w:rsidR="00F82EC1" w:rsidRDefault="00F82EC1" w:rsidP="00F82EC1">
      <w:pPr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Руководитель департамента </w:t>
      </w:r>
    </w:p>
    <w:p w:rsidR="00F82EC1" w:rsidRDefault="00F82EC1" w:rsidP="00F82EC1">
      <w:pPr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 xml:space="preserve">информационных систем и сервисов </w:t>
      </w:r>
    </w:p>
    <w:p w:rsidR="00F82EC1" w:rsidRDefault="00F82EC1" w:rsidP="00F82EC1">
      <w:pPr>
        <w:spacing w:line="276" w:lineRule="auto"/>
        <w:jc w:val="right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>___________________ /И.С. Соловьев/</w:t>
      </w:r>
    </w:p>
    <w:p w:rsidR="00F9752B" w:rsidRDefault="00F82EC1" w:rsidP="00F82EC1">
      <w:pPr>
        <w:jc w:val="right"/>
        <w:rPr>
          <w:b/>
          <w:bCs/>
          <w:sz w:val="28"/>
          <w:szCs w:val="28"/>
          <w:lang w:val="ru-RU"/>
        </w:rPr>
      </w:pPr>
      <w:r>
        <w:rPr>
          <w:sz w:val="28"/>
          <w:szCs w:val="28"/>
          <w:lang w:val="ru-RU" w:eastAsia="ru-RU"/>
        </w:rPr>
        <w:t xml:space="preserve">                                                                     «___» _______________ 2017г.</w:t>
      </w: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FB5F5E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Изменения</w:t>
      </w:r>
    </w:p>
    <w:p w:rsidR="00477496" w:rsidRPr="00457297" w:rsidRDefault="00FB5F5E" w:rsidP="00E94F60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в </w:t>
      </w:r>
      <w:r w:rsidR="001C00EF" w:rsidRPr="00064882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064882">
        <w:rPr>
          <w:b/>
          <w:bCs/>
          <w:sz w:val="28"/>
          <w:szCs w:val="28"/>
          <w:lang w:val="ru-RU"/>
        </w:rPr>
        <w:t xml:space="preserve">№ </w:t>
      </w:r>
      <w:r w:rsidR="00E33039">
        <w:rPr>
          <w:b/>
          <w:bCs/>
          <w:sz w:val="28"/>
          <w:szCs w:val="28"/>
          <w:lang w:val="ru-RU"/>
        </w:rPr>
        <w:t>з-</w:t>
      </w:r>
      <w:r w:rsidR="004C39DD" w:rsidRPr="00064882">
        <w:rPr>
          <w:b/>
          <w:bCs/>
          <w:sz w:val="28"/>
          <w:szCs w:val="28"/>
          <w:lang w:val="ru-RU"/>
        </w:rPr>
        <w:t>1</w:t>
      </w:r>
      <w:r w:rsidR="00E33039">
        <w:rPr>
          <w:b/>
          <w:bCs/>
          <w:sz w:val="28"/>
          <w:szCs w:val="28"/>
          <w:lang w:val="ru-RU"/>
        </w:rPr>
        <w:t>7</w:t>
      </w:r>
      <w:r w:rsidR="004C39DD" w:rsidRPr="00064882">
        <w:rPr>
          <w:b/>
          <w:bCs/>
          <w:sz w:val="28"/>
          <w:szCs w:val="28"/>
          <w:lang w:val="ru-RU"/>
        </w:rPr>
        <w:t>-</w:t>
      </w:r>
      <w:r w:rsidR="00457297" w:rsidRPr="00457297">
        <w:rPr>
          <w:b/>
          <w:bCs/>
          <w:sz w:val="28"/>
          <w:szCs w:val="28"/>
          <w:lang w:val="ru-RU"/>
        </w:rPr>
        <w:t>50112/123//</w:t>
      </w:r>
      <w:r w:rsidR="00457297">
        <w:rPr>
          <w:b/>
          <w:bCs/>
          <w:sz w:val="28"/>
          <w:szCs w:val="28"/>
          <w:lang w:val="ru-RU"/>
        </w:rPr>
        <w:t>з-17-40102/124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57297">
        <w:rPr>
          <w:b/>
          <w:bCs/>
          <w:sz w:val="28"/>
          <w:szCs w:val="28"/>
          <w:lang w:val="ru-RU"/>
        </w:rPr>
        <w:t>от</w:t>
      </w:r>
      <w:r w:rsidR="00470F2A" w:rsidRPr="00E83876">
        <w:rPr>
          <w:b/>
          <w:bCs/>
          <w:sz w:val="28"/>
          <w:szCs w:val="28"/>
          <w:lang w:val="ru-RU"/>
        </w:rPr>
        <w:t>к</w:t>
      </w:r>
      <w:r w:rsidR="00470F2A">
        <w:rPr>
          <w:b/>
          <w:bCs/>
          <w:sz w:val="28"/>
          <w:szCs w:val="28"/>
          <w:lang w:val="ru-RU"/>
        </w:rPr>
        <w:t xml:space="preserve">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8697F" w:rsidP="00457297">
      <w:pPr>
        <w:jc w:val="center"/>
        <w:rPr>
          <w:sz w:val="28"/>
          <w:szCs w:val="28"/>
          <w:lang w:val="ru-RU"/>
        </w:rPr>
      </w:pPr>
      <w:bookmarkStart w:id="0" w:name="_GoBack"/>
      <w:bookmarkEnd w:id="0"/>
      <w:r w:rsidRPr="0048697F">
        <w:rPr>
          <w:sz w:val="28"/>
          <w:szCs w:val="28"/>
          <w:lang w:val="ru-RU"/>
        </w:rPr>
        <w:t>на право заключения договор</w:t>
      </w:r>
      <w:r w:rsidR="00BB21A8">
        <w:rPr>
          <w:sz w:val="28"/>
          <w:szCs w:val="28"/>
          <w:lang w:val="ru-RU"/>
        </w:rPr>
        <w:t>ов</w:t>
      </w:r>
      <w:r w:rsidR="00744932">
        <w:rPr>
          <w:sz w:val="28"/>
          <w:szCs w:val="28"/>
          <w:lang w:val="ru-RU"/>
        </w:rPr>
        <w:t xml:space="preserve"> </w:t>
      </w:r>
      <w:r w:rsidR="00457297">
        <w:rPr>
          <w:sz w:val="28"/>
          <w:szCs w:val="28"/>
          <w:lang w:val="ru-RU"/>
        </w:rPr>
        <w:t>поставки</w:t>
      </w:r>
      <w:r w:rsidR="00EF66C0" w:rsidRPr="00EF66C0">
        <w:rPr>
          <w:sz w:val="28"/>
          <w:szCs w:val="28"/>
          <w:lang w:val="ru-RU"/>
        </w:rPr>
        <w:t xml:space="preserve"> </w:t>
      </w:r>
      <w:r w:rsidR="00457297" w:rsidRPr="00457297">
        <w:rPr>
          <w:sz w:val="28"/>
          <w:szCs w:val="28"/>
          <w:lang w:val="ru-RU"/>
        </w:rPr>
        <w:t xml:space="preserve">МФУ </w:t>
      </w:r>
      <w:proofErr w:type="spellStart"/>
      <w:r w:rsidR="00457297">
        <w:rPr>
          <w:sz w:val="28"/>
          <w:szCs w:val="28"/>
          <w:lang w:val="ru-RU"/>
        </w:rPr>
        <w:t>Ricoh</w:t>
      </w:r>
      <w:proofErr w:type="spellEnd"/>
      <w:r w:rsidR="00457297">
        <w:rPr>
          <w:sz w:val="28"/>
          <w:szCs w:val="28"/>
          <w:lang w:val="ru-RU"/>
        </w:rPr>
        <w:t xml:space="preserve"> для нужд </w:t>
      </w:r>
      <w:r w:rsidR="00457297" w:rsidRPr="00457297">
        <w:rPr>
          <w:sz w:val="28"/>
          <w:szCs w:val="28"/>
          <w:lang w:val="ru-RU"/>
        </w:rPr>
        <w:t>Общеобразовательного частного учреждения Международная гимназия инновационного центра «</w:t>
      </w:r>
      <w:proofErr w:type="spellStart"/>
      <w:r w:rsidR="00457297" w:rsidRPr="00457297">
        <w:rPr>
          <w:sz w:val="28"/>
          <w:szCs w:val="28"/>
          <w:lang w:val="ru-RU"/>
        </w:rPr>
        <w:t>Сколково</w:t>
      </w:r>
      <w:proofErr w:type="spellEnd"/>
      <w:r w:rsidR="00457297" w:rsidRPr="00457297">
        <w:rPr>
          <w:sz w:val="28"/>
          <w:szCs w:val="28"/>
          <w:lang w:val="ru-RU"/>
        </w:rPr>
        <w:t>»</w:t>
      </w:r>
      <w:r w:rsidR="00457297">
        <w:rPr>
          <w:sz w:val="28"/>
          <w:szCs w:val="28"/>
          <w:lang w:val="ru-RU"/>
        </w:rPr>
        <w:t xml:space="preserve"> и </w:t>
      </w:r>
      <w:r w:rsidR="00457297" w:rsidRPr="00457297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5044C6">
        <w:rPr>
          <w:rFonts w:ascii="Times New Roman" w:hAnsi="Times New Roman" w:cs="Times New Roman"/>
          <w:sz w:val="28"/>
          <w:szCs w:val="28"/>
        </w:rPr>
        <w:t xml:space="preserve">, </w:t>
      </w:r>
      <w:r w:rsidR="008B0C9D" w:rsidRPr="008B0C9D">
        <w:rPr>
          <w:rFonts w:ascii="Times New Roman" w:hAnsi="Times New Roman" w:cs="Times New Roman"/>
          <w:sz w:val="28"/>
          <w:szCs w:val="28"/>
        </w:rPr>
        <w:t>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620192" w:rsidRDefault="00FA2528" w:rsidP="00620192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20192" w:rsidRPr="00620192">
        <w:rPr>
          <w:rFonts w:ascii="Times New Roman" w:hAnsi="Times New Roman" w:cs="Times New Roman"/>
          <w:sz w:val="28"/>
          <w:szCs w:val="28"/>
        </w:rPr>
        <w:t xml:space="preserve">121205, </w:t>
      </w:r>
      <w:r w:rsidR="0030600F" w:rsidRPr="00620192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620192">
        <w:rPr>
          <w:rFonts w:ascii="Times New Roman" w:hAnsi="Times New Roman" w:cs="Times New Roman"/>
          <w:sz w:val="28"/>
          <w:szCs w:val="28"/>
        </w:rPr>
        <w:t>Сколко</w:t>
      </w:r>
      <w:r w:rsidR="005044C6" w:rsidRPr="00620192">
        <w:rPr>
          <w:rFonts w:ascii="Times New Roman" w:hAnsi="Times New Roman" w:cs="Times New Roman"/>
          <w:sz w:val="28"/>
          <w:szCs w:val="28"/>
        </w:rPr>
        <w:t>во</w:t>
      </w:r>
      <w:proofErr w:type="spellEnd"/>
      <w:r w:rsidR="005044C6" w:rsidRPr="00620192">
        <w:rPr>
          <w:rFonts w:ascii="Times New Roman" w:hAnsi="Times New Roman" w:cs="Times New Roman"/>
          <w:sz w:val="28"/>
          <w:szCs w:val="28"/>
        </w:rPr>
        <w:t xml:space="preserve">», </w:t>
      </w:r>
      <w:r w:rsidR="00EF66C0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30600F" w:rsidRPr="00620192">
        <w:rPr>
          <w:rFonts w:ascii="Times New Roman" w:hAnsi="Times New Roman" w:cs="Times New Roman"/>
          <w:sz w:val="28"/>
          <w:szCs w:val="28"/>
        </w:rPr>
        <w:t>д. 5</w:t>
      </w:r>
      <w:r w:rsidR="008563AD" w:rsidRPr="00620192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457297" w:rsidP="00F2075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457297">
        <w:rPr>
          <w:rFonts w:ascii="Times New Roman" w:hAnsi="Times New Roman" w:cs="Times New Roman"/>
          <w:sz w:val="28"/>
          <w:szCs w:val="28"/>
        </w:rPr>
        <w:t xml:space="preserve">Поставка МФУ 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Ricoh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 xml:space="preserve"> для нужд Общеобразовательного частного учреждения Международная гимназия инновационного центра «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>» и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7297" w:rsidRDefault="006C19FB" w:rsidP="00C3655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</w:t>
      </w:r>
      <w:r w:rsidR="00457297">
        <w:rPr>
          <w:rFonts w:ascii="Times New Roman" w:hAnsi="Times New Roman" w:cs="Times New Roman"/>
          <w:b/>
          <w:sz w:val="28"/>
          <w:szCs w:val="28"/>
        </w:rPr>
        <w:t>ов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23B76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457297">
        <w:rPr>
          <w:rFonts w:ascii="Times New Roman" w:hAnsi="Times New Roman" w:cs="Times New Roman"/>
          <w:sz w:val="28"/>
          <w:szCs w:val="28"/>
        </w:rPr>
        <w:t>для Общеобразовательного частного учреждения Международная гимназия инновационного центра «</w:t>
      </w:r>
      <w:proofErr w:type="spellStart"/>
      <w:r w:rsidRPr="0045729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45729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57297" w:rsidRDefault="00EF66C0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457297">
        <w:rPr>
          <w:rFonts w:ascii="Times New Roman" w:hAnsi="Times New Roman" w:cs="Times New Roman"/>
          <w:sz w:val="28"/>
          <w:szCs w:val="28"/>
        </w:rPr>
        <w:t> 091 990,00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>руб. (</w:t>
      </w:r>
      <w:r w:rsidR="00457297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есть</w:t>
      </w:r>
      <w:r w:rsidR="00725D5A">
        <w:rPr>
          <w:rFonts w:ascii="Times New Roman" w:hAnsi="Times New Roman" w:cs="Times New Roman"/>
          <w:sz w:val="28"/>
          <w:szCs w:val="28"/>
        </w:rPr>
        <w:t xml:space="preserve"> миллион</w:t>
      </w:r>
      <w:r>
        <w:rPr>
          <w:rFonts w:ascii="Times New Roman" w:hAnsi="Times New Roman" w:cs="Times New Roman"/>
          <w:sz w:val="28"/>
          <w:szCs w:val="28"/>
        </w:rPr>
        <w:t>ов</w:t>
      </w:r>
      <w:r w:rsidR="00273585" w:rsidRPr="00064882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девяносто одна</w:t>
      </w:r>
      <w:r w:rsidR="00BF7743">
        <w:rPr>
          <w:rFonts w:ascii="Times New Roman" w:hAnsi="Times New Roman" w:cs="Times New Roman"/>
          <w:sz w:val="28"/>
          <w:szCs w:val="28"/>
        </w:rPr>
        <w:t xml:space="preserve"> </w:t>
      </w:r>
      <w:r w:rsidR="00273585" w:rsidRPr="00064882">
        <w:rPr>
          <w:rFonts w:ascii="Times New Roman" w:hAnsi="Times New Roman" w:cs="Times New Roman"/>
          <w:sz w:val="28"/>
          <w:szCs w:val="28"/>
        </w:rPr>
        <w:t>тысяч</w:t>
      </w:r>
      <w:r w:rsidR="00457297">
        <w:rPr>
          <w:rFonts w:ascii="Times New Roman" w:hAnsi="Times New Roman" w:cs="Times New Roman"/>
          <w:sz w:val="28"/>
          <w:szCs w:val="28"/>
        </w:rPr>
        <w:t>а</w:t>
      </w:r>
      <w:r w:rsidR="00E335FD">
        <w:rPr>
          <w:rFonts w:ascii="Times New Roman" w:hAnsi="Times New Roman" w:cs="Times New Roman"/>
          <w:sz w:val="28"/>
          <w:szCs w:val="28"/>
        </w:rPr>
        <w:t xml:space="preserve"> </w:t>
      </w:r>
      <w:r w:rsidR="00457297">
        <w:rPr>
          <w:rFonts w:ascii="Times New Roman" w:hAnsi="Times New Roman" w:cs="Times New Roman"/>
          <w:sz w:val="28"/>
          <w:szCs w:val="28"/>
        </w:rPr>
        <w:t>девятьсот девяносто</w:t>
      </w:r>
      <w:r w:rsidR="00A00509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руб. </w:t>
      </w:r>
      <w:r w:rsidR="00457297">
        <w:rPr>
          <w:rFonts w:ascii="Times New Roman" w:hAnsi="Times New Roman" w:cs="Times New Roman"/>
          <w:sz w:val="28"/>
          <w:szCs w:val="28"/>
        </w:rPr>
        <w:t>0</w:t>
      </w:r>
      <w:r w:rsidR="00C80637">
        <w:rPr>
          <w:rFonts w:ascii="Times New Roman" w:hAnsi="Times New Roman" w:cs="Times New Roman"/>
          <w:sz w:val="28"/>
          <w:szCs w:val="28"/>
        </w:rPr>
        <w:t>0</w:t>
      </w:r>
      <w:r w:rsidR="006B11DA" w:rsidRPr="00064882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064882">
        <w:rPr>
          <w:rFonts w:ascii="Times New Roman" w:hAnsi="Times New Roman" w:cs="Times New Roman"/>
          <w:sz w:val="28"/>
          <w:szCs w:val="28"/>
        </w:rPr>
        <w:t>.</w:t>
      </w:r>
    </w:p>
    <w:p w:rsidR="00E23B76" w:rsidRDefault="00E23B76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23B76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14862" w:rsidRPr="0006488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 w:rsidRPr="0045729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B4032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1 111 428,00</w:t>
      </w:r>
      <w:r w:rsidRPr="00457297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>Один</w:t>
      </w:r>
      <w:r w:rsidRPr="00457297">
        <w:rPr>
          <w:rFonts w:ascii="Times New Roman" w:hAnsi="Times New Roman" w:cs="Times New Roman"/>
          <w:sz w:val="28"/>
          <w:szCs w:val="28"/>
        </w:rPr>
        <w:t xml:space="preserve"> миллион </w:t>
      </w:r>
      <w:r>
        <w:rPr>
          <w:rFonts w:ascii="Times New Roman" w:hAnsi="Times New Roman" w:cs="Times New Roman"/>
          <w:sz w:val="28"/>
          <w:szCs w:val="28"/>
        </w:rPr>
        <w:t>сто одиннадцать</w:t>
      </w:r>
      <w:r w:rsidRPr="00457297">
        <w:rPr>
          <w:rFonts w:ascii="Times New Roman" w:hAnsi="Times New Roman" w:cs="Times New Roman"/>
          <w:sz w:val="28"/>
          <w:szCs w:val="28"/>
        </w:rPr>
        <w:t xml:space="preserve"> тысяч </w:t>
      </w:r>
      <w:r>
        <w:rPr>
          <w:rFonts w:ascii="Times New Roman" w:hAnsi="Times New Roman" w:cs="Times New Roman"/>
          <w:sz w:val="28"/>
          <w:szCs w:val="28"/>
        </w:rPr>
        <w:t>четыреста двадцать восемь</w:t>
      </w:r>
      <w:r w:rsidRPr="00457297">
        <w:rPr>
          <w:rFonts w:ascii="Times New Roman" w:hAnsi="Times New Roman" w:cs="Times New Roman"/>
          <w:sz w:val="28"/>
          <w:szCs w:val="28"/>
        </w:rPr>
        <w:t xml:space="preserve"> руб. 00 коп.), в том числе НДС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57297" w:rsidRPr="00064882" w:rsidRDefault="00457297" w:rsidP="00457297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F7271" w:rsidRPr="006F7271" w:rsidRDefault="00982F84" w:rsidP="006F727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</w:p>
    <w:p w:rsidR="004031BC" w:rsidRPr="006F7271" w:rsidRDefault="006F7271" w:rsidP="006F7271">
      <w:pPr>
        <w:ind w:left="720"/>
        <w:jc w:val="both"/>
        <w:rPr>
          <w:sz w:val="28"/>
          <w:szCs w:val="28"/>
          <w:lang w:val="ru-RU"/>
        </w:rPr>
      </w:pPr>
      <w:r w:rsidRPr="006F7271">
        <w:rPr>
          <w:sz w:val="28"/>
          <w:szCs w:val="28"/>
          <w:lang w:val="ru-RU"/>
        </w:rPr>
        <w:t>В соответствии с Приложением № 1 Техническое задание</w:t>
      </w:r>
      <w:r w:rsidR="00982F84" w:rsidRPr="006F7271">
        <w:rPr>
          <w:sz w:val="28"/>
          <w:szCs w:val="28"/>
          <w:lang w:val="ru-RU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726C3A" w:rsidRDefault="00776384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76384"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2F7C0C" w:rsidRPr="00726C3A">
        <w:rPr>
          <w:rFonts w:ascii="Times New Roman" w:hAnsi="Times New Roman" w:cs="Times New Roman"/>
          <w:sz w:val="28"/>
          <w:szCs w:val="28"/>
        </w:rPr>
        <w:t>.</w:t>
      </w:r>
      <w:r w:rsidR="00677081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 w:rsidRPr="00726C3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781AE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Техническое задание</w:t>
      </w:r>
      <w:r w:rsidR="00726C3A" w:rsidRPr="00726C3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DF3529" w:rsidRPr="002E4D9A" w:rsidRDefault="00DF3529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A52EFA" w:rsidRPr="00A52EFA">
        <w:rPr>
          <w:rFonts w:ascii="Times New Roman" w:hAnsi="Times New Roman" w:cs="Times New Roman"/>
          <w:sz w:val="28"/>
          <w:szCs w:val="28"/>
          <w:lang w:eastAsia="ru-RU"/>
        </w:rPr>
        <w:t>15</w:t>
      </w:r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A52EFA" w:rsidRPr="00A52EF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A30ACB" w:rsidRDefault="00A30ACB" w:rsidP="00DF3529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30ACB">
        <w:rPr>
          <w:rFonts w:ascii="Times New Roman" w:hAnsi="Times New Roman" w:cs="Times New Roman"/>
          <w:b/>
          <w:sz w:val="28"/>
          <w:szCs w:val="28"/>
          <w:lang w:eastAsia="ru-RU"/>
        </w:rPr>
        <w:t>Адрес подачи заявок: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 Прием заявок осуществляется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D551E3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D551E3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D551E3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DF3529" w:rsidRPr="00DF3529">
        <w:t xml:space="preserve"> </w:t>
      </w:r>
      <w:r w:rsidR="00DF3529" w:rsidRPr="00DF3529">
        <w:rPr>
          <w:rFonts w:ascii="Times New Roman" w:hAnsi="Times New Roman" w:cs="Times New Roman"/>
          <w:sz w:val="28"/>
          <w:szCs w:val="28"/>
          <w:lang w:eastAsia="ru-RU"/>
        </w:rPr>
        <w:t>в рабочие дни с 9.00 до 18.00, до времени и даты окончания срока подачи заявок</w:t>
      </w:r>
      <w:r w:rsidR="002E4D9A" w:rsidRPr="00A30AC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303B7" w:rsidRPr="006F7271" w:rsidRDefault="002303B7" w:rsidP="00457297">
      <w:pPr>
        <w:pStyle w:val="af1"/>
        <w:numPr>
          <w:ilvl w:val="2"/>
          <w:numId w:val="4"/>
        </w:numPr>
        <w:jc w:val="both"/>
        <w:rPr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Обеспечение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57297" w:rsidRPr="0045729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Pr="006F7271">
        <w:rPr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исполнения Договора: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2303B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О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беспечени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>е</w:t>
      </w:r>
      <w:r w:rsidR="00BF10BC"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возврата аванса:</w:t>
      </w:r>
      <w:r w:rsidR="00BF10BC"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  <w:r w:rsidR="0015301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3114A" w:rsidRDefault="00BF10BC" w:rsidP="00BB21A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долж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ны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быть заключен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ы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с каждым юридическим лицом, указанным в 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="00BB21A8" w:rsidRPr="00BB21A8">
        <w:rPr>
          <w:rFonts w:ascii="Times New Roman" w:hAnsi="Times New Roman" w:cs="Times New Roman"/>
          <w:sz w:val="28"/>
          <w:szCs w:val="28"/>
          <w:lang w:eastAsia="ru-RU"/>
        </w:rPr>
        <w:t xml:space="preserve"> № 1 Техническое задание </w:t>
      </w:r>
      <w:r w:rsidR="00BB21A8">
        <w:rPr>
          <w:rFonts w:ascii="Times New Roman" w:hAnsi="Times New Roman" w:cs="Times New Roman"/>
          <w:sz w:val="28"/>
          <w:szCs w:val="28"/>
          <w:lang w:eastAsia="ru-RU"/>
        </w:rPr>
        <w:t xml:space="preserve">непосредственно,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="00964AF0" w:rsidRPr="00964AF0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D31EA" w:rsidRPr="007D31E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F12AA2" w:rsidRPr="00FB5F5E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«</w:t>
      </w:r>
      <w:r w:rsidR="00A52EFA"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2</w:t>
      </w:r>
      <w:r w:rsid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3</w:t>
      </w:r>
      <w:r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A52EFA"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августа</w:t>
      </w:r>
      <w:r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201</w:t>
      </w:r>
      <w:r w:rsidR="00776384"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7</w:t>
      </w:r>
      <w:r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года в </w:t>
      </w:r>
      <w:r w:rsidR="007F10B1"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1</w:t>
      </w:r>
      <w:r w:rsidR="00457297"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>0</w:t>
      </w:r>
      <w:r w:rsidRPr="00FB5F5E">
        <w:rPr>
          <w:rFonts w:ascii="Times New Roman" w:hAnsi="Times New Roman" w:cs="Times New Roman"/>
          <w:color w:val="FF0000"/>
          <w:sz w:val="28"/>
          <w:szCs w:val="28"/>
          <w:lang w:eastAsia="ru-RU"/>
        </w:rPr>
        <w:t xml:space="preserve"> часов 00 минут по московскому времени.</w:t>
      </w:r>
    </w:p>
    <w:p w:rsidR="00197914" w:rsidRPr="00197914" w:rsidRDefault="00197914" w:rsidP="00DC45E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 w:rsidR="000A40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«</w:t>
      </w:r>
      <w:r w:rsidR="00A52EFA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2</w:t>
      </w:r>
      <w:r w:rsidR="00FB5F5E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3</w:t>
      </w:r>
      <w:r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» </w:t>
      </w:r>
      <w:r w:rsidR="00A52EFA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августа</w:t>
      </w:r>
      <w:r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201</w:t>
      </w:r>
      <w:r w:rsidR="00776384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7</w:t>
      </w:r>
      <w:r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года</w:t>
      </w:r>
      <w:r w:rsidR="00DC45EF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EC2502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не позднее </w:t>
      </w:r>
      <w:r w:rsidR="00DC45EF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1</w:t>
      </w:r>
      <w:r w:rsidR="003114C3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>8</w:t>
      </w:r>
      <w:r w:rsidR="00DC45EF" w:rsidRPr="00FB5F5E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 По</w:t>
      </w:r>
      <w:r w:rsidR="00CF7C1E">
        <w:rPr>
          <w:rFonts w:ascii="Times New Roman" w:hAnsi="Times New Roman" w:cs="Times New Roman"/>
          <w:b/>
          <w:sz w:val="28"/>
          <w:szCs w:val="28"/>
        </w:rPr>
        <w:t xml:space="preserve">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</w:t>
      </w:r>
      <w:r w:rsidR="00CF7C1E">
        <w:rPr>
          <w:rFonts w:ascii="Times New Roman" w:hAnsi="Times New Roman" w:cs="Times New Roman"/>
          <w:sz w:val="28"/>
          <w:szCs w:val="28"/>
        </w:rPr>
        <w:t xml:space="preserve">едителя Процедуры закупки будет </w:t>
      </w:r>
      <w:r w:rsidRPr="00937BA1">
        <w:rPr>
          <w:rFonts w:ascii="Times New Roman" w:hAnsi="Times New Roman" w:cs="Times New Roman"/>
          <w:sz w:val="28"/>
          <w:szCs w:val="28"/>
        </w:rPr>
        <w:t xml:space="preserve">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CF7C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 xml:space="preserve">Не позднее </w:t>
      </w:r>
      <w:r w:rsidRPr="00FB5F5E">
        <w:rPr>
          <w:color w:val="FF0000"/>
          <w:sz w:val="28"/>
          <w:szCs w:val="28"/>
          <w:lang w:val="ru-RU" w:eastAsia="ru-RU"/>
        </w:rPr>
        <w:t>«</w:t>
      </w:r>
      <w:r w:rsidR="00A52EFA" w:rsidRPr="00FB5F5E">
        <w:rPr>
          <w:color w:val="FF0000"/>
          <w:sz w:val="28"/>
          <w:szCs w:val="28"/>
          <w:lang w:val="ru-RU" w:eastAsia="ru-RU"/>
        </w:rPr>
        <w:t>2</w:t>
      </w:r>
      <w:r w:rsidR="00FB5F5E" w:rsidRPr="00FB5F5E">
        <w:rPr>
          <w:color w:val="FF0000"/>
          <w:sz w:val="28"/>
          <w:szCs w:val="28"/>
          <w:lang w:val="ru-RU" w:eastAsia="ru-RU"/>
        </w:rPr>
        <w:t>9</w:t>
      </w:r>
      <w:r w:rsidRPr="00FB5F5E">
        <w:rPr>
          <w:color w:val="FF0000"/>
          <w:sz w:val="28"/>
          <w:szCs w:val="28"/>
          <w:lang w:val="ru-RU" w:eastAsia="ru-RU"/>
        </w:rPr>
        <w:t xml:space="preserve">» </w:t>
      </w:r>
      <w:r w:rsidR="00A52EFA" w:rsidRPr="00FB5F5E">
        <w:rPr>
          <w:color w:val="FF0000"/>
          <w:sz w:val="28"/>
          <w:szCs w:val="28"/>
          <w:lang w:val="ru-RU" w:eastAsia="ru-RU"/>
        </w:rPr>
        <w:t>августа</w:t>
      </w:r>
      <w:r w:rsidRPr="00FB5F5E">
        <w:rPr>
          <w:color w:val="FF0000"/>
          <w:sz w:val="28"/>
          <w:szCs w:val="28"/>
          <w:lang w:val="ru-RU" w:eastAsia="ru-RU"/>
        </w:rPr>
        <w:t xml:space="preserve"> 201</w:t>
      </w:r>
      <w:r w:rsidR="00776384" w:rsidRPr="00FB5F5E">
        <w:rPr>
          <w:color w:val="FF0000"/>
          <w:sz w:val="28"/>
          <w:szCs w:val="28"/>
          <w:lang w:val="ru-RU" w:eastAsia="ru-RU"/>
        </w:rPr>
        <w:t>7</w:t>
      </w:r>
      <w:r w:rsidRPr="00FB5F5E">
        <w:rPr>
          <w:color w:val="FF0000"/>
          <w:sz w:val="28"/>
          <w:szCs w:val="28"/>
          <w:lang w:val="ru-RU" w:eastAsia="ru-RU"/>
        </w:rPr>
        <w:t xml:space="preserve"> года в 1</w:t>
      </w:r>
      <w:r w:rsidR="003114C3" w:rsidRPr="00FB5F5E">
        <w:rPr>
          <w:color w:val="FF0000"/>
          <w:sz w:val="28"/>
          <w:szCs w:val="28"/>
          <w:lang w:val="ru-RU" w:eastAsia="ru-RU"/>
        </w:rPr>
        <w:t>8</w:t>
      </w:r>
      <w:r w:rsidRPr="00FB5F5E">
        <w:rPr>
          <w:color w:val="FF0000"/>
          <w:sz w:val="28"/>
          <w:szCs w:val="28"/>
          <w:lang w:val="ru-RU" w:eastAsia="ru-RU"/>
        </w:rPr>
        <w:t xml:space="preserve">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395D93" w:rsidRPr="00F12AA2" w:rsidRDefault="00395D93" w:rsidP="00BD21C8">
      <w:pPr>
        <w:ind w:left="851"/>
        <w:jc w:val="both"/>
        <w:rPr>
          <w:sz w:val="28"/>
          <w:szCs w:val="28"/>
          <w:lang w:val="ru-RU" w:eastAsia="ru-RU"/>
        </w:rPr>
      </w:pPr>
    </w:p>
    <w:p w:rsidR="0071525C" w:rsidRPr="00D5223E" w:rsidRDefault="00D97DB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242486" w:rsidRPr="00EC2502" w:rsidRDefault="00715E8D" w:rsidP="00EC2502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EC250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 xml:space="preserve">с 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>Приложени</w:t>
      </w:r>
      <w:r w:rsidR="00EC2502">
        <w:rPr>
          <w:rFonts w:ascii="Times New Roman" w:hAnsi="Times New Roman" w:cs="Times New Roman"/>
          <w:sz w:val="28"/>
          <w:szCs w:val="28"/>
          <w:lang w:eastAsia="ru-RU"/>
        </w:rPr>
        <w:t>ем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№ 1 к Извещению № </w:t>
      </w:r>
      <w:r w:rsidR="00EC2502" w:rsidRPr="00EC2502">
        <w:rPr>
          <w:rFonts w:ascii="Times New Roman" w:hAnsi="Times New Roman" w:cs="Times New Roman"/>
          <w:sz w:val="28"/>
          <w:szCs w:val="28"/>
          <w:lang w:eastAsia="ru-RU"/>
        </w:rPr>
        <w:t>з-17-50112/123//з-17-40102/124</w:t>
      </w:r>
      <w:r w:rsidR="00DE25B0" w:rsidRPr="00EC2502">
        <w:rPr>
          <w:rFonts w:ascii="Times New Roman" w:hAnsi="Times New Roman" w:cs="Times New Roman"/>
          <w:sz w:val="28"/>
          <w:szCs w:val="28"/>
          <w:lang w:eastAsia="ru-RU"/>
        </w:rPr>
        <w:t xml:space="preserve"> (Техническое задание)</w:t>
      </w:r>
      <w:r w:rsidR="009C0944" w:rsidRPr="00EC2502">
        <w:rPr>
          <w:rFonts w:ascii="Times New Roman" w:eastAsia="Calibri" w:hAnsi="Times New Roman" w:cs="Times New Roman"/>
          <w:bCs/>
          <w:sz w:val="28"/>
          <w:szCs w:val="28"/>
        </w:rPr>
        <w:t>.</w:t>
      </w:r>
    </w:p>
    <w:p w:rsidR="009C0944" w:rsidRPr="007F0B99" w:rsidRDefault="009C0944" w:rsidP="009C0944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B77C5D">
      <w:pPr>
        <w:ind w:left="360"/>
        <w:jc w:val="both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B77C5D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B77C5D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77C5D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B6468D">
        <w:rPr>
          <w:i/>
          <w:sz w:val="28"/>
          <w:szCs w:val="28"/>
          <w:lang w:val="ru-RU" w:eastAsia="ru-RU"/>
        </w:rPr>
        <w:t>№ 1</w:t>
      </w:r>
      <w:r w:rsidR="00DE25B0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DE25B0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7C5D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A039BC">
      <w:headerReference w:type="first" r:id="rId12"/>
      <w:pgSz w:w="11906" w:h="16838"/>
      <w:pgMar w:top="1418" w:right="851" w:bottom="1361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B2E" w:rsidRDefault="00185B2E" w:rsidP="001C1B8B">
      <w:r>
        <w:separator/>
      </w:r>
    </w:p>
  </w:endnote>
  <w:endnote w:type="continuationSeparator" w:id="0">
    <w:p w:rsidR="00185B2E" w:rsidRDefault="00185B2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B2E" w:rsidRDefault="00185B2E" w:rsidP="001C1B8B">
      <w:r>
        <w:separator/>
      </w:r>
    </w:p>
  </w:footnote>
  <w:footnote w:type="continuationSeparator" w:id="0">
    <w:p w:rsidR="00185B2E" w:rsidRDefault="00185B2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1C8EB3A" wp14:editId="63F4C6D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07D1DD7" wp14:editId="1AEEA4FD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03C3641" wp14:editId="30FA4C3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3C3641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30F43"/>
    <w:multiLevelType w:val="hybridMultilevel"/>
    <w:tmpl w:val="5FA49EE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C3FF3"/>
    <w:multiLevelType w:val="hybridMultilevel"/>
    <w:tmpl w:val="BA328B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F93A14"/>
    <w:multiLevelType w:val="hybridMultilevel"/>
    <w:tmpl w:val="A57ADA2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CB7BCE"/>
    <w:multiLevelType w:val="hybridMultilevel"/>
    <w:tmpl w:val="A37434A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7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6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42"/>
  </w:num>
  <w:num w:numId="26">
    <w:abstractNumId w:val="39"/>
  </w:num>
  <w:num w:numId="27">
    <w:abstractNumId w:val="49"/>
  </w:num>
  <w:num w:numId="28">
    <w:abstractNumId w:val="47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8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46"/>
  </w:num>
  <w:num w:numId="47">
    <w:abstractNumId w:val="37"/>
  </w:num>
  <w:num w:numId="48">
    <w:abstractNumId w:val="18"/>
  </w:num>
  <w:num w:numId="49">
    <w:abstractNumId w:val="28"/>
  </w:num>
  <w:num w:numId="50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0E98"/>
    <w:rsid w:val="00002BFA"/>
    <w:rsid w:val="00003714"/>
    <w:rsid w:val="000040D5"/>
    <w:rsid w:val="00006AD4"/>
    <w:rsid w:val="00006FD6"/>
    <w:rsid w:val="0001054D"/>
    <w:rsid w:val="00012D2E"/>
    <w:rsid w:val="000162BA"/>
    <w:rsid w:val="000173B2"/>
    <w:rsid w:val="0002007A"/>
    <w:rsid w:val="00020224"/>
    <w:rsid w:val="00021490"/>
    <w:rsid w:val="000215FF"/>
    <w:rsid w:val="00024638"/>
    <w:rsid w:val="0002500D"/>
    <w:rsid w:val="00025CBE"/>
    <w:rsid w:val="0002614A"/>
    <w:rsid w:val="000266EA"/>
    <w:rsid w:val="000271C9"/>
    <w:rsid w:val="0002784F"/>
    <w:rsid w:val="0003088F"/>
    <w:rsid w:val="000314E1"/>
    <w:rsid w:val="00031660"/>
    <w:rsid w:val="0003289B"/>
    <w:rsid w:val="00035F63"/>
    <w:rsid w:val="00040A12"/>
    <w:rsid w:val="0004604D"/>
    <w:rsid w:val="0005096F"/>
    <w:rsid w:val="00051115"/>
    <w:rsid w:val="00051E05"/>
    <w:rsid w:val="000528E7"/>
    <w:rsid w:val="00053309"/>
    <w:rsid w:val="00054064"/>
    <w:rsid w:val="0005657A"/>
    <w:rsid w:val="00056DA6"/>
    <w:rsid w:val="00057F58"/>
    <w:rsid w:val="000609DB"/>
    <w:rsid w:val="00060E45"/>
    <w:rsid w:val="00061D25"/>
    <w:rsid w:val="0006343D"/>
    <w:rsid w:val="0006440B"/>
    <w:rsid w:val="00064882"/>
    <w:rsid w:val="000651F0"/>
    <w:rsid w:val="00066027"/>
    <w:rsid w:val="0006605B"/>
    <w:rsid w:val="00071BA4"/>
    <w:rsid w:val="000743F8"/>
    <w:rsid w:val="00075982"/>
    <w:rsid w:val="000803B6"/>
    <w:rsid w:val="00082109"/>
    <w:rsid w:val="0008580C"/>
    <w:rsid w:val="000900E2"/>
    <w:rsid w:val="000925AD"/>
    <w:rsid w:val="00092B1F"/>
    <w:rsid w:val="00092F94"/>
    <w:rsid w:val="00093A8C"/>
    <w:rsid w:val="0009525C"/>
    <w:rsid w:val="00095CED"/>
    <w:rsid w:val="00096524"/>
    <w:rsid w:val="0009691B"/>
    <w:rsid w:val="000969EB"/>
    <w:rsid w:val="00096B16"/>
    <w:rsid w:val="000A14D3"/>
    <w:rsid w:val="000A1F49"/>
    <w:rsid w:val="000A3258"/>
    <w:rsid w:val="000A3628"/>
    <w:rsid w:val="000A394F"/>
    <w:rsid w:val="000A3BEF"/>
    <w:rsid w:val="000A405F"/>
    <w:rsid w:val="000A43BD"/>
    <w:rsid w:val="000A4C7B"/>
    <w:rsid w:val="000A5CB4"/>
    <w:rsid w:val="000A6261"/>
    <w:rsid w:val="000A6712"/>
    <w:rsid w:val="000A70DD"/>
    <w:rsid w:val="000B02FE"/>
    <w:rsid w:val="000B0854"/>
    <w:rsid w:val="000B08B5"/>
    <w:rsid w:val="000B0C3B"/>
    <w:rsid w:val="000B3139"/>
    <w:rsid w:val="000B317F"/>
    <w:rsid w:val="000B57F1"/>
    <w:rsid w:val="000B5B52"/>
    <w:rsid w:val="000B7798"/>
    <w:rsid w:val="000B7BAA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5A1D"/>
    <w:rsid w:val="000E64F0"/>
    <w:rsid w:val="000E693F"/>
    <w:rsid w:val="000F4EFD"/>
    <w:rsid w:val="000F4F78"/>
    <w:rsid w:val="000F54C8"/>
    <w:rsid w:val="000F6AA1"/>
    <w:rsid w:val="00100155"/>
    <w:rsid w:val="0010140C"/>
    <w:rsid w:val="00102BF4"/>
    <w:rsid w:val="00104808"/>
    <w:rsid w:val="00104C5F"/>
    <w:rsid w:val="00105B0C"/>
    <w:rsid w:val="00106D47"/>
    <w:rsid w:val="001107F2"/>
    <w:rsid w:val="001115E0"/>
    <w:rsid w:val="00111F50"/>
    <w:rsid w:val="001178AB"/>
    <w:rsid w:val="00117910"/>
    <w:rsid w:val="001201BA"/>
    <w:rsid w:val="00120577"/>
    <w:rsid w:val="00120BD9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4657F"/>
    <w:rsid w:val="001471B9"/>
    <w:rsid w:val="0015301A"/>
    <w:rsid w:val="00154571"/>
    <w:rsid w:val="00154B1B"/>
    <w:rsid w:val="00155E48"/>
    <w:rsid w:val="00160811"/>
    <w:rsid w:val="00160DDD"/>
    <w:rsid w:val="00161949"/>
    <w:rsid w:val="00164E87"/>
    <w:rsid w:val="00165932"/>
    <w:rsid w:val="00166365"/>
    <w:rsid w:val="00166406"/>
    <w:rsid w:val="001665FC"/>
    <w:rsid w:val="0017201B"/>
    <w:rsid w:val="0017294F"/>
    <w:rsid w:val="001732FB"/>
    <w:rsid w:val="00175F37"/>
    <w:rsid w:val="00180894"/>
    <w:rsid w:val="001809D2"/>
    <w:rsid w:val="00180E8B"/>
    <w:rsid w:val="00182CAA"/>
    <w:rsid w:val="0018312B"/>
    <w:rsid w:val="001842D8"/>
    <w:rsid w:val="00184E1E"/>
    <w:rsid w:val="00185B2E"/>
    <w:rsid w:val="00187D9B"/>
    <w:rsid w:val="00192219"/>
    <w:rsid w:val="0019285D"/>
    <w:rsid w:val="00197914"/>
    <w:rsid w:val="001A38C1"/>
    <w:rsid w:val="001A75F5"/>
    <w:rsid w:val="001A7797"/>
    <w:rsid w:val="001B0F45"/>
    <w:rsid w:val="001B1E71"/>
    <w:rsid w:val="001B2639"/>
    <w:rsid w:val="001B2801"/>
    <w:rsid w:val="001B3730"/>
    <w:rsid w:val="001B41F6"/>
    <w:rsid w:val="001B5485"/>
    <w:rsid w:val="001B772B"/>
    <w:rsid w:val="001C00EF"/>
    <w:rsid w:val="001C158F"/>
    <w:rsid w:val="001C1B8B"/>
    <w:rsid w:val="001C1FA5"/>
    <w:rsid w:val="001C2CFC"/>
    <w:rsid w:val="001C3A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27CF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5F79"/>
    <w:rsid w:val="002077F6"/>
    <w:rsid w:val="00207C6A"/>
    <w:rsid w:val="00207E6A"/>
    <w:rsid w:val="0021166A"/>
    <w:rsid w:val="00213CD5"/>
    <w:rsid w:val="002152DC"/>
    <w:rsid w:val="002159FE"/>
    <w:rsid w:val="00215FDE"/>
    <w:rsid w:val="00216961"/>
    <w:rsid w:val="00216ED8"/>
    <w:rsid w:val="00217520"/>
    <w:rsid w:val="00217AC1"/>
    <w:rsid w:val="00224640"/>
    <w:rsid w:val="00230102"/>
    <w:rsid w:val="002303B7"/>
    <w:rsid w:val="00233267"/>
    <w:rsid w:val="00233C6C"/>
    <w:rsid w:val="00236EEB"/>
    <w:rsid w:val="002400B2"/>
    <w:rsid w:val="00240B48"/>
    <w:rsid w:val="00240DCA"/>
    <w:rsid w:val="00240F6A"/>
    <w:rsid w:val="00242486"/>
    <w:rsid w:val="002429C1"/>
    <w:rsid w:val="00242AD6"/>
    <w:rsid w:val="00250727"/>
    <w:rsid w:val="002514B7"/>
    <w:rsid w:val="00252629"/>
    <w:rsid w:val="00253677"/>
    <w:rsid w:val="00257308"/>
    <w:rsid w:val="00262D66"/>
    <w:rsid w:val="00264CAC"/>
    <w:rsid w:val="00265FDF"/>
    <w:rsid w:val="00267947"/>
    <w:rsid w:val="00270106"/>
    <w:rsid w:val="00270247"/>
    <w:rsid w:val="00273585"/>
    <w:rsid w:val="0028102F"/>
    <w:rsid w:val="00285466"/>
    <w:rsid w:val="002872B5"/>
    <w:rsid w:val="00287B2A"/>
    <w:rsid w:val="00293DF8"/>
    <w:rsid w:val="0029406B"/>
    <w:rsid w:val="0029421D"/>
    <w:rsid w:val="00295488"/>
    <w:rsid w:val="0029716A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2C6"/>
    <w:rsid w:val="002B63C9"/>
    <w:rsid w:val="002C14A5"/>
    <w:rsid w:val="002C2D93"/>
    <w:rsid w:val="002C5C3A"/>
    <w:rsid w:val="002C5FA3"/>
    <w:rsid w:val="002C64CA"/>
    <w:rsid w:val="002C7491"/>
    <w:rsid w:val="002D0312"/>
    <w:rsid w:val="002D2A86"/>
    <w:rsid w:val="002D50DE"/>
    <w:rsid w:val="002D68D5"/>
    <w:rsid w:val="002E0908"/>
    <w:rsid w:val="002E0C11"/>
    <w:rsid w:val="002E126D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2F7C0C"/>
    <w:rsid w:val="00301C67"/>
    <w:rsid w:val="00302F3D"/>
    <w:rsid w:val="00303C50"/>
    <w:rsid w:val="0030600F"/>
    <w:rsid w:val="003071DB"/>
    <w:rsid w:val="003076DB"/>
    <w:rsid w:val="003114C3"/>
    <w:rsid w:val="00311635"/>
    <w:rsid w:val="0032178E"/>
    <w:rsid w:val="00324B2D"/>
    <w:rsid w:val="0032626F"/>
    <w:rsid w:val="00330C7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CB0"/>
    <w:rsid w:val="00374489"/>
    <w:rsid w:val="0038040E"/>
    <w:rsid w:val="003828BA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5D93"/>
    <w:rsid w:val="00396615"/>
    <w:rsid w:val="00397657"/>
    <w:rsid w:val="003976A5"/>
    <w:rsid w:val="00397DF3"/>
    <w:rsid w:val="003A1325"/>
    <w:rsid w:val="003A2B87"/>
    <w:rsid w:val="003A3152"/>
    <w:rsid w:val="003A3D08"/>
    <w:rsid w:val="003A5739"/>
    <w:rsid w:val="003B0BDA"/>
    <w:rsid w:val="003C0234"/>
    <w:rsid w:val="003C1E38"/>
    <w:rsid w:val="003C29C1"/>
    <w:rsid w:val="003C30F1"/>
    <w:rsid w:val="003C4602"/>
    <w:rsid w:val="003C7AB4"/>
    <w:rsid w:val="003D022D"/>
    <w:rsid w:val="003D10EC"/>
    <w:rsid w:val="003D2D28"/>
    <w:rsid w:val="003D3CD7"/>
    <w:rsid w:val="003D608C"/>
    <w:rsid w:val="003E0CD1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5959"/>
    <w:rsid w:val="0041746E"/>
    <w:rsid w:val="004201D9"/>
    <w:rsid w:val="00425758"/>
    <w:rsid w:val="0042610B"/>
    <w:rsid w:val="004266A1"/>
    <w:rsid w:val="0042680C"/>
    <w:rsid w:val="00426C99"/>
    <w:rsid w:val="004276BD"/>
    <w:rsid w:val="00431FB7"/>
    <w:rsid w:val="00432533"/>
    <w:rsid w:val="0043521C"/>
    <w:rsid w:val="0043566A"/>
    <w:rsid w:val="00441EBF"/>
    <w:rsid w:val="0044520E"/>
    <w:rsid w:val="004459B6"/>
    <w:rsid w:val="0045000F"/>
    <w:rsid w:val="0045077A"/>
    <w:rsid w:val="004507CA"/>
    <w:rsid w:val="00451B51"/>
    <w:rsid w:val="004549C3"/>
    <w:rsid w:val="004552EA"/>
    <w:rsid w:val="004558C4"/>
    <w:rsid w:val="00457297"/>
    <w:rsid w:val="00464209"/>
    <w:rsid w:val="00464AB3"/>
    <w:rsid w:val="004670BE"/>
    <w:rsid w:val="00470A30"/>
    <w:rsid w:val="00470F2A"/>
    <w:rsid w:val="00473483"/>
    <w:rsid w:val="004763AD"/>
    <w:rsid w:val="00477496"/>
    <w:rsid w:val="0048085E"/>
    <w:rsid w:val="00481552"/>
    <w:rsid w:val="004821DC"/>
    <w:rsid w:val="0048697F"/>
    <w:rsid w:val="004925B6"/>
    <w:rsid w:val="004A4079"/>
    <w:rsid w:val="004A4973"/>
    <w:rsid w:val="004A5C27"/>
    <w:rsid w:val="004B1BEE"/>
    <w:rsid w:val="004B1CE8"/>
    <w:rsid w:val="004B26AB"/>
    <w:rsid w:val="004B4844"/>
    <w:rsid w:val="004B5D39"/>
    <w:rsid w:val="004B6F43"/>
    <w:rsid w:val="004B7A6E"/>
    <w:rsid w:val="004C0C21"/>
    <w:rsid w:val="004C1383"/>
    <w:rsid w:val="004C2994"/>
    <w:rsid w:val="004C39DD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D7C11"/>
    <w:rsid w:val="004E4305"/>
    <w:rsid w:val="004E6392"/>
    <w:rsid w:val="004E6948"/>
    <w:rsid w:val="004E6A2C"/>
    <w:rsid w:val="004E79AE"/>
    <w:rsid w:val="004F070A"/>
    <w:rsid w:val="004F0932"/>
    <w:rsid w:val="005044C6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574D9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3D49"/>
    <w:rsid w:val="005A50A5"/>
    <w:rsid w:val="005B0AE6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17770"/>
    <w:rsid w:val="00620192"/>
    <w:rsid w:val="00621C3C"/>
    <w:rsid w:val="00623880"/>
    <w:rsid w:val="00623A36"/>
    <w:rsid w:val="00624908"/>
    <w:rsid w:val="00626361"/>
    <w:rsid w:val="006277C3"/>
    <w:rsid w:val="0063114A"/>
    <w:rsid w:val="00632246"/>
    <w:rsid w:val="006336E7"/>
    <w:rsid w:val="0063493B"/>
    <w:rsid w:val="00636BBB"/>
    <w:rsid w:val="006375F7"/>
    <w:rsid w:val="00641A46"/>
    <w:rsid w:val="006464E5"/>
    <w:rsid w:val="006508FB"/>
    <w:rsid w:val="0065387D"/>
    <w:rsid w:val="00654C1C"/>
    <w:rsid w:val="00655BAA"/>
    <w:rsid w:val="00660CCE"/>
    <w:rsid w:val="006631DD"/>
    <w:rsid w:val="00663D05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24B"/>
    <w:rsid w:val="00691F8A"/>
    <w:rsid w:val="0069264E"/>
    <w:rsid w:val="00692B8D"/>
    <w:rsid w:val="00693C2A"/>
    <w:rsid w:val="00694544"/>
    <w:rsid w:val="006946D6"/>
    <w:rsid w:val="006967ED"/>
    <w:rsid w:val="006A0027"/>
    <w:rsid w:val="006A17F5"/>
    <w:rsid w:val="006A747F"/>
    <w:rsid w:val="006B11DA"/>
    <w:rsid w:val="006B1D13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D64B5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6F7271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5D5A"/>
    <w:rsid w:val="007263DB"/>
    <w:rsid w:val="00726C3A"/>
    <w:rsid w:val="007273C0"/>
    <w:rsid w:val="00727A4B"/>
    <w:rsid w:val="00730494"/>
    <w:rsid w:val="00730AC5"/>
    <w:rsid w:val="007332DC"/>
    <w:rsid w:val="0073479D"/>
    <w:rsid w:val="007347D7"/>
    <w:rsid w:val="007349C4"/>
    <w:rsid w:val="00736848"/>
    <w:rsid w:val="007424CF"/>
    <w:rsid w:val="00744932"/>
    <w:rsid w:val="00744953"/>
    <w:rsid w:val="00752DDB"/>
    <w:rsid w:val="00754A9C"/>
    <w:rsid w:val="007570D1"/>
    <w:rsid w:val="0075753A"/>
    <w:rsid w:val="00757F0A"/>
    <w:rsid w:val="00760CA4"/>
    <w:rsid w:val="00761189"/>
    <w:rsid w:val="00761DF1"/>
    <w:rsid w:val="00762183"/>
    <w:rsid w:val="00762A89"/>
    <w:rsid w:val="00763CB5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76384"/>
    <w:rsid w:val="007806AC"/>
    <w:rsid w:val="0078190F"/>
    <w:rsid w:val="00781AE9"/>
    <w:rsid w:val="00782E42"/>
    <w:rsid w:val="007838CB"/>
    <w:rsid w:val="0078642D"/>
    <w:rsid w:val="00786B58"/>
    <w:rsid w:val="007874D2"/>
    <w:rsid w:val="00787673"/>
    <w:rsid w:val="0079044D"/>
    <w:rsid w:val="00791EFE"/>
    <w:rsid w:val="00792FEE"/>
    <w:rsid w:val="00793056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A7BDE"/>
    <w:rsid w:val="007B035A"/>
    <w:rsid w:val="007B334A"/>
    <w:rsid w:val="007B4860"/>
    <w:rsid w:val="007B495A"/>
    <w:rsid w:val="007B4F4A"/>
    <w:rsid w:val="007C2364"/>
    <w:rsid w:val="007C2716"/>
    <w:rsid w:val="007C60C1"/>
    <w:rsid w:val="007C76AB"/>
    <w:rsid w:val="007D0045"/>
    <w:rsid w:val="007D1A15"/>
    <w:rsid w:val="007D31EA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B99"/>
    <w:rsid w:val="007F10B1"/>
    <w:rsid w:val="007F31F4"/>
    <w:rsid w:val="007F3856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47B"/>
    <w:rsid w:val="00814862"/>
    <w:rsid w:val="008170FB"/>
    <w:rsid w:val="00822CBB"/>
    <w:rsid w:val="00824365"/>
    <w:rsid w:val="00834CC6"/>
    <w:rsid w:val="00836439"/>
    <w:rsid w:val="00836F5D"/>
    <w:rsid w:val="00837422"/>
    <w:rsid w:val="00837693"/>
    <w:rsid w:val="00840E1F"/>
    <w:rsid w:val="0084259F"/>
    <w:rsid w:val="00845C2F"/>
    <w:rsid w:val="00851469"/>
    <w:rsid w:val="00851F51"/>
    <w:rsid w:val="008527D0"/>
    <w:rsid w:val="00852F40"/>
    <w:rsid w:val="008555D7"/>
    <w:rsid w:val="008563AD"/>
    <w:rsid w:val="00856685"/>
    <w:rsid w:val="008572B0"/>
    <w:rsid w:val="008600BC"/>
    <w:rsid w:val="00863991"/>
    <w:rsid w:val="00863FB0"/>
    <w:rsid w:val="0086724D"/>
    <w:rsid w:val="008726A2"/>
    <w:rsid w:val="00872A1B"/>
    <w:rsid w:val="00873214"/>
    <w:rsid w:val="008759FB"/>
    <w:rsid w:val="00875D04"/>
    <w:rsid w:val="0088118F"/>
    <w:rsid w:val="00882CBF"/>
    <w:rsid w:val="0088528E"/>
    <w:rsid w:val="00890BBA"/>
    <w:rsid w:val="00892CF2"/>
    <w:rsid w:val="00893B23"/>
    <w:rsid w:val="008A0528"/>
    <w:rsid w:val="008A3E49"/>
    <w:rsid w:val="008A5174"/>
    <w:rsid w:val="008A55D9"/>
    <w:rsid w:val="008A5A72"/>
    <w:rsid w:val="008A6D29"/>
    <w:rsid w:val="008A6E7D"/>
    <w:rsid w:val="008A7A9C"/>
    <w:rsid w:val="008B0C9D"/>
    <w:rsid w:val="008B6C85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20BA"/>
    <w:rsid w:val="00916072"/>
    <w:rsid w:val="00920630"/>
    <w:rsid w:val="00922531"/>
    <w:rsid w:val="00924FF9"/>
    <w:rsid w:val="00925D9A"/>
    <w:rsid w:val="00926547"/>
    <w:rsid w:val="009274EB"/>
    <w:rsid w:val="0093008C"/>
    <w:rsid w:val="0093226A"/>
    <w:rsid w:val="00932773"/>
    <w:rsid w:val="009328CD"/>
    <w:rsid w:val="00933A51"/>
    <w:rsid w:val="009351B0"/>
    <w:rsid w:val="0093595D"/>
    <w:rsid w:val="0093645D"/>
    <w:rsid w:val="00940C00"/>
    <w:rsid w:val="00940FAA"/>
    <w:rsid w:val="00942690"/>
    <w:rsid w:val="00942C2E"/>
    <w:rsid w:val="009468A6"/>
    <w:rsid w:val="00947B28"/>
    <w:rsid w:val="00950F91"/>
    <w:rsid w:val="00953EBB"/>
    <w:rsid w:val="0095588C"/>
    <w:rsid w:val="00956983"/>
    <w:rsid w:val="00961F87"/>
    <w:rsid w:val="00962865"/>
    <w:rsid w:val="00964AF0"/>
    <w:rsid w:val="009657D9"/>
    <w:rsid w:val="00965A74"/>
    <w:rsid w:val="0096700A"/>
    <w:rsid w:val="009713BF"/>
    <w:rsid w:val="0097141D"/>
    <w:rsid w:val="0097217F"/>
    <w:rsid w:val="0097317C"/>
    <w:rsid w:val="009744AC"/>
    <w:rsid w:val="00974979"/>
    <w:rsid w:val="009763F4"/>
    <w:rsid w:val="009765DB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8DC"/>
    <w:rsid w:val="009A4FDC"/>
    <w:rsid w:val="009A56C1"/>
    <w:rsid w:val="009B1208"/>
    <w:rsid w:val="009B1390"/>
    <w:rsid w:val="009B2B39"/>
    <w:rsid w:val="009B380F"/>
    <w:rsid w:val="009B3B45"/>
    <w:rsid w:val="009B4032"/>
    <w:rsid w:val="009B6506"/>
    <w:rsid w:val="009B730C"/>
    <w:rsid w:val="009B7852"/>
    <w:rsid w:val="009C002F"/>
    <w:rsid w:val="009C0944"/>
    <w:rsid w:val="009C10C5"/>
    <w:rsid w:val="009C20EC"/>
    <w:rsid w:val="009C2F73"/>
    <w:rsid w:val="009C41DC"/>
    <w:rsid w:val="009D0908"/>
    <w:rsid w:val="009D1A98"/>
    <w:rsid w:val="009D29CF"/>
    <w:rsid w:val="009D4134"/>
    <w:rsid w:val="009D535F"/>
    <w:rsid w:val="009D78E7"/>
    <w:rsid w:val="009E0DFF"/>
    <w:rsid w:val="009E427F"/>
    <w:rsid w:val="009E45DB"/>
    <w:rsid w:val="009E6878"/>
    <w:rsid w:val="009F580E"/>
    <w:rsid w:val="009F7CB1"/>
    <w:rsid w:val="00A00509"/>
    <w:rsid w:val="00A039BC"/>
    <w:rsid w:val="00A03ADD"/>
    <w:rsid w:val="00A07380"/>
    <w:rsid w:val="00A119F1"/>
    <w:rsid w:val="00A222A7"/>
    <w:rsid w:val="00A235FF"/>
    <w:rsid w:val="00A2378E"/>
    <w:rsid w:val="00A23803"/>
    <w:rsid w:val="00A25391"/>
    <w:rsid w:val="00A277A0"/>
    <w:rsid w:val="00A30661"/>
    <w:rsid w:val="00A30ACB"/>
    <w:rsid w:val="00A3181B"/>
    <w:rsid w:val="00A33710"/>
    <w:rsid w:val="00A33D46"/>
    <w:rsid w:val="00A35E81"/>
    <w:rsid w:val="00A36037"/>
    <w:rsid w:val="00A3663A"/>
    <w:rsid w:val="00A36F39"/>
    <w:rsid w:val="00A3725A"/>
    <w:rsid w:val="00A40966"/>
    <w:rsid w:val="00A422B9"/>
    <w:rsid w:val="00A469EB"/>
    <w:rsid w:val="00A52EFA"/>
    <w:rsid w:val="00A53417"/>
    <w:rsid w:val="00A539DB"/>
    <w:rsid w:val="00A564D2"/>
    <w:rsid w:val="00A60387"/>
    <w:rsid w:val="00A60395"/>
    <w:rsid w:val="00A60FB5"/>
    <w:rsid w:val="00A6629C"/>
    <w:rsid w:val="00A70385"/>
    <w:rsid w:val="00A718D4"/>
    <w:rsid w:val="00A72852"/>
    <w:rsid w:val="00A77110"/>
    <w:rsid w:val="00A8349A"/>
    <w:rsid w:val="00A83E40"/>
    <w:rsid w:val="00A85AE3"/>
    <w:rsid w:val="00A86ADE"/>
    <w:rsid w:val="00A87676"/>
    <w:rsid w:val="00A879C9"/>
    <w:rsid w:val="00A9001F"/>
    <w:rsid w:val="00A93223"/>
    <w:rsid w:val="00A93EFB"/>
    <w:rsid w:val="00A972F0"/>
    <w:rsid w:val="00AA45C4"/>
    <w:rsid w:val="00AA50F7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D670F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6E7"/>
    <w:rsid w:val="00B04F78"/>
    <w:rsid w:val="00B058F3"/>
    <w:rsid w:val="00B05DBD"/>
    <w:rsid w:val="00B11AFA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3795C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3AF1"/>
    <w:rsid w:val="00B76C33"/>
    <w:rsid w:val="00B77C5D"/>
    <w:rsid w:val="00B80996"/>
    <w:rsid w:val="00B81441"/>
    <w:rsid w:val="00B82D0D"/>
    <w:rsid w:val="00B83C45"/>
    <w:rsid w:val="00B84958"/>
    <w:rsid w:val="00B87DDB"/>
    <w:rsid w:val="00B90315"/>
    <w:rsid w:val="00B93A1C"/>
    <w:rsid w:val="00B93B8A"/>
    <w:rsid w:val="00BA57B5"/>
    <w:rsid w:val="00BA780E"/>
    <w:rsid w:val="00BB21A8"/>
    <w:rsid w:val="00BB5827"/>
    <w:rsid w:val="00BB5A1E"/>
    <w:rsid w:val="00BB5E63"/>
    <w:rsid w:val="00BB6055"/>
    <w:rsid w:val="00BB61CB"/>
    <w:rsid w:val="00BC1945"/>
    <w:rsid w:val="00BC3AD2"/>
    <w:rsid w:val="00BC4D0F"/>
    <w:rsid w:val="00BC589D"/>
    <w:rsid w:val="00BC6E90"/>
    <w:rsid w:val="00BD0B35"/>
    <w:rsid w:val="00BD0C25"/>
    <w:rsid w:val="00BD21C8"/>
    <w:rsid w:val="00BD2849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2B38"/>
    <w:rsid w:val="00BF4AFC"/>
    <w:rsid w:val="00BF6057"/>
    <w:rsid w:val="00BF7743"/>
    <w:rsid w:val="00C000AB"/>
    <w:rsid w:val="00C06516"/>
    <w:rsid w:val="00C12BC0"/>
    <w:rsid w:val="00C13D25"/>
    <w:rsid w:val="00C17384"/>
    <w:rsid w:val="00C17FE0"/>
    <w:rsid w:val="00C21676"/>
    <w:rsid w:val="00C2443D"/>
    <w:rsid w:val="00C24AEA"/>
    <w:rsid w:val="00C24DE9"/>
    <w:rsid w:val="00C24FA0"/>
    <w:rsid w:val="00C258AD"/>
    <w:rsid w:val="00C26806"/>
    <w:rsid w:val="00C30272"/>
    <w:rsid w:val="00C3655E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5651D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0637"/>
    <w:rsid w:val="00C83C3A"/>
    <w:rsid w:val="00C844A1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27F2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5020"/>
    <w:rsid w:val="00CB7345"/>
    <w:rsid w:val="00CC06FC"/>
    <w:rsid w:val="00CC1884"/>
    <w:rsid w:val="00CC1B44"/>
    <w:rsid w:val="00CC293B"/>
    <w:rsid w:val="00CC562E"/>
    <w:rsid w:val="00CC598C"/>
    <w:rsid w:val="00CC6AA0"/>
    <w:rsid w:val="00CC6BD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CF57BD"/>
    <w:rsid w:val="00CF65FE"/>
    <w:rsid w:val="00CF7C1E"/>
    <w:rsid w:val="00D00F8F"/>
    <w:rsid w:val="00D03891"/>
    <w:rsid w:val="00D10C9B"/>
    <w:rsid w:val="00D14D5D"/>
    <w:rsid w:val="00D17202"/>
    <w:rsid w:val="00D17F09"/>
    <w:rsid w:val="00D20463"/>
    <w:rsid w:val="00D218AE"/>
    <w:rsid w:val="00D22444"/>
    <w:rsid w:val="00D2413B"/>
    <w:rsid w:val="00D24325"/>
    <w:rsid w:val="00D24DC5"/>
    <w:rsid w:val="00D25F58"/>
    <w:rsid w:val="00D266E0"/>
    <w:rsid w:val="00D27DDA"/>
    <w:rsid w:val="00D31E33"/>
    <w:rsid w:val="00D323D4"/>
    <w:rsid w:val="00D32B8C"/>
    <w:rsid w:val="00D411D9"/>
    <w:rsid w:val="00D4204A"/>
    <w:rsid w:val="00D44054"/>
    <w:rsid w:val="00D44529"/>
    <w:rsid w:val="00D44821"/>
    <w:rsid w:val="00D5043C"/>
    <w:rsid w:val="00D50558"/>
    <w:rsid w:val="00D5223E"/>
    <w:rsid w:val="00D5258B"/>
    <w:rsid w:val="00D52B6F"/>
    <w:rsid w:val="00D536BC"/>
    <w:rsid w:val="00D5387A"/>
    <w:rsid w:val="00D551E3"/>
    <w:rsid w:val="00D61DE4"/>
    <w:rsid w:val="00D63E4A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4859"/>
    <w:rsid w:val="00D852AB"/>
    <w:rsid w:val="00D90627"/>
    <w:rsid w:val="00D93614"/>
    <w:rsid w:val="00D94315"/>
    <w:rsid w:val="00D94672"/>
    <w:rsid w:val="00D94A0C"/>
    <w:rsid w:val="00D94AFC"/>
    <w:rsid w:val="00D94F7C"/>
    <w:rsid w:val="00D95725"/>
    <w:rsid w:val="00D97DBD"/>
    <w:rsid w:val="00DA10AF"/>
    <w:rsid w:val="00DA114D"/>
    <w:rsid w:val="00DA20E0"/>
    <w:rsid w:val="00DA294A"/>
    <w:rsid w:val="00DA5422"/>
    <w:rsid w:val="00DA7536"/>
    <w:rsid w:val="00DB3E5F"/>
    <w:rsid w:val="00DB4E2F"/>
    <w:rsid w:val="00DC07C4"/>
    <w:rsid w:val="00DC39AE"/>
    <w:rsid w:val="00DC45EF"/>
    <w:rsid w:val="00DC4927"/>
    <w:rsid w:val="00DC5A92"/>
    <w:rsid w:val="00DC6261"/>
    <w:rsid w:val="00DC649C"/>
    <w:rsid w:val="00DC7524"/>
    <w:rsid w:val="00DC7563"/>
    <w:rsid w:val="00DC7758"/>
    <w:rsid w:val="00DC784F"/>
    <w:rsid w:val="00DC7D8F"/>
    <w:rsid w:val="00DD1CF5"/>
    <w:rsid w:val="00DD7BA9"/>
    <w:rsid w:val="00DE25B0"/>
    <w:rsid w:val="00DE3BC6"/>
    <w:rsid w:val="00DE3F0D"/>
    <w:rsid w:val="00DE4CA4"/>
    <w:rsid w:val="00DE64DB"/>
    <w:rsid w:val="00DE7718"/>
    <w:rsid w:val="00DF015B"/>
    <w:rsid w:val="00DF1CAE"/>
    <w:rsid w:val="00DF3529"/>
    <w:rsid w:val="00DF4E57"/>
    <w:rsid w:val="00DF78D7"/>
    <w:rsid w:val="00E009D6"/>
    <w:rsid w:val="00E04380"/>
    <w:rsid w:val="00E0628C"/>
    <w:rsid w:val="00E209DF"/>
    <w:rsid w:val="00E23B76"/>
    <w:rsid w:val="00E242B3"/>
    <w:rsid w:val="00E24BCE"/>
    <w:rsid w:val="00E26310"/>
    <w:rsid w:val="00E33039"/>
    <w:rsid w:val="00E332CF"/>
    <w:rsid w:val="00E335FD"/>
    <w:rsid w:val="00E36FC5"/>
    <w:rsid w:val="00E44246"/>
    <w:rsid w:val="00E46702"/>
    <w:rsid w:val="00E469F1"/>
    <w:rsid w:val="00E51291"/>
    <w:rsid w:val="00E5178B"/>
    <w:rsid w:val="00E52467"/>
    <w:rsid w:val="00E53921"/>
    <w:rsid w:val="00E53ECF"/>
    <w:rsid w:val="00E56154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8C6"/>
    <w:rsid w:val="00E73A82"/>
    <w:rsid w:val="00E77A45"/>
    <w:rsid w:val="00E80A82"/>
    <w:rsid w:val="00E81723"/>
    <w:rsid w:val="00E8341B"/>
    <w:rsid w:val="00E83876"/>
    <w:rsid w:val="00E84142"/>
    <w:rsid w:val="00E8549D"/>
    <w:rsid w:val="00E855C4"/>
    <w:rsid w:val="00E91319"/>
    <w:rsid w:val="00E94F60"/>
    <w:rsid w:val="00E97C75"/>
    <w:rsid w:val="00EA042E"/>
    <w:rsid w:val="00EA09EE"/>
    <w:rsid w:val="00EA1E7F"/>
    <w:rsid w:val="00EA3F76"/>
    <w:rsid w:val="00EA493A"/>
    <w:rsid w:val="00EA5683"/>
    <w:rsid w:val="00EA5FCE"/>
    <w:rsid w:val="00EA6AD7"/>
    <w:rsid w:val="00EA6D68"/>
    <w:rsid w:val="00EB2166"/>
    <w:rsid w:val="00EB28BB"/>
    <w:rsid w:val="00EB472C"/>
    <w:rsid w:val="00EB490C"/>
    <w:rsid w:val="00EB55E7"/>
    <w:rsid w:val="00EB6D9B"/>
    <w:rsid w:val="00EB773E"/>
    <w:rsid w:val="00EC2502"/>
    <w:rsid w:val="00EC3065"/>
    <w:rsid w:val="00EC743E"/>
    <w:rsid w:val="00ED2DB4"/>
    <w:rsid w:val="00ED2F53"/>
    <w:rsid w:val="00ED3F01"/>
    <w:rsid w:val="00EE0F5D"/>
    <w:rsid w:val="00EE3A0E"/>
    <w:rsid w:val="00EE3E9D"/>
    <w:rsid w:val="00EE406F"/>
    <w:rsid w:val="00EE435B"/>
    <w:rsid w:val="00EE7878"/>
    <w:rsid w:val="00EF0924"/>
    <w:rsid w:val="00EF0B21"/>
    <w:rsid w:val="00EF2392"/>
    <w:rsid w:val="00EF2672"/>
    <w:rsid w:val="00EF28A3"/>
    <w:rsid w:val="00EF343C"/>
    <w:rsid w:val="00EF4FFA"/>
    <w:rsid w:val="00EF52D7"/>
    <w:rsid w:val="00EF61C3"/>
    <w:rsid w:val="00EF657B"/>
    <w:rsid w:val="00EF66C0"/>
    <w:rsid w:val="00F00B30"/>
    <w:rsid w:val="00F01412"/>
    <w:rsid w:val="00F01873"/>
    <w:rsid w:val="00F0279C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758"/>
    <w:rsid w:val="00F20B29"/>
    <w:rsid w:val="00F21346"/>
    <w:rsid w:val="00F21EF0"/>
    <w:rsid w:val="00F249DD"/>
    <w:rsid w:val="00F25F5B"/>
    <w:rsid w:val="00F308B1"/>
    <w:rsid w:val="00F334BB"/>
    <w:rsid w:val="00F34392"/>
    <w:rsid w:val="00F436D9"/>
    <w:rsid w:val="00F439F2"/>
    <w:rsid w:val="00F444CF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374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2EC1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1745"/>
    <w:rsid w:val="00FB26C9"/>
    <w:rsid w:val="00FB4C30"/>
    <w:rsid w:val="00FB5914"/>
    <w:rsid w:val="00FB5F5E"/>
    <w:rsid w:val="00FB76C3"/>
    <w:rsid w:val="00FB7D53"/>
    <w:rsid w:val="00FC1604"/>
    <w:rsid w:val="00FC27B1"/>
    <w:rsid w:val="00FC4EA1"/>
    <w:rsid w:val="00FC6323"/>
    <w:rsid w:val="00FC6EEF"/>
    <w:rsid w:val="00FD0A9E"/>
    <w:rsid w:val="00FD1640"/>
    <w:rsid w:val="00FD3F17"/>
    <w:rsid w:val="00FD48FC"/>
    <w:rsid w:val="00FD4BF1"/>
    <w:rsid w:val="00FF141F"/>
    <w:rsid w:val="00FF27EB"/>
    <w:rsid w:val="00FF3D0C"/>
    <w:rsid w:val="00FF4EFF"/>
    <w:rsid w:val="00FF6AC8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EE24FDB-EABF-4814-AA9F-4E04A4E5D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3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1DC7638-4AED-4F75-9B05-D0AD1DEBD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889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2017-08-17T07:24:00Z</dcterms:created>
  <dcterms:modified xsi:type="dcterms:W3CDTF">2017-08-17T07:32:00Z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