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1875EA" w:rsidRDefault="001875EA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15B6B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512E59">
        <w:rPr>
          <w:b/>
          <w:bCs/>
          <w:sz w:val="28"/>
          <w:szCs w:val="28"/>
          <w:lang w:val="ru-RU"/>
        </w:rPr>
        <w:t>60105</w:t>
      </w:r>
      <w:r w:rsidR="002C2978">
        <w:rPr>
          <w:b/>
          <w:bCs/>
          <w:sz w:val="28"/>
          <w:szCs w:val="28"/>
          <w:lang w:val="ru-RU"/>
        </w:rPr>
        <w:t>/</w:t>
      </w:r>
      <w:r w:rsidR="002C2978" w:rsidRPr="00CA6D2D">
        <w:rPr>
          <w:b/>
          <w:bCs/>
          <w:sz w:val="28"/>
          <w:szCs w:val="28"/>
          <w:lang w:val="ru-RU"/>
        </w:rPr>
        <w:t>1</w:t>
      </w:r>
      <w:r w:rsidR="00512E59">
        <w:rPr>
          <w:b/>
          <w:bCs/>
          <w:sz w:val="28"/>
          <w:szCs w:val="28"/>
          <w:lang w:val="ru-RU"/>
        </w:rPr>
        <w:t>16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476B4" w:rsidRDefault="001476B4" w:rsidP="00C66757">
      <w:pPr>
        <w:jc w:val="center"/>
        <w:rPr>
          <w:b/>
          <w:bCs/>
          <w:sz w:val="28"/>
          <w:szCs w:val="28"/>
          <w:lang w:val="ru-RU"/>
        </w:rPr>
      </w:pP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FD3DD2">
        <w:rPr>
          <w:sz w:val="28"/>
          <w:szCs w:val="28"/>
          <w:lang w:val="ru-RU"/>
        </w:rPr>
        <w:t>оказания услу</w:t>
      </w:r>
      <w:r w:rsidR="00FD3DD2" w:rsidRPr="00FD3DD2">
        <w:rPr>
          <w:sz w:val="28"/>
          <w:szCs w:val="28"/>
          <w:lang w:val="ru-RU"/>
        </w:rPr>
        <w:t xml:space="preserve">г </w:t>
      </w:r>
      <w:r w:rsidR="00FD3DD2">
        <w:rPr>
          <w:sz w:val="28"/>
          <w:szCs w:val="28"/>
          <w:lang w:val="ru-RU"/>
        </w:rPr>
        <w:t xml:space="preserve">по </w:t>
      </w:r>
      <w:r w:rsidR="00C03600" w:rsidRPr="00C03600">
        <w:rPr>
          <w:sz w:val="28"/>
          <w:szCs w:val="28"/>
          <w:lang w:val="ru-RU"/>
        </w:rPr>
        <w:t>проведению онлайн трансляции мероприятия "Открытые инновации 2017"</w:t>
      </w:r>
      <w:r w:rsidR="001476B4" w:rsidRPr="001476B4">
        <w:rPr>
          <w:sz w:val="28"/>
          <w:szCs w:val="28"/>
          <w:lang w:val="ru-RU"/>
        </w:rPr>
        <w:t xml:space="preserve"> для нужд</w:t>
      </w:r>
      <w:r w:rsidR="00AB44D4">
        <w:rPr>
          <w:sz w:val="28"/>
          <w:szCs w:val="28"/>
          <w:lang w:val="ru-RU"/>
        </w:rPr>
        <w:t xml:space="preserve">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3B3EB5">
        <w:rPr>
          <w:sz w:val="28"/>
          <w:szCs w:val="28"/>
          <w:lang w:val="ru-RU"/>
        </w:rPr>
        <w:t>ей</w:t>
      </w:r>
      <w:r w:rsidRPr="007054E3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92145E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92145E">
        <w:rPr>
          <w:rFonts w:ascii="Times New Roman" w:hAnsi="Times New Roman" w:cs="Times New Roman"/>
          <w:sz w:val="28"/>
          <w:szCs w:val="28"/>
        </w:rPr>
        <w:t xml:space="preserve">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D3DD2" w:rsidP="001476B4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D3DD2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D3DD2">
        <w:rPr>
          <w:rFonts w:ascii="Times New Roman" w:hAnsi="Times New Roman" w:cs="Times New Roman"/>
          <w:sz w:val="28"/>
          <w:szCs w:val="28"/>
        </w:rPr>
        <w:t xml:space="preserve"> услуг по </w:t>
      </w:r>
      <w:r w:rsidR="00C03600" w:rsidRPr="00C03600">
        <w:rPr>
          <w:rFonts w:ascii="Times New Roman" w:hAnsi="Times New Roman" w:cs="Times New Roman"/>
          <w:sz w:val="28"/>
          <w:szCs w:val="28"/>
        </w:rPr>
        <w:t>проведению онлайн трансляции мероприятия "Открытые инновации 2017"</w:t>
      </w:r>
      <w:r w:rsidRPr="00FD3DD2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C03600" w:rsidRPr="00C03600">
        <w:rPr>
          <w:rFonts w:ascii="Times New Roman" w:hAnsi="Times New Roman" w:cs="Times New Roman"/>
          <w:sz w:val="28"/>
          <w:szCs w:val="28"/>
        </w:rPr>
        <w:t>3</w:t>
      </w:r>
      <w:r w:rsidR="00C0360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C03600" w:rsidRPr="00C03600">
        <w:rPr>
          <w:rFonts w:ascii="Times New Roman" w:hAnsi="Times New Roman" w:cs="Times New Roman"/>
          <w:sz w:val="28"/>
          <w:szCs w:val="28"/>
        </w:rPr>
        <w:t>195 000</w:t>
      </w:r>
      <w:r w:rsidR="007054E3">
        <w:rPr>
          <w:rFonts w:ascii="Times New Roman" w:hAnsi="Times New Roman" w:cs="Times New Roman"/>
          <w:sz w:val="28"/>
          <w:szCs w:val="28"/>
        </w:rPr>
        <w:t>,</w:t>
      </w:r>
      <w:r w:rsidR="003B3EB5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C03600" w:rsidRPr="00C03600">
        <w:rPr>
          <w:rFonts w:ascii="Times New Roman" w:hAnsi="Times New Roman" w:cs="Times New Roman"/>
          <w:sz w:val="28"/>
          <w:szCs w:val="28"/>
        </w:rPr>
        <w:t>Три</w:t>
      </w:r>
      <w:r w:rsidR="003B3EB5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C03600">
        <w:rPr>
          <w:rFonts w:ascii="Times New Roman" w:hAnsi="Times New Roman" w:cs="Times New Roman"/>
          <w:sz w:val="28"/>
          <w:szCs w:val="28"/>
        </w:rPr>
        <w:t>а</w:t>
      </w:r>
      <w:r w:rsidR="003B3EB5">
        <w:rPr>
          <w:rFonts w:ascii="Times New Roman" w:hAnsi="Times New Roman" w:cs="Times New Roman"/>
          <w:sz w:val="28"/>
          <w:szCs w:val="28"/>
        </w:rPr>
        <w:t xml:space="preserve"> </w:t>
      </w:r>
      <w:r w:rsidR="00C03600">
        <w:rPr>
          <w:rFonts w:ascii="Times New Roman" w:hAnsi="Times New Roman" w:cs="Times New Roman"/>
          <w:sz w:val="28"/>
          <w:szCs w:val="28"/>
        </w:rPr>
        <w:t>сто девяносто пять</w:t>
      </w:r>
      <w:r w:rsidR="001476B4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3B3EB5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FD3DD2">
        <w:rPr>
          <w:rFonts w:ascii="Times New Roman" w:hAnsi="Times New Roman" w:cs="Times New Roman"/>
          <w:sz w:val="28"/>
          <w:szCs w:val="28"/>
        </w:rPr>
        <w:t>об 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D3DD2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D3DD2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C1432E" w:rsidRPr="00C1432E">
        <w:rPr>
          <w:rFonts w:ascii="Times New Roman" w:hAnsi="Times New Roman" w:cs="Times New Roman"/>
          <w:sz w:val="28"/>
          <w:szCs w:val="28"/>
          <w:lang w:eastAsia="ru-RU"/>
        </w:rPr>
        <w:t>09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1432E" w:rsidRPr="00C1432E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A6D2D" w:rsidRPr="00CA6D2D" w:rsidRDefault="002303B7" w:rsidP="00A2364D">
      <w:pPr>
        <w:pStyle w:val="af1"/>
        <w:numPr>
          <w:ilvl w:val="2"/>
          <w:numId w:val="4"/>
        </w:numPr>
        <w:ind w:left="709" w:firstLine="0"/>
        <w:jc w:val="both"/>
        <w:rPr>
          <w:sz w:val="28"/>
          <w:szCs w:val="28"/>
          <w:lang w:eastAsia="ru-RU"/>
        </w:rPr>
      </w:pPr>
      <w:r w:rsidRPr="00FD3DD2"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FD3DD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 w:rsidRPr="00FD3DD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средств, в размере: </w:t>
      </w:r>
      <w:r w:rsidR="004E2F48">
        <w:rPr>
          <w:rFonts w:ascii="Times New Roman" w:hAnsi="Times New Roman" w:cs="Times New Roman"/>
          <w:sz w:val="28"/>
          <w:szCs w:val="28"/>
          <w:lang w:eastAsia="ru-RU"/>
        </w:rPr>
        <w:t>319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E2F48">
        <w:rPr>
          <w:rFonts w:ascii="Times New Roman" w:hAnsi="Times New Roman" w:cs="Times New Roman"/>
          <w:sz w:val="28"/>
          <w:szCs w:val="28"/>
          <w:lang w:eastAsia="ru-RU"/>
        </w:rPr>
        <w:t>50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>0,00 руб. (</w:t>
      </w:r>
      <w:r w:rsidR="004E2F48">
        <w:rPr>
          <w:rFonts w:ascii="Times New Roman" w:hAnsi="Times New Roman" w:cs="Times New Roman"/>
          <w:sz w:val="28"/>
          <w:szCs w:val="28"/>
          <w:lang w:eastAsia="ru-RU"/>
        </w:rPr>
        <w:t>Триста девятнадцать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 тысяч </w:t>
      </w:r>
      <w:r w:rsidR="004E2F48">
        <w:rPr>
          <w:rFonts w:ascii="Times New Roman" w:hAnsi="Times New Roman" w:cs="Times New Roman"/>
          <w:sz w:val="28"/>
          <w:szCs w:val="28"/>
          <w:lang w:eastAsia="ru-RU"/>
        </w:rPr>
        <w:t>пятьсот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 руб. 00 коп.) на счет Заказчика, указанный ниже: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CA6D2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CA6D2D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Адрес: 143026, Российская Федерация, г. Москва, территория инновационного центра «</w:t>
      </w:r>
      <w:proofErr w:type="spellStart"/>
      <w:r w:rsidRPr="00CA6D2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CA6D2D">
        <w:rPr>
          <w:rFonts w:ascii="Times New Roman" w:hAnsi="Times New Roman" w:cs="Times New Roman"/>
          <w:sz w:val="28"/>
          <w:szCs w:val="28"/>
          <w:lang w:eastAsia="ru-RU"/>
        </w:rPr>
        <w:t>», ул. Луговая, д. 4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р/с 40703810138170002262 (RUR)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р/с 40703840438170002262 (USD)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ПАО "СБЕРБАНК" Г. Москва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2303B7" w:rsidRPr="00FD3DD2" w:rsidRDefault="00CA6D2D" w:rsidP="00CA6D2D">
      <w:pPr>
        <w:pStyle w:val="af1"/>
        <w:ind w:left="709"/>
        <w:jc w:val="both"/>
        <w:rPr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2303B7" w:rsidRPr="00FD3DD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1432E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1432E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C1432E">
        <w:rPr>
          <w:rFonts w:ascii="Times New Roman" w:eastAsia="Calibri" w:hAnsi="Times New Roman" w:cs="Times New Roman"/>
          <w:sz w:val="28"/>
          <w:szCs w:val="28"/>
          <w:lang w:eastAsia="ru-RU"/>
        </w:rPr>
        <w:t>14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C1432E">
        <w:rPr>
          <w:rFonts w:ascii="Times New Roman" w:eastAsia="Calibri" w:hAnsi="Times New Roman" w:cs="Times New Roman"/>
          <w:sz w:val="28"/>
          <w:szCs w:val="28"/>
          <w:lang w:eastAsia="ru-RU"/>
        </w:rPr>
        <w:t>августа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</w:t>
      </w:r>
      <w:r w:rsidR="005B1D13">
        <w:rPr>
          <w:rFonts w:ascii="Times New Roman" w:eastAsia="Calibri" w:hAnsi="Times New Roman" w:cs="Times New Roman"/>
          <w:sz w:val="28"/>
          <w:szCs w:val="28"/>
          <w:lang w:eastAsia="ru-RU"/>
        </w:rPr>
        <w:t>, д.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1432E">
        <w:rPr>
          <w:sz w:val="28"/>
          <w:szCs w:val="28"/>
          <w:lang w:val="ru-RU" w:eastAsia="ru-RU"/>
        </w:rPr>
        <w:t>18</w:t>
      </w:r>
      <w:r w:rsidRPr="00F12AA2">
        <w:rPr>
          <w:sz w:val="28"/>
          <w:szCs w:val="28"/>
          <w:lang w:val="ru-RU" w:eastAsia="ru-RU"/>
        </w:rPr>
        <w:t xml:space="preserve">» </w:t>
      </w:r>
      <w:r w:rsidR="00C1432E">
        <w:rPr>
          <w:sz w:val="28"/>
          <w:szCs w:val="28"/>
          <w:lang w:val="ru-RU" w:eastAsia="ru-RU"/>
        </w:rPr>
        <w:t>августа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512E59" w:rsidRDefault="00512E59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512E59" w:rsidRPr="00512E59">
        <w:rPr>
          <w:sz w:val="24"/>
          <w:szCs w:val="24"/>
          <w:lang w:val="ru-RU" w:eastAsia="ru-RU"/>
        </w:rPr>
        <w:t>з-17-60105/116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D61754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512E59" w:rsidRPr="00512E59">
        <w:rPr>
          <w:sz w:val="28"/>
          <w:szCs w:val="28"/>
          <w:lang w:val="ru-RU" w:eastAsia="ru-RU"/>
        </w:rPr>
        <w:t xml:space="preserve">наличие лицензии на оказание </w:t>
      </w:r>
      <w:proofErr w:type="spellStart"/>
      <w:r w:rsidR="00512E59" w:rsidRPr="00512E59">
        <w:rPr>
          <w:sz w:val="28"/>
          <w:szCs w:val="28"/>
          <w:lang w:val="ru-RU" w:eastAsia="ru-RU"/>
        </w:rPr>
        <w:t>телематических</w:t>
      </w:r>
      <w:proofErr w:type="spellEnd"/>
      <w:r w:rsidR="00512E59" w:rsidRPr="00512E59">
        <w:rPr>
          <w:sz w:val="28"/>
          <w:szCs w:val="28"/>
          <w:lang w:val="ru-RU" w:eastAsia="ru-RU"/>
        </w:rPr>
        <w:t xml:space="preserve"> услуг связи</w:t>
      </w:r>
      <w:r w:rsidR="00512E59">
        <w:rPr>
          <w:sz w:val="28"/>
          <w:szCs w:val="28"/>
          <w:lang w:val="ru-RU" w:eastAsia="ru-RU"/>
        </w:rPr>
        <w:t xml:space="preserve"> (копия предоставляется в составе заявки)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69B" w:rsidRDefault="0058169B" w:rsidP="001C1B8B">
      <w:r>
        <w:separator/>
      </w:r>
    </w:p>
  </w:endnote>
  <w:endnote w:type="continuationSeparator" w:id="0">
    <w:p w:rsidR="0058169B" w:rsidRDefault="0058169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69B" w:rsidRDefault="0058169B" w:rsidP="001C1B8B">
      <w:r>
        <w:separator/>
      </w:r>
    </w:p>
  </w:footnote>
  <w:footnote w:type="continuationSeparator" w:id="0">
    <w:p w:rsidR="0058169B" w:rsidRDefault="0058169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6763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476B4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5EA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978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5F2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2F48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2E59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169B"/>
    <w:rsid w:val="00582413"/>
    <w:rsid w:val="00582F6C"/>
    <w:rsid w:val="005846C9"/>
    <w:rsid w:val="0058590A"/>
    <w:rsid w:val="00585B92"/>
    <w:rsid w:val="00590255"/>
    <w:rsid w:val="005911CF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D1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1E3D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6CA8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330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2F3C"/>
    <w:rsid w:val="009F580E"/>
    <w:rsid w:val="009F7CB1"/>
    <w:rsid w:val="00A039BC"/>
    <w:rsid w:val="00A03ADD"/>
    <w:rsid w:val="00A07380"/>
    <w:rsid w:val="00A119F1"/>
    <w:rsid w:val="00A12A41"/>
    <w:rsid w:val="00A15B6B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3600"/>
    <w:rsid w:val="00C06516"/>
    <w:rsid w:val="00C105A1"/>
    <w:rsid w:val="00C12BC0"/>
    <w:rsid w:val="00C13D25"/>
    <w:rsid w:val="00C1432E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56859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D2D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559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754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3FDF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0D6A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32B8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DD2"/>
    <w:rsid w:val="00FD3F17"/>
    <w:rsid w:val="00FD48FC"/>
    <w:rsid w:val="00FD566B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AC75B10-0845-4372-91AD-A9F5073DD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2017-08-07T08:01:00Z</dcterms:created>
  <dcterms:modified xsi:type="dcterms:W3CDTF">2017-08-08T10:06:00Z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