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1875EA" w:rsidRDefault="001875EA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15B6B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2C2978">
        <w:rPr>
          <w:b/>
          <w:bCs/>
          <w:sz w:val="28"/>
          <w:szCs w:val="28"/>
          <w:lang w:val="ru-RU"/>
        </w:rPr>
        <w:t>40103/</w:t>
      </w:r>
      <w:r w:rsidR="002C2978" w:rsidRPr="00CA6D2D">
        <w:rPr>
          <w:b/>
          <w:bCs/>
          <w:sz w:val="28"/>
          <w:szCs w:val="28"/>
          <w:lang w:val="ru-RU"/>
        </w:rPr>
        <w:t>10</w:t>
      </w:r>
      <w:r w:rsidR="001476B4" w:rsidRPr="00A15B6B">
        <w:rPr>
          <w:b/>
          <w:bCs/>
          <w:sz w:val="28"/>
          <w:szCs w:val="28"/>
          <w:lang w:val="ru-RU"/>
        </w:rPr>
        <w:t>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1476B4" w:rsidRDefault="001476B4" w:rsidP="00C66757">
      <w:pPr>
        <w:jc w:val="center"/>
        <w:rPr>
          <w:b/>
          <w:bCs/>
          <w:sz w:val="28"/>
          <w:szCs w:val="28"/>
          <w:lang w:val="ru-RU"/>
        </w:rPr>
      </w:pPr>
    </w:p>
    <w:p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FD3DD2">
        <w:rPr>
          <w:sz w:val="28"/>
          <w:szCs w:val="28"/>
          <w:lang w:val="ru-RU"/>
        </w:rPr>
        <w:t>оказания услу</w:t>
      </w:r>
      <w:r w:rsidR="00FD3DD2" w:rsidRPr="00FD3DD2">
        <w:rPr>
          <w:sz w:val="28"/>
          <w:szCs w:val="28"/>
          <w:lang w:val="ru-RU"/>
        </w:rPr>
        <w:t xml:space="preserve">г </w:t>
      </w:r>
      <w:r w:rsidR="00FD3DD2">
        <w:rPr>
          <w:sz w:val="28"/>
          <w:szCs w:val="28"/>
          <w:lang w:val="ru-RU"/>
        </w:rPr>
        <w:t xml:space="preserve">по </w:t>
      </w:r>
      <w:r w:rsidR="00FD3DD2" w:rsidRPr="00FD3DD2">
        <w:rPr>
          <w:sz w:val="28"/>
          <w:szCs w:val="28"/>
          <w:lang w:val="ru-RU"/>
        </w:rPr>
        <w:t>анализ</w:t>
      </w:r>
      <w:r w:rsidR="00FD3DD2">
        <w:rPr>
          <w:sz w:val="28"/>
          <w:szCs w:val="28"/>
          <w:lang w:val="ru-RU"/>
        </w:rPr>
        <w:t>у</w:t>
      </w:r>
      <w:r w:rsidR="00FD3DD2" w:rsidRPr="00FD3DD2">
        <w:rPr>
          <w:sz w:val="28"/>
          <w:szCs w:val="28"/>
          <w:lang w:val="ru-RU"/>
        </w:rPr>
        <w:t xml:space="preserve"> и фильтрации трафика для ор</w:t>
      </w:r>
      <w:r w:rsidR="00FD3DD2">
        <w:rPr>
          <w:sz w:val="28"/>
          <w:szCs w:val="28"/>
          <w:lang w:val="ru-RU"/>
        </w:rPr>
        <w:t>г</w:t>
      </w:r>
      <w:r w:rsidR="00FD3DD2" w:rsidRPr="00FD3DD2">
        <w:rPr>
          <w:sz w:val="28"/>
          <w:szCs w:val="28"/>
          <w:lang w:val="ru-RU"/>
        </w:rPr>
        <w:t xml:space="preserve">анизации защиты от </w:t>
      </w:r>
      <w:proofErr w:type="spellStart"/>
      <w:r w:rsidR="00FD3DD2" w:rsidRPr="00FD3DD2">
        <w:rPr>
          <w:sz w:val="28"/>
          <w:szCs w:val="28"/>
          <w:lang w:val="ru-RU"/>
        </w:rPr>
        <w:t>DDoS</w:t>
      </w:r>
      <w:proofErr w:type="spellEnd"/>
      <w:r w:rsidR="001476B4" w:rsidRPr="001476B4">
        <w:rPr>
          <w:sz w:val="28"/>
          <w:szCs w:val="28"/>
          <w:lang w:val="ru-RU"/>
        </w:rPr>
        <w:t xml:space="preserve"> для нужд</w:t>
      </w:r>
      <w:r w:rsidR="00AB44D4">
        <w:rPr>
          <w:sz w:val="28"/>
          <w:szCs w:val="28"/>
          <w:lang w:val="ru-RU"/>
        </w:rPr>
        <w:t xml:space="preserve"> </w:t>
      </w:r>
      <w:r w:rsidRPr="007054E3">
        <w:rPr>
          <w:sz w:val="28"/>
          <w:szCs w:val="28"/>
          <w:lang w:val="ru-RU"/>
        </w:rPr>
        <w:t>Некоммерческой организаци</w:t>
      </w:r>
      <w:r w:rsidR="003B3EB5">
        <w:rPr>
          <w:sz w:val="28"/>
          <w:szCs w:val="28"/>
          <w:lang w:val="ru-RU"/>
        </w:rPr>
        <w:t>ей</w:t>
      </w:r>
      <w:r w:rsidRPr="007054E3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92145E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92145E">
        <w:rPr>
          <w:rFonts w:ascii="Times New Roman" w:hAnsi="Times New Roman" w:cs="Times New Roman"/>
          <w:sz w:val="28"/>
          <w:szCs w:val="28"/>
        </w:rPr>
        <w:t xml:space="preserve">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D3DD2" w:rsidP="001476B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D3DD2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FD3DD2">
        <w:rPr>
          <w:rFonts w:ascii="Times New Roman" w:hAnsi="Times New Roman" w:cs="Times New Roman"/>
          <w:sz w:val="28"/>
          <w:szCs w:val="28"/>
        </w:rPr>
        <w:t xml:space="preserve"> услуг по анализу и фильтрации трафика для организации защиты от </w:t>
      </w:r>
      <w:proofErr w:type="spellStart"/>
      <w:r w:rsidRPr="00FD3DD2">
        <w:rPr>
          <w:rFonts w:ascii="Times New Roman" w:hAnsi="Times New Roman" w:cs="Times New Roman"/>
          <w:sz w:val="28"/>
          <w:szCs w:val="28"/>
        </w:rPr>
        <w:t>DDoS</w:t>
      </w:r>
      <w:proofErr w:type="spellEnd"/>
      <w:r w:rsidRPr="00FD3DD2">
        <w:rPr>
          <w:rFonts w:ascii="Times New Roman" w:hAnsi="Times New Roman" w:cs="Times New Roman"/>
          <w:sz w:val="28"/>
          <w:szCs w:val="28"/>
        </w:rPr>
        <w:t xml:space="preserve"> для нужд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D3DD2">
        <w:rPr>
          <w:rFonts w:ascii="Times New Roman" w:hAnsi="Times New Roman" w:cs="Times New Roman"/>
          <w:sz w:val="28"/>
          <w:szCs w:val="28"/>
        </w:rPr>
        <w:t>1 610 400</w:t>
      </w:r>
      <w:r w:rsidR="007054E3">
        <w:rPr>
          <w:rFonts w:ascii="Times New Roman" w:hAnsi="Times New Roman" w:cs="Times New Roman"/>
          <w:sz w:val="28"/>
          <w:szCs w:val="28"/>
        </w:rPr>
        <w:t>,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FD3DD2">
        <w:rPr>
          <w:rFonts w:ascii="Times New Roman" w:hAnsi="Times New Roman" w:cs="Times New Roman"/>
          <w:sz w:val="28"/>
          <w:szCs w:val="28"/>
        </w:rPr>
        <w:t>Один</w:t>
      </w:r>
      <w:r w:rsidR="003B3EB5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FD3DD2">
        <w:rPr>
          <w:rFonts w:ascii="Times New Roman" w:hAnsi="Times New Roman" w:cs="Times New Roman"/>
          <w:sz w:val="28"/>
          <w:szCs w:val="28"/>
        </w:rPr>
        <w:t>шестьсот десять</w:t>
      </w:r>
      <w:r w:rsidR="001476B4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FD3DD2">
        <w:rPr>
          <w:rFonts w:ascii="Times New Roman" w:hAnsi="Times New Roman" w:cs="Times New Roman"/>
          <w:sz w:val="28"/>
          <w:szCs w:val="28"/>
        </w:rPr>
        <w:t xml:space="preserve">четыреста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3B3EB5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9440A6">
        <w:rPr>
          <w:rFonts w:ascii="Times New Roman" w:hAnsi="Times New Roman" w:cs="Times New Roman"/>
          <w:sz w:val="28"/>
          <w:szCs w:val="28"/>
        </w:rPr>
        <w:t>по факту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на основании подписанного двумя сторонами акта </w:t>
      </w:r>
      <w:r w:rsidR="00FD3DD2">
        <w:rPr>
          <w:rFonts w:ascii="Times New Roman" w:hAnsi="Times New Roman" w:cs="Times New Roman"/>
          <w:sz w:val="28"/>
          <w:szCs w:val="28"/>
        </w:rPr>
        <w:t>об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предоставления </w:t>
      </w:r>
      <w:r w:rsidR="00113669" w:rsidRPr="00113669">
        <w:rPr>
          <w:rFonts w:ascii="Times New Roman" w:hAnsi="Times New Roman" w:cs="Times New Roman"/>
          <w:sz w:val="28"/>
          <w:szCs w:val="28"/>
        </w:rPr>
        <w:t>Исполнителем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D3DD2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FD3DD2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140A81" w:rsidRPr="002E4D9A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C56859" w:rsidRPr="00C56859">
        <w:rPr>
          <w:rFonts w:ascii="Times New Roman" w:hAnsi="Times New Roman" w:cs="Times New Roman"/>
          <w:sz w:val="28"/>
          <w:szCs w:val="28"/>
          <w:lang w:eastAsia="ru-RU"/>
        </w:rPr>
        <w:t>02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56859" w:rsidRPr="00C56859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A6D2D" w:rsidRPr="00CA6D2D" w:rsidRDefault="002303B7" w:rsidP="00A2364D">
      <w:pPr>
        <w:pStyle w:val="af1"/>
        <w:numPr>
          <w:ilvl w:val="2"/>
          <w:numId w:val="4"/>
        </w:numPr>
        <w:ind w:left="709" w:firstLine="0"/>
        <w:jc w:val="both"/>
        <w:rPr>
          <w:sz w:val="28"/>
          <w:szCs w:val="28"/>
          <w:lang w:eastAsia="ru-RU"/>
        </w:rPr>
      </w:pPr>
      <w:r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FD3DD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 w:rsidRPr="00FD3DD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161 040,00 руб. (Сто шестьдесят одна тысяч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сорок</w:t>
      </w: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 руб. 00 коп.) на счет Заказчика, указанный ниже: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Адрес: 143026, Российская Федерация, г. Москва, территория инновационного центра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», ул. Луговая, д. 4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CA6D2D" w:rsidRPr="00CA6D2D" w:rsidRDefault="00CA6D2D" w:rsidP="00CA6D2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FD3DD2" w:rsidRDefault="00CA6D2D" w:rsidP="00CA6D2D">
      <w:pPr>
        <w:pStyle w:val="af1"/>
        <w:ind w:left="709"/>
        <w:jc w:val="both"/>
        <w:rPr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FD3DD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56859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56859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B3EB5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C56859">
        <w:rPr>
          <w:rFonts w:ascii="Times New Roman" w:eastAsia="Calibri" w:hAnsi="Times New Roman" w:cs="Times New Roman"/>
          <w:sz w:val="28"/>
          <w:szCs w:val="28"/>
          <w:lang w:eastAsia="ru-RU"/>
        </w:rPr>
        <w:t>08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C56859">
        <w:rPr>
          <w:rFonts w:ascii="Times New Roman" w:eastAsia="Calibri" w:hAnsi="Times New Roman" w:cs="Times New Roman"/>
          <w:sz w:val="28"/>
          <w:szCs w:val="28"/>
          <w:lang w:eastAsia="ru-RU"/>
        </w:rPr>
        <w:t>августа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</w:t>
      </w:r>
      <w:r w:rsidR="005B1D13">
        <w:rPr>
          <w:rFonts w:ascii="Times New Roman" w:eastAsia="Calibri" w:hAnsi="Times New Roman" w:cs="Times New Roman"/>
          <w:sz w:val="28"/>
          <w:szCs w:val="28"/>
          <w:lang w:eastAsia="ru-RU"/>
        </w:rPr>
        <w:t>, д.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C56859">
        <w:rPr>
          <w:sz w:val="28"/>
          <w:szCs w:val="28"/>
          <w:lang w:val="ru-RU" w:eastAsia="ru-RU"/>
        </w:rPr>
        <w:t>14</w:t>
      </w:r>
      <w:r w:rsidRPr="00F12AA2">
        <w:rPr>
          <w:sz w:val="28"/>
          <w:szCs w:val="28"/>
          <w:lang w:val="ru-RU" w:eastAsia="ru-RU"/>
        </w:rPr>
        <w:t xml:space="preserve">» </w:t>
      </w:r>
      <w:r w:rsidR="00C56859">
        <w:rPr>
          <w:sz w:val="28"/>
          <w:szCs w:val="28"/>
          <w:lang w:val="ru-RU" w:eastAsia="ru-RU"/>
        </w:rPr>
        <w:t>августа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>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875EA" w:rsidRDefault="001875EA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1F7B51" w:rsidRPr="00F12AA2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D646ED" w:rsidRPr="00D646ED">
        <w:rPr>
          <w:sz w:val="24"/>
          <w:szCs w:val="24"/>
          <w:lang w:val="ru-RU" w:eastAsia="ru-RU"/>
        </w:rPr>
        <w:t>з-17-4010</w:t>
      </w:r>
      <w:r w:rsidR="005B1D13">
        <w:rPr>
          <w:sz w:val="24"/>
          <w:szCs w:val="24"/>
          <w:lang w:val="ru-RU" w:eastAsia="ru-RU"/>
        </w:rPr>
        <w:t>3</w:t>
      </w:r>
      <w:r w:rsidR="00D646ED" w:rsidRPr="00D646ED">
        <w:rPr>
          <w:sz w:val="24"/>
          <w:szCs w:val="24"/>
          <w:lang w:val="ru-RU" w:eastAsia="ru-RU"/>
        </w:rPr>
        <w:t>/</w:t>
      </w:r>
      <w:r w:rsidR="00FD3DD2">
        <w:rPr>
          <w:sz w:val="24"/>
          <w:szCs w:val="24"/>
          <w:lang w:val="ru-RU" w:eastAsia="ru-RU"/>
        </w:rPr>
        <w:t>108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D61754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D61754">
        <w:rPr>
          <w:sz w:val="28"/>
          <w:szCs w:val="28"/>
          <w:lang w:val="ru-RU" w:eastAsia="ru-RU"/>
        </w:rPr>
        <w:t>не предусмотрено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763B" w:rsidRDefault="0006763B" w:rsidP="001C1B8B">
      <w:r>
        <w:separator/>
      </w:r>
    </w:p>
  </w:endnote>
  <w:endnote w:type="continuationSeparator" w:id="0">
    <w:p w:rsidR="0006763B" w:rsidRDefault="0006763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763B" w:rsidRDefault="0006763B" w:rsidP="001C1B8B">
      <w:r>
        <w:separator/>
      </w:r>
    </w:p>
  </w:footnote>
  <w:footnote w:type="continuationSeparator" w:id="0">
    <w:p w:rsidR="0006763B" w:rsidRDefault="0006763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6763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476B4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9D2"/>
    <w:rsid w:val="00182CAA"/>
    <w:rsid w:val="0018312B"/>
    <w:rsid w:val="001842D8"/>
    <w:rsid w:val="00184E1E"/>
    <w:rsid w:val="001875EA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6B52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978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1CF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D1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1E3D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4330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2F3C"/>
    <w:rsid w:val="009F580E"/>
    <w:rsid w:val="009F7CB1"/>
    <w:rsid w:val="00A039BC"/>
    <w:rsid w:val="00A03ADD"/>
    <w:rsid w:val="00A07380"/>
    <w:rsid w:val="00A119F1"/>
    <w:rsid w:val="00A12A41"/>
    <w:rsid w:val="00A15B6B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859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D2D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559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754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3FDF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0D6A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32B8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DD2"/>
    <w:rsid w:val="00FD3F17"/>
    <w:rsid w:val="00FD48FC"/>
    <w:rsid w:val="00FD566B"/>
    <w:rsid w:val="00FD5FE4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3DC8498-CEEE-4B43-8A6A-A427E4CE4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4</Pages>
  <Words>975</Words>
  <Characters>5562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57</cp:revision>
  <cp:lastPrinted>2012-04-02T08:11:00Z</cp:lastPrinted>
  <dcterms:created xsi:type="dcterms:W3CDTF">2016-12-28T07:35:00Z</dcterms:created>
  <dcterms:modified xsi:type="dcterms:W3CDTF">2017-08-01T14:45:00Z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