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91021A" w:rsidRDefault="0091021A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91021A" w:rsidRDefault="0091021A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91021A" w:rsidRDefault="0091021A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91021A" w:rsidRDefault="0091021A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91021A" w:rsidRDefault="0091021A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91021A" w:rsidRDefault="0091021A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 xml:space="preserve">                                                                  </w:t>
      </w: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19506F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FE722E">
        <w:rPr>
          <w:b/>
          <w:sz w:val="28"/>
          <w:szCs w:val="28"/>
          <w:lang w:val="ru-RU" w:eastAsia="ru-RU"/>
        </w:rPr>
        <w:t>з-17-</w:t>
      </w:r>
      <w:r w:rsidR="0019506F" w:rsidRPr="0019506F">
        <w:rPr>
          <w:b/>
          <w:sz w:val="28"/>
          <w:szCs w:val="28"/>
          <w:lang w:val="ru-RU" w:eastAsia="ru-RU"/>
        </w:rPr>
        <w:t>50112/99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4B07B4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2B4FC2" w:rsidRPr="002B4FC2">
        <w:rPr>
          <w:rFonts w:eastAsia="Calibri"/>
          <w:sz w:val="28"/>
          <w:szCs w:val="28"/>
          <w:lang w:val="ru-RU" w:eastAsia="ru-RU"/>
        </w:rPr>
        <w:t xml:space="preserve">по </w:t>
      </w:r>
      <w:r w:rsidR="0019506F" w:rsidRPr="0019506F">
        <w:rPr>
          <w:rFonts w:eastAsia="Calibri"/>
          <w:sz w:val="28"/>
          <w:szCs w:val="28"/>
          <w:lang w:val="ru-RU" w:eastAsia="ru-RU"/>
        </w:rPr>
        <w:t>организаци</w:t>
      </w:r>
      <w:r w:rsidR="0019506F">
        <w:rPr>
          <w:rFonts w:eastAsia="Calibri"/>
          <w:sz w:val="28"/>
          <w:szCs w:val="28"/>
          <w:lang w:val="ru-RU" w:eastAsia="ru-RU"/>
        </w:rPr>
        <w:t>и</w:t>
      </w:r>
      <w:r w:rsidR="0019506F" w:rsidRPr="0019506F">
        <w:rPr>
          <w:rFonts w:eastAsia="Calibri"/>
          <w:sz w:val="28"/>
          <w:szCs w:val="28"/>
          <w:lang w:val="ru-RU" w:eastAsia="ru-RU"/>
        </w:rPr>
        <w:t xml:space="preserve"> питания </w:t>
      </w:r>
      <w:r w:rsidR="004B07B4" w:rsidRPr="004B07B4">
        <w:rPr>
          <w:rFonts w:eastAsia="Calibri"/>
          <w:sz w:val="28"/>
          <w:szCs w:val="28"/>
          <w:lang w:val="ru-RU" w:eastAsia="ru-RU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="004B07B4" w:rsidRPr="004B07B4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4B07B4" w:rsidRPr="004B07B4">
        <w:rPr>
          <w:rFonts w:eastAsia="Calibri"/>
          <w:sz w:val="28"/>
          <w:szCs w:val="28"/>
          <w:lang w:val="ru-RU" w:eastAsia="ru-RU"/>
        </w:rPr>
        <w:t>»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1E2A45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Сведения об </w:t>
      </w:r>
      <w:r w:rsidR="001E2A45" w:rsidRPr="001E2A45">
        <w:rPr>
          <w:rFonts w:eastAsia="Calibri"/>
          <w:b/>
          <w:sz w:val="28"/>
          <w:szCs w:val="28"/>
          <w:lang w:val="ru-RU" w:eastAsia="ru-RU"/>
        </w:rPr>
        <w:t>Организаторе/Инициаторе</w:t>
      </w:r>
      <w:r w:rsidRPr="00520262">
        <w:rPr>
          <w:rFonts w:eastAsia="Calibri"/>
          <w:b/>
          <w:sz w:val="28"/>
          <w:szCs w:val="28"/>
          <w:lang w:val="ru-RU" w:eastAsia="ru-RU"/>
        </w:rPr>
        <w:t xml:space="preserve"> Процедуры закупки:</w:t>
      </w:r>
    </w:p>
    <w:p w:rsidR="00520262" w:rsidRPr="00520262" w:rsidRDefault="00520262" w:rsidP="001E2A45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 xml:space="preserve">– </w:t>
      </w:r>
      <w:r w:rsidR="001E2A45" w:rsidRPr="001E2A45">
        <w:rPr>
          <w:rFonts w:eastAsia="Calibri"/>
          <w:sz w:val="28"/>
          <w:szCs w:val="28"/>
          <w:lang w:val="ru-RU" w:eastAsia="ru-RU"/>
        </w:rPr>
        <w:t>Некоммерческая организация Фонд развития Центра разработки и коммерциализации новых технологий / Общеобразовательное частное учреждение Международная гимназия инновационного центра «</w:t>
      </w:r>
      <w:proofErr w:type="spellStart"/>
      <w:r w:rsidR="001E2A45" w:rsidRPr="001E2A45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1E2A45" w:rsidRPr="001E2A45">
        <w:rPr>
          <w:rFonts w:eastAsia="Calibri"/>
          <w:sz w:val="28"/>
          <w:szCs w:val="28"/>
          <w:lang w:val="ru-RU" w:eastAsia="ru-RU"/>
        </w:rPr>
        <w:t>»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756F5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="00756F58" w:rsidRPr="00756F5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756F58" w:rsidRPr="00756F5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56F58" w:rsidRPr="00756F58">
        <w:rPr>
          <w:rFonts w:eastAsia="Calibri"/>
          <w:sz w:val="28"/>
          <w:szCs w:val="28"/>
          <w:lang w:val="ru-RU" w:eastAsia="ru-RU"/>
        </w:rPr>
        <w:t>», ул. Луговая, д. 4 / г. Москва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r w:rsidR="001E2A45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520262" w:rsidRDefault="00520262" w:rsidP="00756F5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756F58" w:rsidRPr="00756F58">
        <w:rPr>
          <w:rFonts w:eastAsia="Calibri"/>
          <w:sz w:val="28"/>
          <w:szCs w:val="28"/>
          <w:lang w:val="ru-RU" w:eastAsia="ru-RU"/>
        </w:rPr>
        <w:t>121205, Российская Федерация, г. Москва, территория инновационного центра «</w:t>
      </w:r>
      <w:proofErr w:type="spellStart"/>
      <w:r w:rsidR="00756F58" w:rsidRPr="00756F5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56F58" w:rsidRPr="00756F58">
        <w:rPr>
          <w:rFonts w:eastAsia="Calibri"/>
          <w:sz w:val="28"/>
          <w:szCs w:val="28"/>
          <w:lang w:val="ru-RU" w:eastAsia="ru-RU"/>
        </w:rPr>
        <w:t>», ул. Нобеля, д. 5 / 121205, г. Москва, территория инновационного центра «</w:t>
      </w:r>
      <w:proofErr w:type="spellStart"/>
      <w:r w:rsidR="00756F58" w:rsidRPr="00756F5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56F58" w:rsidRPr="00756F58">
        <w:rPr>
          <w:rFonts w:eastAsia="Calibri"/>
          <w:sz w:val="28"/>
          <w:szCs w:val="28"/>
          <w:lang w:val="ru-RU" w:eastAsia="ru-RU"/>
        </w:rPr>
        <w:t>», ул. Нобеля, д.7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160E0D" w:rsidRDefault="00520262" w:rsidP="00160E0D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</w:p>
    <w:p w:rsidR="001E2A45" w:rsidRDefault="00945038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>от о</w:t>
      </w:r>
      <w:r w:rsidR="001E2A45" w:rsidRPr="001E2A45">
        <w:rPr>
          <w:rFonts w:eastAsia="Calibri"/>
          <w:sz w:val="28"/>
          <w:szCs w:val="28"/>
          <w:lang w:val="ru-RU" w:eastAsia="ru-RU"/>
        </w:rPr>
        <w:t>рганизатора</w:t>
      </w:r>
      <w:r w:rsidR="00520262" w:rsidRPr="00520262">
        <w:rPr>
          <w:rFonts w:eastAsia="Calibri"/>
          <w:sz w:val="28"/>
          <w:szCs w:val="28"/>
          <w:lang w:val="ru-RU" w:eastAsia="ru-RU"/>
        </w:rPr>
        <w:t>: Корнильева Ольга</w:t>
      </w:r>
      <w:r w:rsidR="001E2A45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1E2A45" w:rsidRDefault="00945038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>от и</w:t>
      </w:r>
      <w:r w:rsidR="00160E0D" w:rsidRPr="00160E0D">
        <w:rPr>
          <w:rFonts w:eastAsia="Calibri"/>
          <w:sz w:val="28"/>
          <w:szCs w:val="28"/>
          <w:lang w:val="ru-RU" w:eastAsia="ru-RU"/>
        </w:rPr>
        <w:t>нициатора</w:t>
      </w:r>
      <w:r w:rsidR="00160E0D">
        <w:rPr>
          <w:rFonts w:eastAsia="Calibri"/>
          <w:sz w:val="28"/>
          <w:szCs w:val="28"/>
          <w:lang w:val="ru-RU" w:eastAsia="ru-RU"/>
        </w:rPr>
        <w:t xml:space="preserve">: </w:t>
      </w:r>
      <w:proofErr w:type="spellStart"/>
      <w:r w:rsidR="001E2A45">
        <w:rPr>
          <w:rFonts w:eastAsia="Calibri"/>
          <w:sz w:val="28"/>
          <w:szCs w:val="28"/>
          <w:lang w:val="ru-RU" w:eastAsia="ru-RU"/>
        </w:rPr>
        <w:t>Баркаган</w:t>
      </w:r>
      <w:proofErr w:type="spellEnd"/>
      <w:r w:rsidR="001E2A45">
        <w:rPr>
          <w:rFonts w:eastAsia="Calibri"/>
          <w:sz w:val="28"/>
          <w:szCs w:val="28"/>
          <w:lang w:val="ru-RU" w:eastAsia="ru-RU"/>
        </w:rPr>
        <w:t xml:space="preserve"> Владимир </w:t>
      </w:r>
    </w:p>
    <w:p w:rsidR="001E2A45" w:rsidRPr="00520262" w:rsidRDefault="001E2A45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</w:t>
      </w:r>
      <w:r w:rsidR="004B07B4">
        <w:rPr>
          <w:rFonts w:eastAsia="Calibri"/>
          <w:sz w:val="28"/>
          <w:szCs w:val="28"/>
          <w:lang w:val="ru-RU" w:eastAsia="ru-RU"/>
        </w:rPr>
        <w:t>3301</w:t>
      </w:r>
      <w:r w:rsidRPr="00520262">
        <w:rPr>
          <w:rFonts w:eastAsia="Calibri"/>
          <w:sz w:val="28"/>
          <w:szCs w:val="28"/>
          <w:lang w:val="ru-RU" w:eastAsia="ru-RU"/>
        </w:rPr>
        <w:t>) факс: +7 (495) 739-53-06</w:t>
      </w:r>
    </w:p>
    <w:p w:rsidR="00520262" w:rsidRPr="0019506F" w:rsidRDefault="00520262" w:rsidP="004B07B4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19506F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 w:rsidRPr="0019506F">
        <w:rPr>
          <w:rFonts w:eastAsia="Calibri"/>
          <w:sz w:val="28"/>
          <w:szCs w:val="28"/>
          <w:lang w:val="ru-RU" w:eastAsia="ru-RU"/>
        </w:rPr>
        <w:t xml:space="preserve">Оказание </w:t>
      </w:r>
      <w:r w:rsidR="00C37639" w:rsidRPr="0019506F">
        <w:rPr>
          <w:rFonts w:eastAsia="Calibri"/>
          <w:sz w:val="28"/>
          <w:szCs w:val="28"/>
          <w:lang w:val="ru-RU" w:eastAsia="ru-RU"/>
        </w:rPr>
        <w:t xml:space="preserve">услуг </w:t>
      </w:r>
      <w:r w:rsidR="004B07B4" w:rsidRPr="004B07B4">
        <w:rPr>
          <w:rFonts w:eastAsia="Calibri"/>
          <w:sz w:val="28"/>
          <w:szCs w:val="28"/>
          <w:lang w:val="ru-RU" w:eastAsia="ru-RU"/>
        </w:rPr>
        <w:t>по организации питания для нужд Общеобразовательного частного учреждения Международная гимназия инновационного центра «</w:t>
      </w:r>
      <w:proofErr w:type="spellStart"/>
      <w:r w:rsidR="004B07B4" w:rsidRPr="004B07B4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4B07B4" w:rsidRPr="004B07B4">
        <w:rPr>
          <w:rFonts w:eastAsia="Calibri"/>
          <w:sz w:val="28"/>
          <w:szCs w:val="28"/>
          <w:lang w:val="ru-RU" w:eastAsia="ru-RU"/>
        </w:rPr>
        <w:t>»</w:t>
      </w:r>
      <w:r w:rsidRPr="0019506F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E16E5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</w:t>
      </w:r>
      <w:r w:rsidR="00FE16E5">
        <w:rPr>
          <w:sz w:val="28"/>
          <w:szCs w:val="28"/>
          <w:lang w:val="ru-RU" w:eastAsia="ru-RU"/>
        </w:rPr>
        <w:t xml:space="preserve">явок осуществляется </w:t>
      </w:r>
      <w:r w:rsidR="00F200B8" w:rsidRPr="00F200B8">
        <w:rPr>
          <w:sz w:val="28"/>
          <w:szCs w:val="28"/>
          <w:lang w:val="ru-RU" w:eastAsia="ru-RU"/>
        </w:rPr>
        <w:t xml:space="preserve">по адресу </w:t>
      </w:r>
      <w:r w:rsidR="00FE16E5" w:rsidRPr="00FE16E5">
        <w:rPr>
          <w:sz w:val="28"/>
          <w:szCs w:val="28"/>
          <w:lang w:val="ru-RU" w:eastAsia="ru-RU"/>
        </w:rPr>
        <w:t>121205</w:t>
      </w:r>
      <w:r w:rsidR="00F200B8" w:rsidRPr="00F200B8">
        <w:rPr>
          <w:sz w:val="28"/>
          <w:szCs w:val="28"/>
          <w:lang w:val="ru-RU" w:eastAsia="ru-RU"/>
        </w:rPr>
        <w:t>, Российская Федерация, г. Москва, территория инн</w:t>
      </w:r>
      <w:r w:rsidR="00FE16E5">
        <w:rPr>
          <w:sz w:val="28"/>
          <w:szCs w:val="28"/>
          <w:lang w:val="ru-RU" w:eastAsia="ru-RU"/>
        </w:rPr>
        <w:t>овационного центра «</w:t>
      </w:r>
      <w:proofErr w:type="spellStart"/>
      <w:r w:rsidR="00FE16E5">
        <w:rPr>
          <w:sz w:val="28"/>
          <w:szCs w:val="28"/>
          <w:lang w:val="ru-RU" w:eastAsia="ru-RU"/>
        </w:rPr>
        <w:t>Сколково</w:t>
      </w:r>
      <w:proofErr w:type="spellEnd"/>
      <w:r w:rsidR="00FE16E5">
        <w:rPr>
          <w:sz w:val="28"/>
          <w:szCs w:val="28"/>
          <w:lang w:val="ru-RU" w:eastAsia="ru-RU"/>
        </w:rPr>
        <w:t xml:space="preserve">», ул. Нобеля, </w:t>
      </w:r>
      <w:r w:rsidR="00F200B8" w:rsidRPr="00F200B8">
        <w:rPr>
          <w:sz w:val="28"/>
          <w:szCs w:val="28"/>
          <w:lang w:val="ru-RU" w:eastAsia="ru-RU"/>
        </w:rPr>
        <w:t>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</w:t>
      </w:r>
      <w:r w:rsidR="00F200B8" w:rsidRPr="00F200B8">
        <w:rPr>
          <w:sz w:val="28"/>
          <w:szCs w:val="28"/>
          <w:lang w:val="ru-RU" w:eastAsia="ru-RU"/>
        </w:rPr>
        <w:lastRenderedPageBreak/>
        <w:t xml:space="preserve">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</w:t>
      </w:r>
      <w:r w:rsidR="00DD50DF">
        <w:rPr>
          <w:sz w:val="28"/>
          <w:szCs w:val="28"/>
          <w:lang w:val="ru-RU" w:eastAsia="ru-RU"/>
        </w:rPr>
        <w:t xml:space="preserve"> до момента вскрытия конвертов </w:t>
      </w:r>
      <w:r w:rsidRPr="00F200B8">
        <w:rPr>
          <w:sz w:val="28"/>
          <w:szCs w:val="28"/>
          <w:lang w:val="ru-RU" w:eastAsia="ru-RU"/>
        </w:rPr>
        <w:t xml:space="preserve">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4330C6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9506F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казание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всего комплекса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услуг по результатам настоящей закупки предусмотрен</w:t>
      </w:r>
      <w:r w:rsidR="0019506F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в течени</w:t>
      </w:r>
      <w:r w:rsidR="00E333EC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518BD" w:rsidRPr="00D518BD">
        <w:rPr>
          <w:rFonts w:ascii="Times New Roman" w:hAnsi="Times New Roman" w:cs="Times New Roman"/>
          <w:sz w:val="28"/>
          <w:szCs w:val="28"/>
          <w:lang w:eastAsia="ru-RU"/>
        </w:rPr>
        <w:t>36</w:t>
      </w:r>
      <w:r w:rsidR="004B07B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месяцев с </w:t>
      </w:r>
      <w:r w:rsidR="00E333EC">
        <w:rPr>
          <w:rFonts w:ascii="Times New Roman" w:hAnsi="Times New Roman" w:cs="Times New Roman"/>
          <w:sz w:val="28"/>
          <w:szCs w:val="28"/>
          <w:lang w:eastAsia="ru-RU"/>
        </w:rPr>
        <w:t xml:space="preserve">01.09.2017г.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F87568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080B6F" w:rsidP="001A28BA">
      <w:pPr>
        <w:ind w:left="426"/>
        <w:jc w:val="both"/>
        <w:rPr>
          <w:rFonts w:eastAsia="Calibri"/>
          <w:b/>
          <w:sz w:val="28"/>
          <w:szCs w:val="28"/>
          <w:lang w:val="ru-RU" w:eastAsia="ru-RU"/>
        </w:rPr>
      </w:pPr>
      <w:r w:rsidRPr="00080B6F">
        <w:rPr>
          <w:rFonts w:eastAsia="Calibri"/>
          <w:b/>
          <w:sz w:val="28"/>
          <w:szCs w:val="28"/>
          <w:lang w:val="ru-RU" w:eastAsia="ru-RU"/>
        </w:rPr>
        <w:t>7</w:t>
      </w:r>
      <w:r>
        <w:rPr>
          <w:rFonts w:eastAsia="Calibri"/>
          <w:b/>
          <w:sz w:val="28"/>
          <w:szCs w:val="28"/>
          <w:lang w:val="ru-RU" w:eastAsia="ru-RU"/>
        </w:rPr>
        <w:t>.</w:t>
      </w:r>
      <w:r w:rsidR="001A28BA">
        <w:rPr>
          <w:rFonts w:eastAsia="Calibri"/>
          <w:b/>
          <w:sz w:val="28"/>
          <w:szCs w:val="28"/>
          <w:lang w:val="ru-RU" w:eastAsia="ru-RU"/>
        </w:rPr>
        <w:t>4</w:t>
      </w:r>
      <w:r>
        <w:rPr>
          <w:rFonts w:eastAsia="Calibri"/>
          <w:b/>
          <w:sz w:val="28"/>
          <w:szCs w:val="28"/>
          <w:lang w:val="ru-RU" w:eastAsia="ru-RU"/>
        </w:rPr>
        <w:t xml:space="preserve">.1. </w:t>
      </w:r>
      <w:r w:rsidR="00CC624D">
        <w:rPr>
          <w:rFonts w:eastAsia="Calibri"/>
          <w:b/>
          <w:sz w:val="28"/>
          <w:szCs w:val="28"/>
          <w:lang w:val="ru-RU" w:eastAsia="ru-RU"/>
        </w:rPr>
        <w:t>Цена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>(</w:t>
      </w:r>
      <w:r>
        <w:rPr>
          <w:rFonts w:eastAsia="Calibri"/>
          <w:sz w:val="28"/>
          <w:szCs w:val="28"/>
          <w:lang w:val="ru-RU" w:eastAsia="ru-RU"/>
        </w:rPr>
        <w:t>вес критерия</w:t>
      </w:r>
      <w:r w:rsidR="001A28BA">
        <w:rPr>
          <w:rFonts w:eastAsia="Calibri"/>
          <w:sz w:val="28"/>
          <w:szCs w:val="28"/>
          <w:lang w:val="ru-RU" w:eastAsia="ru-RU"/>
        </w:rPr>
        <w:t xml:space="preserve"> </w:t>
      </w:r>
      <w:r w:rsidR="001F184D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0 %)</w:t>
      </w:r>
      <w:r w:rsidR="002577AD"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2577AD"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1A28BA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7.</w:t>
      </w:r>
      <w:r w:rsidR="001A28BA">
        <w:rPr>
          <w:rFonts w:eastAsia="Calibri"/>
          <w:b/>
          <w:sz w:val="28"/>
          <w:szCs w:val="28"/>
          <w:lang w:val="ru-RU" w:eastAsia="ru-RU"/>
        </w:rPr>
        <w:t>4</w:t>
      </w:r>
      <w:r>
        <w:rPr>
          <w:rFonts w:eastAsia="Calibri"/>
          <w:b/>
          <w:sz w:val="28"/>
          <w:szCs w:val="28"/>
          <w:lang w:val="ru-RU" w:eastAsia="ru-RU"/>
        </w:rPr>
        <w:t xml:space="preserve">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1F184D">
        <w:rPr>
          <w:rFonts w:eastAsia="Calibri"/>
          <w:sz w:val="28"/>
          <w:szCs w:val="28"/>
          <w:lang w:val="ru-RU" w:eastAsia="ru-RU"/>
        </w:rPr>
        <w:t>6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1A28BA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«</w:t>
      </w:r>
      <w:r w:rsidR="00986423" w:rsidRPr="00986423">
        <w:rPr>
          <w:rFonts w:eastAsia="Calibri"/>
          <w:sz w:val="28"/>
          <w:szCs w:val="28"/>
          <w:lang w:val="ru-RU" w:eastAsia="ru-RU"/>
        </w:rPr>
        <w:t>03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986423" w:rsidRPr="00986423">
        <w:rPr>
          <w:rFonts w:eastAsia="Calibri"/>
          <w:sz w:val="28"/>
          <w:szCs w:val="28"/>
          <w:lang w:val="ru-RU" w:eastAsia="ru-RU"/>
        </w:rPr>
        <w:t>августа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76955">
        <w:rPr>
          <w:rFonts w:eastAsia="Calibri"/>
          <w:sz w:val="28"/>
          <w:szCs w:val="28"/>
          <w:lang w:val="ru-RU" w:eastAsia="ru-RU"/>
        </w:rPr>
        <w:t>7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1</w:t>
      </w:r>
      <w:r w:rsidR="00576955">
        <w:rPr>
          <w:rFonts w:eastAsia="Calibri"/>
          <w:sz w:val="28"/>
          <w:szCs w:val="28"/>
          <w:lang w:val="ru-RU" w:eastAsia="ru-RU"/>
        </w:rPr>
        <w:t>8</w:t>
      </w:r>
      <w:r w:rsidRPr="00520262">
        <w:rPr>
          <w:rFonts w:eastAsia="Calibri"/>
          <w:sz w:val="28"/>
          <w:szCs w:val="28"/>
          <w:lang w:val="ru-RU" w:eastAsia="ru-RU"/>
        </w:rPr>
        <w:t xml:space="preserve">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 xml:space="preserve">рассмотрения и оценки заявок, принятия решения о выборе Победителя будет проводиться по адресу: </w:t>
      </w:r>
      <w:r w:rsidR="00756F58" w:rsidRPr="00756F58">
        <w:rPr>
          <w:rFonts w:eastAsia="Calibri"/>
          <w:sz w:val="28"/>
          <w:szCs w:val="28"/>
          <w:lang w:val="ru-RU" w:eastAsia="ru-RU"/>
        </w:rPr>
        <w:t>121205</w:t>
      </w:r>
      <w:r w:rsidR="005530DA" w:rsidRPr="005530DA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>», ул. Нобеля</w:t>
      </w:r>
      <w:r w:rsidR="00756F58">
        <w:rPr>
          <w:rFonts w:eastAsia="Calibri"/>
          <w:sz w:val="28"/>
          <w:szCs w:val="28"/>
          <w:lang w:val="ru-RU" w:eastAsia="ru-RU"/>
        </w:rPr>
        <w:t xml:space="preserve">, д. </w:t>
      </w:r>
      <w:r w:rsidR="00756F58" w:rsidRPr="00756F58">
        <w:rPr>
          <w:rFonts w:eastAsia="Calibri"/>
          <w:sz w:val="28"/>
          <w:szCs w:val="28"/>
          <w:lang w:val="ru-RU" w:eastAsia="ru-RU"/>
        </w:rPr>
        <w:t>5</w:t>
      </w:r>
      <w:r w:rsidR="005530DA" w:rsidRPr="005530DA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520262" w:rsidRPr="00520262" w:rsidRDefault="005530DA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«</w:t>
      </w:r>
      <w:r w:rsidR="00986423">
        <w:rPr>
          <w:rFonts w:eastAsia="Calibri"/>
          <w:sz w:val="28"/>
          <w:szCs w:val="28"/>
          <w:lang w:val="ru-RU" w:eastAsia="ru-RU"/>
        </w:rPr>
        <w:t>17</w:t>
      </w:r>
      <w:r w:rsidRPr="005530DA">
        <w:rPr>
          <w:rFonts w:eastAsia="Calibri"/>
          <w:sz w:val="28"/>
          <w:szCs w:val="28"/>
          <w:lang w:val="ru-RU" w:eastAsia="ru-RU"/>
        </w:rPr>
        <w:t xml:space="preserve">» </w:t>
      </w:r>
      <w:r w:rsidR="00986423">
        <w:rPr>
          <w:rFonts w:eastAsia="Calibri"/>
          <w:sz w:val="28"/>
          <w:szCs w:val="28"/>
          <w:lang w:val="ru-RU" w:eastAsia="ru-RU"/>
        </w:rPr>
        <w:t>августа</w:t>
      </w:r>
      <w:bookmarkStart w:id="0" w:name="_GoBack"/>
      <w:bookmarkEnd w:id="0"/>
      <w:r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576955">
        <w:rPr>
          <w:rFonts w:eastAsia="Calibri"/>
          <w:sz w:val="28"/>
          <w:szCs w:val="28"/>
          <w:lang w:val="ru-RU" w:eastAsia="ru-RU"/>
        </w:rPr>
        <w:t>7</w:t>
      </w:r>
      <w:r w:rsidRPr="005530DA">
        <w:rPr>
          <w:rFonts w:eastAsia="Calibri"/>
          <w:sz w:val="28"/>
          <w:szCs w:val="28"/>
          <w:lang w:val="ru-RU" w:eastAsia="ru-RU"/>
        </w:rPr>
        <w:t xml:space="preserve"> года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1FF0" w:rsidRDefault="008F1FF0" w:rsidP="001C1B8B">
      <w:r>
        <w:separator/>
      </w:r>
    </w:p>
  </w:endnote>
  <w:endnote w:type="continuationSeparator" w:id="0">
    <w:p w:rsidR="008F1FF0" w:rsidRDefault="008F1FF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1FF0" w:rsidRDefault="008F1FF0" w:rsidP="001C1B8B">
      <w:r>
        <w:separator/>
      </w:r>
    </w:p>
  </w:footnote>
  <w:footnote w:type="continuationSeparator" w:id="0">
    <w:p w:rsidR="008F1FF0" w:rsidRDefault="008F1FF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2B3A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6F3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0E0D"/>
    <w:rsid w:val="00164E87"/>
    <w:rsid w:val="00165932"/>
    <w:rsid w:val="00166406"/>
    <w:rsid w:val="00170F91"/>
    <w:rsid w:val="0017201B"/>
    <w:rsid w:val="0017294F"/>
    <w:rsid w:val="001762C5"/>
    <w:rsid w:val="001809D2"/>
    <w:rsid w:val="0018181A"/>
    <w:rsid w:val="00182CAA"/>
    <w:rsid w:val="00183D54"/>
    <w:rsid w:val="001842D8"/>
    <w:rsid w:val="00187D9B"/>
    <w:rsid w:val="00192219"/>
    <w:rsid w:val="0019285D"/>
    <w:rsid w:val="0019506F"/>
    <w:rsid w:val="001A28BA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E2A45"/>
    <w:rsid w:val="001F1161"/>
    <w:rsid w:val="001F1620"/>
    <w:rsid w:val="001F184D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5688C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349C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60CB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559"/>
    <w:rsid w:val="004837FD"/>
    <w:rsid w:val="004925B6"/>
    <w:rsid w:val="00497364"/>
    <w:rsid w:val="004A4973"/>
    <w:rsid w:val="004A5C27"/>
    <w:rsid w:val="004B07B4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2B10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76955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346"/>
    <w:rsid w:val="005B1CF3"/>
    <w:rsid w:val="005B2CED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3B06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29F9"/>
    <w:rsid w:val="00634334"/>
    <w:rsid w:val="0063452A"/>
    <w:rsid w:val="006346CE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1789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2D7"/>
    <w:rsid w:val="00701C97"/>
    <w:rsid w:val="00703D1C"/>
    <w:rsid w:val="00704A3E"/>
    <w:rsid w:val="007051EA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56F58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24B1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764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F0"/>
    <w:rsid w:val="008F4B5D"/>
    <w:rsid w:val="008F5689"/>
    <w:rsid w:val="008F6A0D"/>
    <w:rsid w:val="009016D8"/>
    <w:rsid w:val="00906F31"/>
    <w:rsid w:val="009077BC"/>
    <w:rsid w:val="0091021A"/>
    <w:rsid w:val="0091039A"/>
    <w:rsid w:val="00910CBF"/>
    <w:rsid w:val="009117D0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45038"/>
    <w:rsid w:val="00946AF8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6423"/>
    <w:rsid w:val="00987CC0"/>
    <w:rsid w:val="00990D47"/>
    <w:rsid w:val="0099121C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873B6"/>
    <w:rsid w:val="00A922EE"/>
    <w:rsid w:val="00A93EFB"/>
    <w:rsid w:val="00A96246"/>
    <w:rsid w:val="00A972F0"/>
    <w:rsid w:val="00AA45C4"/>
    <w:rsid w:val="00AB11CD"/>
    <w:rsid w:val="00AB441B"/>
    <w:rsid w:val="00AB590E"/>
    <w:rsid w:val="00AB6047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36D33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BE7"/>
    <w:rsid w:val="00BD792F"/>
    <w:rsid w:val="00BE16FD"/>
    <w:rsid w:val="00BE21EB"/>
    <w:rsid w:val="00BE67FB"/>
    <w:rsid w:val="00BF06A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45D82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078A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24D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8BD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D50DF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33EC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0AFC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108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568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16E5"/>
    <w:rsid w:val="00FE722E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95625B-0136-45EA-AD34-B1B1DB73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87EA699-2E3A-45A0-908E-10DBDE2F0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36</cp:revision>
  <cp:lastPrinted>2012-04-02T08:11:00Z</cp:lastPrinted>
  <dcterms:created xsi:type="dcterms:W3CDTF">2016-03-25T07:16:00Z</dcterms:created>
  <dcterms:modified xsi:type="dcterms:W3CDTF">2017-07-27T07:02:00Z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