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F200B8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FE722E">
        <w:rPr>
          <w:b/>
          <w:sz w:val="28"/>
          <w:szCs w:val="28"/>
          <w:lang w:val="ru-RU" w:eastAsia="ru-RU"/>
        </w:rPr>
        <w:t>з-17-</w:t>
      </w:r>
      <w:r w:rsidR="00FE0CFB" w:rsidRPr="00FE0CFB">
        <w:rPr>
          <w:b/>
          <w:sz w:val="28"/>
          <w:szCs w:val="28"/>
          <w:lang w:val="ru-RU" w:eastAsia="ru-RU"/>
        </w:rPr>
        <w:t>40103</w:t>
      </w:r>
      <w:r w:rsidR="00FE0CFB">
        <w:rPr>
          <w:b/>
          <w:sz w:val="28"/>
          <w:szCs w:val="28"/>
          <w:lang w:val="ru-RU" w:eastAsia="ru-RU"/>
        </w:rPr>
        <w:t>/90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по технической поддержке и сопровождению программного обеспечения на платформе </w:t>
      </w:r>
      <w:proofErr w:type="spellStart"/>
      <w:r w:rsidR="00FE0CFB" w:rsidRPr="00FE0CFB">
        <w:rPr>
          <w:rFonts w:eastAsia="Calibri"/>
          <w:sz w:val="28"/>
          <w:szCs w:val="28"/>
          <w:lang w:val="ru-RU" w:eastAsia="ru-RU"/>
        </w:rPr>
        <w:t>Microsoft</w:t>
      </w:r>
      <w:proofErr w:type="spellEnd"/>
      <w:r w:rsidR="00FE0CFB" w:rsidRPr="00FE0CFB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FE0CFB" w:rsidRPr="00FE0CFB">
        <w:rPr>
          <w:rFonts w:eastAsia="Calibri"/>
          <w:sz w:val="28"/>
          <w:szCs w:val="28"/>
          <w:lang w:val="ru-RU" w:eastAsia="ru-RU"/>
        </w:rPr>
        <w:t>Dynamics</w:t>
      </w:r>
      <w:proofErr w:type="spellEnd"/>
      <w:r w:rsidR="002B4FC2" w:rsidRPr="002B4FC2">
        <w:rPr>
          <w:rFonts w:eastAsia="Calibri"/>
          <w:sz w:val="28"/>
          <w:szCs w:val="28"/>
          <w:lang w:val="ru-RU" w:eastAsia="ru-RU"/>
        </w:rPr>
        <w:t xml:space="preserve"> </w:t>
      </w:r>
      <w:r w:rsidR="00FE0CFB" w:rsidRPr="00FE0CFB">
        <w:rPr>
          <w:rFonts w:eastAsia="Calibri"/>
          <w:sz w:val="28"/>
          <w:szCs w:val="28"/>
          <w:lang w:val="ru-RU" w:eastAsia="ru-RU"/>
        </w:rPr>
        <w:t>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E722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E722E" w:rsidRPr="00FE722E">
        <w:rPr>
          <w:rFonts w:eastAsia="Calibri"/>
          <w:sz w:val="28"/>
          <w:szCs w:val="28"/>
          <w:lang w:val="ru-RU" w:eastAsia="ru-RU"/>
        </w:rPr>
        <w:t>121205</w:t>
      </w:r>
      <w:r w:rsidR="00F200B8" w:rsidRPr="00F200B8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», </w:t>
      </w:r>
      <w:r w:rsidR="005B2CED">
        <w:rPr>
          <w:rFonts w:eastAsia="Calibri"/>
          <w:sz w:val="28"/>
          <w:szCs w:val="28"/>
          <w:lang w:val="ru-RU" w:eastAsia="ru-RU"/>
        </w:rPr>
        <w:t xml:space="preserve">ул. Нобеля, </w:t>
      </w:r>
      <w:r w:rsidR="00F200B8" w:rsidRPr="00F200B8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FE0CFB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2B4FC2" w:rsidRPr="002B4FC2">
        <w:rPr>
          <w:rFonts w:eastAsia="Calibri"/>
          <w:sz w:val="28"/>
          <w:szCs w:val="28"/>
          <w:lang w:val="ru-RU" w:eastAsia="ru-RU"/>
        </w:rPr>
        <w:t xml:space="preserve">по 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технической поддержке и сопровождению программного обеспечения на платформе </w:t>
      </w:r>
      <w:proofErr w:type="spellStart"/>
      <w:r w:rsidR="00FE0CFB" w:rsidRPr="00FE0CFB">
        <w:rPr>
          <w:rFonts w:eastAsia="Calibri"/>
          <w:sz w:val="28"/>
          <w:szCs w:val="28"/>
          <w:lang w:val="ru-RU" w:eastAsia="ru-RU"/>
        </w:rPr>
        <w:t>Microsoft</w:t>
      </w:r>
      <w:proofErr w:type="spellEnd"/>
      <w:r w:rsidR="00FE0CFB" w:rsidRPr="00FE0CFB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FE0CFB" w:rsidRPr="00FE0CFB">
        <w:rPr>
          <w:rFonts w:eastAsia="Calibri"/>
          <w:sz w:val="28"/>
          <w:szCs w:val="28"/>
          <w:lang w:val="ru-RU" w:eastAsia="ru-RU"/>
        </w:rPr>
        <w:t>Dynamics</w:t>
      </w:r>
      <w:proofErr w:type="spellEnd"/>
      <w:r w:rsidR="00FE0CFB" w:rsidRPr="00FE0CFB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FE0CFB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FE0CFB">
        <w:rPr>
          <w:rFonts w:eastAsia="Calibri"/>
          <w:sz w:val="28"/>
          <w:szCs w:val="28"/>
          <w:lang w:val="ru-RU" w:eastAsia="ru-RU"/>
        </w:rPr>
        <w:t>7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</w:t>
      </w:r>
      <w:r w:rsidR="00FE0CFB">
        <w:rPr>
          <w:rFonts w:eastAsia="Calibri"/>
          <w:sz w:val="28"/>
          <w:szCs w:val="28"/>
          <w:lang w:val="ru-RU" w:eastAsia="ru-RU"/>
        </w:rPr>
        <w:t>227 5</w:t>
      </w:r>
      <w:r w:rsidR="00FE0CFB" w:rsidRPr="00FE0CFB">
        <w:rPr>
          <w:rFonts w:eastAsia="Calibri"/>
          <w:sz w:val="28"/>
          <w:szCs w:val="28"/>
          <w:lang w:val="ru-RU" w:eastAsia="ru-RU"/>
        </w:rPr>
        <w:t>00,00 руб. (</w:t>
      </w:r>
      <w:r w:rsidR="00FE0CFB">
        <w:rPr>
          <w:rFonts w:eastAsia="Calibri"/>
          <w:sz w:val="28"/>
          <w:szCs w:val="28"/>
          <w:lang w:val="ru-RU" w:eastAsia="ru-RU"/>
        </w:rPr>
        <w:t>Семь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миллионов </w:t>
      </w:r>
      <w:r w:rsidR="00FE0CFB">
        <w:rPr>
          <w:rFonts w:eastAsia="Calibri"/>
          <w:sz w:val="28"/>
          <w:szCs w:val="28"/>
          <w:lang w:val="ru-RU" w:eastAsia="ru-RU"/>
        </w:rPr>
        <w:t>двести двадцать семь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тысяч </w:t>
      </w:r>
      <w:r w:rsidR="00FE0CFB">
        <w:rPr>
          <w:rFonts w:eastAsia="Calibri"/>
          <w:sz w:val="28"/>
          <w:szCs w:val="28"/>
          <w:lang w:val="ru-RU" w:eastAsia="ru-RU"/>
        </w:rPr>
        <w:t xml:space="preserve">пятьсот </w:t>
      </w:r>
      <w:r w:rsidR="00FE0CFB" w:rsidRPr="00FE0CFB">
        <w:rPr>
          <w:rFonts w:eastAsia="Calibri"/>
          <w:sz w:val="28"/>
          <w:szCs w:val="28"/>
          <w:lang w:val="ru-RU" w:eastAsia="ru-RU"/>
        </w:rPr>
        <w:t>руб. 00 коп.), в том числе НДС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E16E5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</w:t>
      </w:r>
      <w:r w:rsidR="00FE16E5">
        <w:rPr>
          <w:sz w:val="28"/>
          <w:szCs w:val="28"/>
          <w:lang w:val="ru-RU" w:eastAsia="ru-RU"/>
        </w:rPr>
        <w:t xml:space="preserve">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FE16E5" w:rsidRPr="00FE16E5">
        <w:rPr>
          <w:sz w:val="28"/>
          <w:szCs w:val="28"/>
          <w:lang w:val="ru-RU" w:eastAsia="ru-RU"/>
        </w:rPr>
        <w:t>121205</w:t>
      </w:r>
      <w:r w:rsidR="00F200B8" w:rsidRPr="00F200B8">
        <w:rPr>
          <w:sz w:val="28"/>
          <w:szCs w:val="28"/>
          <w:lang w:val="ru-RU" w:eastAsia="ru-RU"/>
        </w:rPr>
        <w:t>, Российская Федерация, г. Москва, территория инн</w:t>
      </w:r>
      <w:r w:rsidR="00FE16E5">
        <w:rPr>
          <w:sz w:val="28"/>
          <w:szCs w:val="28"/>
          <w:lang w:val="ru-RU" w:eastAsia="ru-RU"/>
        </w:rPr>
        <w:t>овационного центра «</w:t>
      </w:r>
      <w:proofErr w:type="spellStart"/>
      <w:r w:rsidR="00FE16E5">
        <w:rPr>
          <w:sz w:val="28"/>
          <w:szCs w:val="28"/>
          <w:lang w:val="ru-RU" w:eastAsia="ru-RU"/>
        </w:rPr>
        <w:t>Сколково</w:t>
      </w:r>
      <w:proofErr w:type="spellEnd"/>
      <w:r w:rsidR="00FE16E5">
        <w:rPr>
          <w:sz w:val="28"/>
          <w:szCs w:val="28"/>
          <w:lang w:val="ru-RU" w:eastAsia="ru-RU"/>
        </w:rPr>
        <w:t xml:space="preserve">», ул. Нобеля, </w:t>
      </w:r>
      <w:r w:rsidR="00F200B8" w:rsidRPr="00F200B8">
        <w:rPr>
          <w:sz w:val="28"/>
          <w:szCs w:val="28"/>
          <w:lang w:val="ru-RU" w:eastAsia="ru-RU"/>
        </w:rPr>
        <w:t>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</w:t>
      </w:r>
      <w:r w:rsidR="00DD50DF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Краткие сведения о порядке и особенностях проведения Процедуры закупки: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82EF5" w:rsidRPr="00E82EF5" w:rsidRDefault="00520262" w:rsidP="00E82EF5">
      <w:pPr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E82EF5" w:rsidRPr="00E82EF5">
        <w:rPr>
          <w:rFonts w:eastAsia="Calibri"/>
          <w:sz w:val="28"/>
          <w:szCs w:val="28"/>
          <w:lang w:val="ru-RU" w:eastAsia="ru-RU"/>
        </w:rPr>
        <w:t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7</w:t>
      </w:r>
      <w:r w:rsidR="001D1FEB">
        <w:rPr>
          <w:rFonts w:eastAsia="Calibri"/>
          <w:sz w:val="28"/>
          <w:szCs w:val="28"/>
          <w:lang w:val="ru-RU" w:eastAsia="ru-RU"/>
        </w:rPr>
        <w:t>22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</w:t>
      </w:r>
      <w:r w:rsidR="001D1FEB">
        <w:rPr>
          <w:rFonts w:eastAsia="Calibri"/>
          <w:sz w:val="28"/>
          <w:szCs w:val="28"/>
          <w:lang w:val="ru-RU" w:eastAsia="ru-RU"/>
        </w:rPr>
        <w:t>75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0,00 руб. (Семьсот </w:t>
      </w:r>
      <w:r w:rsidR="001D1FEB">
        <w:rPr>
          <w:rFonts w:eastAsia="Calibri"/>
          <w:sz w:val="28"/>
          <w:szCs w:val="28"/>
          <w:lang w:val="ru-RU" w:eastAsia="ru-RU"/>
        </w:rPr>
        <w:t xml:space="preserve">двадцать две </w:t>
      </w:r>
      <w:r w:rsidR="00E82EF5" w:rsidRPr="00E82EF5">
        <w:rPr>
          <w:rFonts w:eastAsia="Calibri"/>
          <w:sz w:val="28"/>
          <w:szCs w:val="28"/>
          <w:lang w:val="ru-RU" w:eastAsia="ru-RU"/>
        </w:rPr>
        <w:t>тысяч</w:t>
      </w:r>
      <w:r w:rsidR="001D1FEB">
        <w:rPr>
          <w:rFonts w:eastAsia="Calibri"/>
          <w:sz w:val="28"/>
          <w:szCs w:val="28"/>
          <w:lang w:val="ru-RU" w:eastAsia="ru-RU"/>
        </w:rPr>
        <w:t>и семьсот пятьдесят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руб. 00 коп.) на счет Заказчика, указанный ниже: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», ул. Луговая, д. 4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ОГРН 1107799016720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ИНН 7701058410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КПП 773101001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Банковские реквизиты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40703810138170002262 (RUR)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40703840438170002262 (USD)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р/с 40703978438000000057 (EUR)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ПАО "СБЕРБАНК" Г. Москва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БИК 044525225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к/с 30101.810.4.00000000225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eastAsia="ru-RU"/>
        </w:rPr>
        <w:t>S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W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I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F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T</w:t>
      </w:r>
      <w:r w:rsidRPr="00E82EF5">
        <w:rPr>
          <w:rFonts w:eastAsia="Calibri"/>
          <w:sz w:val="28"/>
          <w:szCs w:val="28"/>
          <w:lang w:val="ru-RU" w:eastAsia="ru-RU"/>
        </w:rPr>
        <w:t xml:space="preserve">. </w:t>
      </w:r>
      <w:r w:rsidRPr="00E82EF5">
        <w:rPr>
          <w:rFonts w:eastAsia="Calibri"/>
          <w:sz w:val="28"/>
          <w:szCs w:val="28"/>
          <w:lang w:eastAsia="ru-RU"/>
        </w:rPr>
        <w:t>SABRRUMM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C67589" w:rsidRPr="00C67589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C67589" w:rsidRPr="00C67589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080B6F" w:rsidP="001A28BA">
      <w:pPr>
        <w:ind w:left="426"/>
        <w:jc w:val="both"/>
        <w:rPr>
          <w:rFonts w:eastAsia="Calibri"/>
          <w:b/>
          <w:sz w:val="28"/>
          <w:szCs w:val="28"/>
          <w:lang w:val="ru-RU" w:eastAsia="ru-RU"/>
        </w:rPr>
      </w:pPr>
      <w:r w:rsidRPr="00080B6F">
        <w:rPr>
          <w:rFonts w:eastAsia="Calibri"/>
          <w:b/>
          <w:sz w:val="28"/>
          <w:szCs w:val="28"/>
          <w:lang w:val="ru-RU" w:eastAsia="ru-RU"/>
        </w:rPr>
        <w:t>7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CC624D">
        <w:rPr>
          <w:rFonts w:eastAsia="Calibri"/>
          <w:b/>
          <w:sz w:val="28"/>
          <w:szCs w:val="28"/>
          <w:lang w:val="ru-RU" w:eastAsia="ru-RU"/>
        </w:rPr>
        <w:t>Цена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8E3EA1">
        <w:rPr>
          <w:rFonts w:eastAsia="Calibri"/>
          <w:b/>
          <w:sz w:val="28"/>
          <w:szCs w:val="28"/>
          <w:lang w:val="ru-RU" w:eastAsia="ru-RU"/>
        </w:rPr>
        <w:t xml:space="preserve">Договора </w:t>
      </w:r>
      <w:r w:rsidRPr="00080B6F">
        <w:rPr>
          <w:rFonts w:eastAsia="Calibri"/>
          <w:sz w:val="28"/>
          <w:szCs w:val="28"/>
          <w:lang w:val="ru-RU" w:eastAsia="ru-RU"/>
        </w:rPr>
        <w:t>(</w:t>
      </w:r>
      <w:r>
        <w:rPr>
          <w:rFonts w:eastAsia="Calibri"/>
          <w:sz w:val="28"/>
          <w:szCs w:val="28"/>
          <w:lang w:val="ru-RU" w:eastAsia="ru-RU"/>
        </w:rPr>
        <w:t>вес критерия</w:t>
      </w:r>
      <w:r w:rsidR="001A28BA">
        <w:rPr>
          <w:rFonts w:eastAsia="Calibri"/>
          <w:sz w:val="28"/>
          <w:szCs w:val="28"/>
          <w:lang w:val="ru-RU" w:eastAsia="ru-RU"/>
        </w:rPr>
        <w:t xml:space="preserve"> </w:t>
      </w:r>
      <w:r w:rsidR="00FE0CFB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0 %)</w:t>
      </w:r>
      <w:r w:rsidR="002577AD"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577AD"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7.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FE0CFB">
        <w:rPr>
          <w:rFonts w:eastAsia="Calibri"/>
          <w:sz w:val="28"/>
          <w:szCs w:val="28"/>
          <w:lang w:val="ru-RU" w:eastAsia="ru-RU"/>
        </w:rPr>
        <w:t>6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350924" w:rsidRPr="00350924">
        <w:rPr>
          <w:rFonts w:eastAsia="Calibri"/>
          <w:sz w:val="28"/>
          <w:szCs w:val="28"/>
          <w:lang w:val="ru-RU" w:eastAsia="ru-RU"/>
        </w:rPr>
        <w:t>20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350924" w:rsidRPr="00350924">
        <w:rPr>
          <w:rFonts w:eastAsia="Calibri"/>
          <w:sz w:val="28"/>
          <w:szCs w:val="28"/>
          <w:lang w:val="ru-RU" w:eastAsia="ru-RU"/>
        </w:rPr>
        <w:t>июля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</w:t>
      </w:r>
      <w:r w:rsidR="00576955">
        <w:rPr>
          <w:rFonts w:eastAsia="Calibri"/>
          <w:sz w:val="28"/>
          <w:szCs w:val="28"/>
          <w:lang w:val="ru-RU" w:eastAsia="ru-RU"/>
        </w:rPr>
        <w:t>8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7101F4" w:rsidRDefault="00F23F90" w:rsidP="007101F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F23F90">
        <w:rPr>
          <w:rFonts w:eastAsia="Calibri"/>
          <w:b/>
          <w:sz w:val="28"/>
          <w:szCs w:val="28"/>
          <w:lang w:val="ru-RU" w:eastAsia="ru-RU"/>
        </w:rPr>
        <w:t xml:space="preserve">Дата и место вскрытия конвертов с заявками: </w:t>
      </w:r>
      <w:r w:rsidRPr="00F23F90">
        <w:rPr>
          <w:rFonts w:eastAsia="Calibri"/>
          <w:sz w:val="28"/>
          <w:szCs w:val="28"/>
          <w:lang w:val="ru-RU" w:eastAsia="ru-RU"/>
        </w:rPr>
        <w:t>«</w:t>
      </w:r>
      <w:r w:rsidR="00350924">
        <w:rPr>
          <w:rFonts w:eastAsia="Calibri"/>
          <w:sz w:val="28"/>
          <w:szCs w:val="28"/>
          <w:lang w:val="ru-RU" w:eastAsia="ru-RU"/>
        </w:rPr>
        <w:t>21</w:t>
      </w:r>
      <w:r w:rsidRPr="00F23F90">
        <w:rPr>
          <w:rFonts w:eastAsia="Calibri"/>
          <w:sz w:val="28"/>
          <w:szCs w:val="28"/>
          <w:lang w:val="ru-RU" w:eastAsia="ru-RU"/>
        </w:rPr>
        <w:t xml:space="preserve">» </w:t>
      </w:r>
      <w:r w:rsidR="00350924">
        <w:rPr>
          <w:rFonts w:eastAsia="Calibri"/>
          <w:sz w:val="28"/>
          <w:szCs w:val="28"/>
          <w:lang w:val="ru-RU" w:eastAsia="ru-RU"/>
        </w:rPr>
        <w:t>июля</w:t>
      </w:r>
      <w:r w:rsidRPr="00F23F90">
        <w:rPr>
          <w:rFonts w:eastAsia="Calibri"/>
          <w:sz w:val="28"/>
          <w:szCs w:val="28"/>
          <w:lang w:val="ru-RU" w:eastAsia="ru-RU"/>
        </w:rPr>
        <w:t xml:space="preserve"> 2017 года </w:t>
      </w:r>
      <w:r w:rsidR="00350924"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Pr="00F23F90">
        <w:rPr>
          <w:rFonts w:eastAsia="Calibri"/>
          <w:sz w:val="28"/>
          <w:szCs w:val="28"/>
          <w:lang w:val="ru-RU" w:eastAsia="ru-RU"/>
        </w:rPr>
        <w:t>18 часов 00 минут по московскому времени, по адресу: 143026, Российская Федерация, г. Москва, территория инновационного центра «</w:t>
      </w:r>
      <w:proofErr w:type="spellStart"/>
      <w:r w:rsidRPr="00F23F9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F23F90">
        <w:rPr>
          <w:rFonts w:eastAsia="Calibri"/>
          <w:sz w:val="28"/>
          <w:szCs w:val="28"/>
          <w:lang w:val="ru-RU" w:eastAsia="ru-RU"/>
        </w:rPr>
        <w:t>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520262" w:rsidRPr="00520262" w:rsidRDefault="00F23F90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рассмотрения и оценки заявок, принятия решения о выборе Победителя будет проводиться по адресу: </w:t>
      </w:r>
      <w:r w:rsidR="00FE0CFB" w:rsidRPr="00FE0CFB">
        <w:rPr>
          <w:rFonts w:eastAsia="Calibri"/>
          <w:sz w:val="28"/>
          <w:szCs w:val="28"/>
          <w:lang w:val="ru-RU" w:eastAsia="ru-RU"/>
        </w:rPr>
        <w:t>121205</w:t>
      </w:r>
      <w:r w:rsidR="005530DA"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5.  </w:t>
      </w:r>
    </w:p>
    <w:p w:rsidR="00A150CA" w:rsidRDefault="005530DA" w:rsidP="00F23F90">
      <w:pPr>
        <w:ind w:left="360"/>
        <w:rPr>
          <w:i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350924">
        <w:rPr>
          <w:rFonts w:eastAsia="Calibri"/>
          <w:sz w:val="28"/>
          <w:szCs w:val="28"/>
          <w:lang w:val="ru-RU" w:eastAsia="ru-RU"/>
        </w:rPr>
        <w:t>03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350924">
        <w:rPr>
          <w:rFonts w:eastAsia="Calibri"/>
          <w:sz w:val="28"/>
          <w:szCs w:val="28"/>
          <w:lang w:val="ru-RU" w:eastAsia="ru-RU"/>
        </w:rPr>
        <w:t>августа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665" w:rsidRDefault="00335665" w:rsidP="001C1B8B">
      <w:r>
        <w:separator/>
      </w:r>
    </w:p>
  </w:endnote>
  <w:endnote w:type="continuationSeparator" w:id="0">
    <w:p w:rsidR="00335665" w:rsidRDefault="003356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665" w:rsidRDefault="00335665" w:rsidP="001C1B8B">
      <w:r>
        <w:separator/>
      </w:r>
    </w:p>
  </w:footnote>
  <w:footnote w:type="continuationSeparator" w:id="0">
    <w:p w:rsidR="00335665" w:rsidRDefault="003356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2B3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06AE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9A2"/>
    <w:rsid w:val="001762C5"/>
    <w:rsid w:val="001809D2"/>
    <w:rsid w:val="0018181A"/>
    <w:rsid w:val="00182CAA"/>
    <w:rsid w:val="00183D54"/>
    <w:rsid w:val="001842D8"/>
    <w:rsid w:val="00187D9B"/>
    <w:rsid w:val="00192219"/>
    <w:rsid w:val="0019285D"/>
    <w:rsid w:val="001A28BA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1FEB"/>
    <w:rsid w:val="001D6323"/>
    <w:rsid w:val="001D6EF3"/>
    <w:rsid w:val="001D75DF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13FC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665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0924"/>
    <w:rsid w:val="00355056"/>
    <w:rsid w:val="0035688C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9C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559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2B10"/>
    <w:rsid w:val="005530DA"/>
    <w:rsid w:val="00557343"/>
    <w:rsid w:val="0055737E"/>
    <w:rsid w:val="00563EB3"/>
    <w:rsid w:val="00564618"/>
    <w:rsid w:val="00564654"/>
    <w:rsid w:val="0056528E"/>
    <w:rsid w:val="00573802"/>
    <w:rsid w:val="005749E4"/>
    <w:rsid w:val="00575127"/>
    <w:rsid w:val="00576955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CED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6CE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4AC2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1F4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2A5C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3EA1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AF8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873B6"/>
    <w:rsid w:val="00A922EE"/>
    <w:rsid w:val="00A93EFB"/>
    <w:rsid w:val="00A96246"/>
    <w:rsid w:val="00A972F0"/>
    <w:rsid w:val="00AA45C4"/>
    <w:rsid w:val="00AB11CD"/>
    <w:rsid w:val="00AB441B"/>
    <w:rsid w:val="00AB590E"/>
    <w:rsid w:val="00AB6047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33D7"/>
    <w:rsid w:val="00B343CF"/>
    <w:rsid w:val="00B36D33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45D82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24D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D50DF"/>
    <w:rsid w:val="00DE4CA4"/>
    <w:rsid w:val="00DE64DB"/>
    <w:rsid w:val="00DE7718"/>
    <w:rsid w:val="00DF015B"/>
    <w:rsid w:val="00DF1CAE"/>
    <w:rsid w:val="00DF3550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EF5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3F90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568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0CFB"/>
    <w:rsid w:val="00FE16E5"/>
    <w:rsid w:val="00FE722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5625B-0136-45EA-AD34-B1B1DB73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4FE0C6-46DD-4585-AFEA-A20484936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33</cp:revision>
  <cp:lastPrinted>2012-04-02T08:11:00Z</cp:lastPrinted>
  <dcterms:created xsi:type="dcterms:W3CDTF">2016-03-25T07:16:00Z</dcterms:created>
  <dcterms:modified xsi:type="dcterms:W3CDTF">2017-07-13T10:16:00Z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