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9061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733A" w:rsidRPr="00390610">
        <w:rPr>
          <w:b/>
          <w:bCs/>
          <w:sz w:val="28"/>
          <w:szCs w:val="28"/>
          <w:lang w:val="ru-RU"/>
        </w:rPr>
        <w:t>85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A030D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B733A" w:rsidRPr="00EB733A">
        <w:rPr>
          <w:sz w:val="28"/>
          <w:szCs w:val="28"/>
          <w:lang w:val="ru-RU"/>
        </w:rPr>
        <w:t>поставки ноутбуков и док.</w:t>
      </w:r>
      <w:r w:rsidR="00EB733A">
        <w:rPr>
          <w:sz w:val="28"/>
          <w:szCs w:val="28"/>
          <w:lang w:val="ru-RU"/>
        </w:rPr>
        <w:t xml:space="preserve"> станций</w:t>
      </w:r>
      <w:r w:rsidR="00DD0882">
        <w:rPr>
          <w:sz w:val="28"/>
          <w:szCs w:val="28"/>
          <w:lang w:val="ru-RU"/>
        </w:rPr>
        <w:t xml:space="preserve"> для нужд</w:t>
      </w:r>
      <w:r w:rsidRPr="007054E3">
        <w:rPr>
          <w:sz w:val="28"/>
          <w:szCs w:val="28"/>
          <w:lang w:val="ru-RU"/>
        </w:rPr>
        <w:t xml:space="preserve"> Некоммерческой организаци</w:t>
      </w:r>
      <w:r w:rsidR="00DD0882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DD0882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92145E">
        <w:rPr>
          <w:rFonts w:ascii="Times New Roman" w:hAnsi="Times New Roman" w:cs="Times New Roman"/>
          <w:sz w:val="28"/>
          <w:szCs w:val="28"/>
        </w:rPr>
        <w:t>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B733A" w:rsidP="00FA030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B733A">
        <w:rPr>
          <w:rFonts w:ascii="Times New Roman" w:hAnsi="Times New Roman" w:cs="Times New Roman"/>
          <w:sz w:val="28"/>
          <w:szCs w:val="28"/>
        </w:rPr>
        <w:t>оставк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B733A">
        <w:rPr>
          <w:rFonts w:ascii="Times New Roman" w:hAnsi="Times New Roman" w:cs="Times New Roman"/>
          <w:sz w:val="28"/>
          <w:szCs w:val="28"/>
        </w:rPr>
        <w:t xml:space="preserve"> ноутбуков и док. станций</w:t>
      </w:r>
      <w:r w:rsidR="00FA030D" w:rsidRPr="00FA030D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B733A">
        <w:rPr>
          <w:rFonts w:ascii="Times New Roman" w:hAnsi="Times New Roman" w:cs="Times New Roman"/>
          <w:sz w:val="28"/>
          <w:szCs w:val="28"/>
        </w:rPr>
        <w:t>1</w:t>
      </w:r>
      <w:r w:rsidR="00DD0882">
        <w:rPr>
          <w:rFonts w:ascii="Times New Roman" w:hAnsi="Times New Roman" w:cs="Times New Roman"/>
          <w:sz w:val="28"/>
          <w:szCs w:val="28"/>
        </w:rPr>
        <w:t> 10</w:t>
      </w:r>
      <w:r w:rsidR="00EB733A">
        <w:rPr>
          <w:rFonts w:ascii="Times New Roman" w:hAnsi="Times New Roman" w:cs="Times New Roman"/>
          <w:sz w:val="28"/>
          <w:szCs w:val="28"/>
        </w:rPr>
        <w:t>8</w:t>
      </w:r>
      <w:r w:rsidR="00DD0882">
        <w:rPr>
          <w:rFonts w:ascii="Times New Roman" w:hAnsi="Times New Roman" w:cs="Times New Roman"/>
          <w:sz w:val="28"/>
          <w:szCs w:val="28"/>
        </w:rPr>
        <w:t> </w:t>
      </w:r>
      <w:r w:rsidR="00EB733A">
        <w:rPr>
          <w:rFonts w:ascii="Times New Roman" w:hAnsi="Times New Roman" w:cs="Times New Roman"/>
          <w:sz w:val="28"/>
          <w:szCs w:val="28"/>
        </w:rPr>
        <w:t>100,00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B733A">
        <w:rPr>
          <w:rFonts w:ascii="Times New Roman" w:hAnsi="Times New Roman" w:cs="Times New Roman"/>
          <w:sz w:val="28"/>
          <w:szCs w:val="28"/>
        </w:rPr>
        <w:t>Один</w:t>
      </w:r>
      <w:r w:rsidR="00DD0882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D12CA9">
        <w:rPr>
          <w:rFonts w:ascii="Times New Roman" w:hAnsi="Times New Roman" w:cs="Times New Roman"/>
          <w:sz w:val="28"/>
          <w:szCs w:val="28"/>
        </w:rPr>
        <w:t xml:space="preserve">сто </w:t>
      </w:r>
      <w:r w:rsidR="00EB733A">
        <w:rPr>
          <w:rFonts w:ascii="Times New Roman" w:hAnsi="Times New Roman" w:cs="Times New Roman"/>
          <w:sz w:val="28"/>
          <w:szCs w:val="28"/>
        </w:rPr>
        <w:t xml:space="preserve">восемь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EB733A">
        <w:rPr>
          <w:rFonts w:ascii="Times New Roman" w:hAnsi="Times New Roman" w:cs="Times New Roman"/>
          <w:sz w:val="28"/>
          <w:szCs w:val="28"/>
        </w:rPr>
        <w:t xml:space="preserve">сто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EB733A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C34C8C">
        <w:rPr>
          <w:rFonts w:ascii="Times New Roman" w:hAnsi="Times New Roman" w:cs="Times New Roman"/>
          <w:sz w:val="28"/>
          <w:szCs w:val="28"/>
        </w:rPr>
        <w:t>пр</w:t>
      </w:r>
      <w:r w:rsidR="00AA578C">
        <w:rPr>
          <w:rFonts w:ascii="Times New Roman" w:hAnsi="Times New Roman" w:cs="Times New Roman"/>
          <w:sz w:val="28"/>
          <w:szCs w:val="28"/>
        </w:rPr>
        <w:t>и</w:t>
      </w:r>
      <w:r w:rsidR="00C34C8C">
        <w:rPr>
          <w:rFonts w:ascii="Times New Roman" w:hAnsi="Times New Roman" w:cs="Times New Roman"/>
          <w:sz w:val="28"/>
          <w:szCs w:val="28"/>
        </w:rPr>
        <w:t>ема-передачи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F06BB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Pr="0092145E">
        <w:rPr>
          <w:rFonts w:ascii="Times New Roman" w:hAnsi="Times New Roman" w:cs="Times New Roman"/>
          <w:sz w:val="28"/>
          <w:szCs w:val="28"/>
        </w:rPr>
        <w:t>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7086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C70864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8D3918">
        <w:rPr>
          <w:rFonts w:ascii="Times New Roman" w:hAnsi="Times New Roman" w:cs="Times New Roman"/>
          <w:sz w:val="28"/>
          <w:szCs w:val="28"/>
        </w:rPr>
        <w:t>6</w:t>
      </w:r>
      <w:r w:rsidRPr="00C70864">
        <w:rPr>
          <w:rFonts w:ascii="Times New Roman" w:hAnsi="Times New Roman" w:cs="Times New Roman"/>
          <w:sz w:val="28"/>
          <w:szCs w:val="28"/>
        </w:rPr>
        <w:t xml:space="preserve"> (</w:t>
      </w:r>
      <w:r w:rsidR="008D3918">
        <w:rPr>
          <w:rFonts w:ascii="Times New Roman" w:hAnsi="Times New Roman" w:cs="Times New Roman"/>
          <w:sz w:val="28"/>
          <w:szCs w:val="28"/>
        </w:rPr>
        <w:t>Шести</w:t>
      </w:r>
      <w:r w:rsidRPr="00C70864">
        <w:rPr>
          <w:rFonts w:ascii="Times New Roman" w:hAnsi="Times New Roman" w:cs="Times New Roman"/>
          <w:sz w:val="28"/>
          <w:szCs w:val="28"/>
        </w:rPr>
        <w:t xml:space="preserve">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C70864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90610" w:rsidRPr="00390610">
        <w:rPr>
          <w:rFonts w:ascii="Times New Roman" w:hAnsi="Times New Roman" w:cs="Times New Roman"/>
          <w:sz w:val="28"/>
          <w:szCs w:val="28"/>
          <w:lang w:eastAsia="ru-RU"/>
        </w:rPr>
        <w:t>12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90610" w:rsidRPr="00390610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AA578C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AA578C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578C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AA578C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AA578C" w:rsidRPr="0092145E">
        <w:rPr>
          <w:rFonts w:ascii="Times New Roman" w:hAnsi="Times New Roman" w:cs="Times New Roman"/>
          <w:sz w:val="28"/>
          <w:szCs w:val="28"/>
        </w:rPr>
        <w:t>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90610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90610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5072B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390610">
        <w:rPr>
          <w:rFonts w:ascii="Times New Roman" w:eastAsia="Calibri" w:hAnsi="Times New Roman" w:cs="Times New Roman"/>
          <w:sz w:val="28"/>
          <w:szCs w:val="28"/>
          <w:lang w:eastAsia="ru-RU"/>
        </w:rPr>
        <w:t>«18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390610">
        <w:rPr>
          <w:rFonts w:ascii="Times New Roman" w:eastAsia="Calibri" w:hAnsi="Times New Roman" w:cs="Times New Roman"/>
          <w:sz w:val="28"/>
          <w:szCs w:val="28"/>
          <w:lang w:eastAsia="ru-RU"/>
        </w:rPr>
        <w:t>июля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AA578C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AA578C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578C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AA578C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AA578C" w:rsidRPr="0092145E">
        <w:rPr>
          <w:rFonts w:ascii="Times New Roman" w:hAnsi="Times New Roman" w:cs="Times New Roman"/>
          <w:sz w:val="28"/>
          <w:szCs w:val="28"/>
        </w:rPr>
        <w:t>д.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AA578C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AA578C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578C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AA578C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AA578C" w:rsidRPr="0092145E">
        <w:rPr>
          <w:rFonts w:ascii="Times New Roman" w:hAnsi="Times New Roman" w:cs="Times New Roman"/>
          <w:sz w:val="28"/>
          <w:szCs w:val="28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90610">
        <w:rPr>
          <w:sz w:val="28"/>
          <w:szCs w:val="28"/>
          <w:lang w:val="ru-RU" w:eastAsia="ru-RU"/>
        </w:rPr>
        <w:t>24</w:t>
      </w:r>
      <w:r w:rsidRPr="00F12AA2">
        <w:rPr>
          <w:sz w:val="28"/>
          <w:szCs w:val="28"/>
          <w:lang w:val="ru-RU" w:eastAsia="ru-RU"/>
        </w:rPr>
        <w:t xml:space="preserve">» </w:t>
      </w:r>
      <w:r w:rsidR="00390610">
        <w:rPr>
          <w:sz w:val="28"/>
          <w:szCs w:val="28"/>
          <w:lang w:val="ru-RU" w:eastAsia="ru-RU"/>
        </w:rPr>
        <w:t>июля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8D3918">
        <w:rPr>
          <w:sz w:val="24"/>
          <w:szCs w:val="24"/>
          <w:lang w:val="ru-RU" w:eastAsia="ru-RU"/>
        </w:rPr>
        <w:t>з-17-40102/85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AA578C" w:rsidRPr="00AA578C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19283B">
        <w:rPr>
          <w:sz w:val="28"/>
          <w:szCs w:val="28"/>
          <w:lang w:val="ru-RU" w:eastAsia="ru-RU"/>
        </w:rPr>
        <w:t xml:space="preserve"> предлагаемой к поставке продукции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798" w:rsidRDefault="00E92798" w:rsidP="001C1B8B">
      <w:r>
        <w:separator/>
      </w:r>
    </w:p>
  </w:endnote>
  <w:endnote w:type="continuationSeparator" w:id="0">
    <w:p w:rsidR="00E92798" w:rsidRDefault="00E9279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798" w:rsidRDefault="00E92798" w:rsidP="001C1B8B">
      <w:r>
        <w:separator/>
      </w:r>
    </w:p>
  </w:footnote>
  <w:footnote w:type="continuationSeparator" w:id="0">
    <w:p w:rsidR="00E92798" w:rsidRDefault="00E9279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2A83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24E5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3B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0610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0BC7"/>
    <w:rsid w:val="008D1627"/>
    <w:rsid w:val="008D1E82"/>
    <w:rsid w:val="008D24FF"/>
    <w:rsid w:val="008D3918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17A8D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2D0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072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578C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E7BC1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4C8C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0864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0882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5A7C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279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33A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6BB2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89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46BF"/>
    <w:rsid w:val="00F95906"/>
    <w:rsid w:val="00F95E94"/>
    <w:rsid w:val="00F9752B"/>
    <w:rsid w:val="00FA030D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EB530B4-91D0-47E7-AA82-9AE185306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51</cp:revision>
  <cp:lastPrinted>2012-04-02T08:11:00Z</cp:lastPrinted>
  <dcterms:created xsi:type="dcterms:W3CDTF">2016-12-28T07:35:00Z</dcterms:created>
  <dcterms:modified xsi:type="dcterms:W3CDTF">2017-07-11T12:44:00Z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