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bookmarkStart w:id="0" w:name="_GoBack"/>
      <w:r w:rsidRPr="00F41B64">
        <w:rPr>
          <w:b/>
          <w:bCs/>
          <w:sz w:val="24"/>
          <w:szCs w:val="24"/>
          <w:lang w:val="ru-RU"/>
        </w:rPr>
        <w:t>№ з-17-50104/</w:t>
      </w:r>
      <w:r w:rsidR="00554F30">
        <w:rPr>
          <w:b/>
          <w:bCs/>
          <w:sz w:val="24"/>
          <w:szCs w:val="24"/>
        </w:rPr>
        <w:t>86</w:t>
      </w:r>
      <w:r w:rsidRPr="00F41B64">
        <w:rPr>
          <w:b/>
          <w:bCs/>
          <w:sz w:val="24"/>
          <w:szCs w:val="24"/>
          <w:lang w:val="ru-RU"/>
        </w:rPr>
        <w:t xml:space="preserve"> от </w:t>
      </w:r>
      <w:r w:rsidR="00554F30">
        <w:rPr>
          <w:b/>
          <w:bCs/>
          <w:sz w:val="24"/>
          <w:szCs w:val="24"/>
        </w:rPr>
        <w:t>06</w:t>
      </w:r>
      <w:r w:rsidRPr="00F41B64">
        <w:rPr>
          <w:b/>
          <w:bCs/>
          <w:sz w:val="24"/>
          <w:szCs w:val="24"/>
          <w:lang w:val="ru-RU"/>
        </w:rPr>
        <w:t>.0</w:t>
      </w:r>
      <w:r>
        <w:rPr>
          <w:b/>
          <w:bCs/>
          <w:sz w:val="24"/>
          <w:szCs w:val="24"/>
          <w:lang w:val="ru-RU"/>
        </w:rPr>
        <w:t>7</w:t>
      </w:r>
      <w:r w:rsidRPr="00F41B64">
        <w:rPr>
          <w:b/>
          <w:bCs/>
          <w:sz w:val="24"/>
          <w:szCs w:val="24"/>
          <w:lang w:val="ru-RU"/>
        </w:rPr>
        <w:t xml:space="preserve">.2017 </w:t>
      </w:r>
      <w:bookmarkEnd w:id="0"/>
      <w:r w:rsidRPr="00F41B64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A3406" w:rsidRPr="009A3406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187228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D0686D" w:rsidRPr="00187228" w:rsidRDefault="00187228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596792" w:rsidRPr="007E7C75" w:rsidRDefault="00E0236B" w:rsidP="009A3406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proofErr w:type="gramStart"/>
      <w:r w:rsidRPr="007E7C75">
        <w:rPr>
          <w:b/>
          <w:sz w:val="24"/>
          <w:szCs w:val="24"/>
          <w:lang w:val="ru-RU"/>
        </w:rPr>
        <w:t>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8056C9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87228">
        <w:rPr>
          <w:bCs/>
          <w:sz w:val="24"/>
          <w:szCs w:val="24"/>
          <w:lang w:val="ru-RU"/>
        </w:rPr>
        <w:t>П</w:t>
      </w:r>
      <w:r w:rsidR="00187228" w:rsidRPr="00187228">
        <w:rPr>
          <w:bCs/>
          <w:sz w:val="24"/>
          <w:szCs w:val="24"/>
          <w:lang w:val="ru-RU"/>
        </w:rPr>
        <w:t>оставк</w:t>
      </w:r>
      <w:r w:rsidR="00187228">
        <w:rPr>
          <w:bCs/>
          <w:sz w:val="24"/>
          <w:szCs w:val="24"/>
          <w:lang w:val="ru-RU"/>
        </w:rPr>
        <w:t>а</w:t>
      </w:r>
      <w:r w:rsidR="00187228" w:rsidRPr="00187228">
        <w:rPr>
          <w:bCs/>
          <w:sz w:val="24"/>
          <w:szCs w:val="24"/>
          <w:lang w:val="ru-RU"/>
        </w:rPr>
        <w:t xml:space="preserve"> расходных и ресурсных материалов для принтеров</w:t>
      </w:r>
      <w:r w:rsidR="009A3406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F41B64" w:rsidRPr="00F41B64">
        <w:rPr>
          <w:color w:val="000000" w:themeColor="text1"/>
          <w:sz w:val="24"/>
          <w:szCs w:val="24"/>
          <w:lang w:val="ru-RU"/>
        </w:rPr>
        <w:t>1</w:t>
      </w:r>
      <w:r w:rsidR="00F41B64">
        <w:rPr>
          <w:color w:val="000000" w:themeColor="text1"/>
          <w:sz w:val="24"/>
          <w:szCs w:val="24"/>
          <w:lang w:val="ru-RU"/>
        </w:rPr>
        <w:t> </w:t>
      </w:r>
      <w:r w:rsidR="00F41B64" w:rsidRPr="00F41B64">
        <w:rPr>
          <w:color w:val="000000" w:themeColor="text1"/>
          <w:sz w:val="24"/>
          <w:szCs w:val="24"/>
          <w:lang w:val="ru-RU"/>
        </w:rPr>
        <w:t>086</w:t>
      </w:r>
      <w:r w:rsidR="00F41B64">
        <w:rPr>
          <w:color w:val="000000" w:themeColor="text1"/>
          <w:sz w:val="24"/>
          <w:szCs w:val="24"/>
          <w:lang w:val="ru-RU"/>
        </w:rPr>
        <w:t> </w:t>
      </w:r>
      <w:r w:rsidR="00F41B64" w:rsidRPr="00F41B64">
        <w:rPr>
          <w:color w:val="000000" w:themeColor="text1"/>
          <w:sz w:val="24"/>
          <w:szCs w:val="24"/>
          <w:lang w:val="ru-RU"/>
        </w:rPr>
        <w:t>585 (один миллион восемьдесят шесть тысяч пятьсот восемьдесят пять</w:t>
      </w:r>
      <w:r w:rsidR="00F41B64">
        <w:rPr>
          <w:color w:val="000000" w:themeColor="text1"/>
          <w:sz w:val="24"/>
          <w:szCs w:val="24"/>
          <w:lang w:val="ru-RU"/>
        </w:rPr>
        <w:t>)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 руб</w:t>
      </w:r>
      <w:r w:rsidR="00F41B64">
        <w:rPr>
          <w:color w:val="000000" w:themeColor="text1"/>
          <w:sz w:val="24"/>
          <w:szCs w:val="24"/>
          <w:lang w:val="ru-RU"/>
        </w:rPr>
        <w:t>.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 </w:t>
      </w:r>
      <w:r w:rsidR="00F41B64">
        <w:rPr>
          <w:color w:val="000000" w:themeColor="text1"/>
          <w:sz w:val="24"/>
          <w:szCs w:val="24"/>
          <w:lang w:val="ru-RU"/>
        </w:rPr>
        <w:t>05 коп</w:t>
      </w:r>
      <w:proofErr w:type="gramStart"/>
      <w:r w:rsidR="00F41B64">
        <w:rPr>
          <w:color w:val="000000" w:themeColor="text1"/>
          <w:sz w:val="24"/>
          <w:szCs w:val="24"/>
          <w:lang w:val="ru-RU"/>
        </w:rPr>
        <w:t>.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, </w:t>
      </w:r>
      <w:proofErr w:type="gramEnd"/>
      <w:r w:rsidR="00F41B64" w:rsidRPr="00F41B64">
        <w:rPr>
          <w:color w:val="000000" w:themeColor="text1"/>
          <w:sz w:val="24"/>
          <w:szCs w:val="24"/>
          <w:lang w:val="ru-RU"/>
        </w:rPr>
        <w:t xml:space="preserve">в </w:t>
      </w:r>
      <w:proofErr w:type="spellStart"/>
      <w:r w:rsidR="00F41B64" w:rsidRPr="00F41B64">
        <w:rPr>
          <w:color w:val="000000" w:themeColor="text1"/>
          <w:sz w:val="24"/>
          <w:szCs w:val="24"/>
          <w:lang w:val="ru-RU"/>
        </w:rPr>
        <w:t>т.ч</w:t>
      </w:r>
      <w:proofErr w:type="spellEnd"/>
      <w:r w:rsidR="00F41B64" w:rsidRPr="00F41B64">
        <w:rPr>
          <w:color w:val="000000" w:themeColor="text1"/>
          <w:sz w:val="24"/>
          <w:szCs w:val="24"/>
          <w:lang w:val="ru-RU"/>
        </w:rPr>
        <w:t>. НДС (18%) 165</w:t>
      </w:r>
      <w:r w:rsidR="00F41B64">
        <w:rPr>
          <w:color w:val="000000" w:themeColor="text1"/>
          <w:sz w:val="24"/>
          <w:szCs w:val="24"/>
          <w:lang w:val="ru-RU"/>
        </w:rPr>
        <w:t> </w:t>
      </w:r>
      <w:r w:rsidR="00F41B64" w:rsidRPr="00F41B64">
        <w:rPr>
          <w:color w:val="000000" w:themeColor="text1"/>
          <w:sz w:val="24"/>
          <w:szCs w:val="24"/>
          <w:lang w:val="ru-RU"/>
        </w:rPr>
        <w:t>750</w:t>
      </w:r>
      <w:r w:rsidR="00F41B64">
        <w:rPr>
          <w:color w:val="000000" w:themeColor="text1"/>
          <w:sz w:val="24"/>
          <w:szCs w:val="24"/>
          <w:lang w:val="ru-RU"/>
        </w:rPr>
        <w:t xml:space="preserve"> </w:t>
      </w:r>
      <w:r w:rsidR="00F41B64" w:rsidRPr="00F41B64">
        <w:rPr>
          <w:color w:val="000000" w:themeColor="text1"/>
          <w:sz w:val="24"/>
          <w:szCs w:val="24"/>
          <w:lang w:val="ru-RU"/>
        </w:rPr>
        <w:t>(сто шестьдесят пять тысяч семьсот пятьдесят</w:t>
      </w:r>
      <w:r w:rsidR="00F41B64">
        <w:rPr>
          <w:color w:val="000000" w:themeColor="text1"/>
          <w:sz w:val="24"/>
          <w:szCs w:val="24"/>
          <w:lang w:val="ru-RU"/>
        </w:rPr>
        <w:t>)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 руб</w:t>
      </w:r>
      <w:r w:rsidR="00F41B64">
        <w:rPr>
          <w:color w:val="000000" w:themeColor="text1"/>
          <w:sz w:val="24"/>
          <w:szCs w:val="24"/>
          <w:lang w:val="ru-RU"/>
        </w:rPr>
        <w:t>.</w:t>
      </w:r>
      <w:r w:rsidR="00F41B64" w:rsidRPr="00F41B64">
        <w:rPr>
          <w:color w:val="000000" w:themeColor="text1"/>
          <w:sz w:val="24"/>
          <w:szCs w:val="24"/>
          <w:lang w:val="ru-RU"/>
        </w:rPr>
        <w:t xml:space="preserve"> </w:t>
      </w:r>
      <w:r w:rsidR="00F41B64">
        <w:rPr>
          <w:color w:val="000000" w:themeColor="text1"/>
          <w:sz w:val="24"/>
          <w:szCs w:val="24"/>
          <w:lang w:val="ru-RU"/>
        </w:rPr>
        <w:t>26 коп.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22768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Pr="00C8145F">
        <w:rPr>
          <w:sz w:val="24"/>
          <w:szCs w:val="24"/>
          <w:lang w:val="ru-RU"/>
        </w:rPr>
        <w:t>ул. Луговая, дом 4, корпус 2.</w:t>
      </w:r>
    </w:p>
    <w:p w:rsidR="001A296A" w:rsidRPr="001A296A" w:rsidRDefault="007E7C7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230856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895037">
        <w:rPr>
          <w:sz w:val="24"/>
          <w:szCs w:val="24"/>
          <w:lang w:val="ru-RU"/>
        </w:rPr>
        <w:t>в течение</w:t>
      </w:r>
      <w:r w:rsidR="0025332F" w:rsidRPr="0025332F">
        <w:rPr>
          <w:sz w:val="24"/>
          <w:szCs w:val="24"/>
          <w:lang w:val="ru-RU"/>
        </w:rPr>
        <w:t xml:space="preserve"> </w:t>
      </w:r>
      <w:r w:rsidR="00544F88">
        <w:rPr>
          <w:sz w:val="24"/>
          <w:szCs w:val="24"/>
          <w:lang w:val="ru-RU"/>
        </w:rPr>
        <w:t xml:space="preserve">14 </w:t>
      </w:r>
      <w:r w:rsidR="00DC2917">
        <w:rPr>
          <w:sz w:val="24"/>
          <w:szCs w:val="24"/>
          <w:lang w:val="ru-RU"/>
        </w:rPr>
        <w:t>(четырнадцат</w:t>
      </w:r>
      <w:r w:rsidR="00895037">
        <w:rPr>
          <w:sz w:val="24"/>
          <w:szCs w:val="24"/>
          <w:lang w:val="ru-RU"/>
        </w:rPr>
        <w:t>и</w:t>
      </w:r>
      <w:r w:rsidR="00DC2917">
        <w:rPr>
          <w:sz w:val="24"/>
          <w:szCs w:val="24"/>
          <w:lang w:val="ru-RU"/>
        </w:rPr>
        <w:t xml:space="preserve">) </w:t>
      </w:r>
      <w:r w:rsidR="00544F88">
        <w:rPr>
          <w:sz w:val="24"/>
          <w:szCs w:val="24"/>
          <w:lang w:val="ru-RU"/>
        </w:rPr>
        <w:t>календарных</w:t>
      </w:r>
      <w:r w:rsidR="00F568AB">
        <w:rPr>
          <w:sz w:val="24"/>
          <w:szCs w:val="24"/>
          <w:lang w:val="ru-RU"/>
        </w:rPr>
        <w:t xml:space="preserve"> дней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Pr="008706C0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Pr="008E5AE3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Default="00F41B64" w:rsidP="00F41B64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F41B64" w:rsidRPr="004F261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F41B64"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554F30" w:rsidRPr="00554F30">
        <w:rPr>
          <w:color w:val="FF0000"/>
          <w:sz w:val="24"/>
          <w:szCs w:val="24"/>
          <w:lang w:val="ru-RU" w:eastAsia="ru-RU"/>
        </w:rPr>
        <w:t>14</w:t>
      </w:r>
      <w:r>
        <w:rPr>
          <w:color w:val="FF0000"/>
          <w:sz w:val="24"/>
          <w:szCs w:val="24"/>
          <w:lang w:val="ru-RU" w:eastAsia="ru-RU"/>
        </w:rPr>
        <w:t>» июля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554F30" w:rsidRPr="00554F30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554F30" w:rsidRPr="00554F30">
        <w:rPr>
          <w:color w:val="FF0000"/>
          <w:sz w:val="24"/>
          <w:szCs w:val="24"/>
          <w:lang w:val="ru-RU" w:eastAsia="ru-RU"/>
        </w:rPr>
        <w:t>21</w:t>
      </w:r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F41B64" w:rsidRPr="007C67AA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F41B64" w:rsidRPr="00822A74" w:rsidRDefault="00F41B64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7C67AA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Pr="00E56D5D" w:rsidRDefault="00F41B64" w:rsidP="00F41B6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F41B64" w:rsidRPr="006B280B" w:rsidRDefault="00F41B64" w:rsidP="00F41B64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p w:rsidR="007231BE" w:rsidRPr="00AE15F9" w:rsidRDefault="007231BE" w:rsidP="00F41B6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9E26E0-C191-486F-BF85-7E22908FA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83</cp:revision>
  <cp:lastPrinted>2016-06-20T10:46:00Z</cp:lastPrinted>
  <dcterms:created xsi:type="dcterms:W3CDTF">2014-11-19T12:03:00Z</dcterms:created>
  <dcterms:modified xsi:type="dcterms:W3CDTF">2017-07-06T15:12:00Z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