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B91C60">
      <w:pPr>
        <w:pStyle w:val="8"/>
        <w:numPr>
          <w:ilvl w:val="0"/>
          <w:numId w:val="0"/>
        </w:numPr>
        <w:ind w:left="1440"/>
        <w:rPr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0CC1762D" wp14:editId="74DF416F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AB14A6" w:rsidRDefault="00AB14A6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Default="001C00EF" w:rsidP="000D1655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>№</w:t>
      </w:r>
      <w:r w:rsidR="0040374D" w:rsidRPr="00F66D6B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>з</w:t>
      </w:r>
      <w:r w:rsidR="008146C2" w:rsidRPr="009451BB">
        <w:rPr>
          <w:b/>
          <w:bCs/>
          <w:sz w:val="24"/>
          <w:szCs w:val="24"/>
          <w:lang w:val="ru-RU"/>
        </w:rPr>
        <w:t>-</w:t>
      </w:r>
      <w:r w:rsidR="000D1655" w:rsidRPr="000D1655">
        <w:rPr>
          <w:b/>
          <w:bCs/>
          <w:sz w:val="24"/>
          <w:szCs w:val="24"/>
          <w:lang w:val="ru-RU"/>
        </w:rPr>
        <w:t>17-50104/</w:t>
      </w:r>
      <w:r w:rsidR="00DD492A" w:rsidRPr="00DD492A">
        <w:rPr>
          <w:b/>
          <w:bCs/>
          <w:sz w:val="24"/>
          <w:szCs w:val="24"/>
          <w:lang w:val="ru-RU"/>
        </w:rPr>
        <w:t>83</w:t>
      </w:r>
      <w:r w:rsidR="00352737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 xml:space="preserve">от </w:t>
      </w:r>
      <w:r w:rsidR="00DD492A" w:rsidRPr="00DD492A">
        <w:rPr>
          <w:b/>
          <w:bCs/>
          <w:sz w:val="24"/>
          <w:szCs w:val="24"/>
          <w:lang w:val="ru-RU"/>
        </w:rPr>
        <w:t>06</w:t>
      </w:r>
      <w:r w:rsidR="002E2CB1">
        <w:rPr>
          <w:b/>
          <w:bCs/>
          <w:sz w:val="24"/>
          <w:szCs w:val="24"/>
          <w:lang w:val="ru-RU"/>
        </w:rPr>
        <w:t>.</w:t>
      </w:r>
      <w:r w:rsidR="00DD492A">
        <w:rPr>
          <w:b/>
          <w:bCs/>
          <w:sz w:val="24"/>
          <w:szCs w:val="24"/>
        </w:rPr>
        <w:t>07</w:t>
      </w:r>
      <w:r w:rsidR="000D1655" w:rsidRPr="000D1655">
        <w:rPr>
          <w:b/>
          <w:bCs/>
          <w:sz w:val="24"/>
          <w:szCs w:val="24"/>
          <w:lang w:val="ru-RU"/>
        </w:rPr>
        <w:t>.2017</w:t>
      </w:r>
      <w:r w:rsidR="00B0011F">
        <w:rPr>
          <w:b/>
          <w:bCs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96110E" w:rsidRPr="004553CE" w:rsidRDefault="000D1655" w:rsidP="004553CE">
      <w:pPr>
        <w:spacing w:after="120"/>
        <w:ind w:firstLine="709"/>
        <w:jc w:val="both"/>
        <w:rPr>
          <w:rFonts w:eastAsia="Calibri"/>
          <w:lang w:val="ru-RU"/>
        </w:rPr>
      </w:pPr>
      <w:r w:rsidRPr="002E2CB1">
        <w:rPr>
          <w:b/>
          <w:bCs/>
          <w:sz w:val="24"/>
          <w:szCs w:val="24"/>
          <w:lang w:val="ru-RU"/>
        </w:rPr>
        <w:t xml:space="preserve">на право заключения </w:t>
      </w:r>
      <w:r w:rsidR="009810E3" w:rsidRPr="002E2CB1">
        <w:rPr>
          <w:b/>
          <w:bCs/>
          <w:sz w:val="24"/>
          <w:szCs w:val="24"/>
          <w:lang w:val="ru-RU"/>
        </w:rPr>
        <w:t xml:space="preserve">договора </w:t>
      </w:r>
      <w:r w:rsidR="00C35BA6" w:rsidRPr="002E2CB1">
        <w:rPr>
          <w:b/>
          <w:bCs/>
          <w:sz w:val="24"/>
          <w:szCs w:val="24"/>
          <w:lang w:val="ru-RU"/>
        </w:rPr>
        <w:t xml:space="preserve">поставки </w:t>
      </w:r>
      <w:r w:rsidR="002E2CB1" w:rsidRPr="002E2CB1">
        <w:rPr>
          <w:b/>
          <w:bCs/>
          <w:sz w:val="24"/>
          <w:szCs w:val="24"/>
          <w:lang w:val="ru-RU"/>
        </w:rPr>
        <w:t xml:space="preserve">пластиковых карт доступа для системы контроля и управления доступом </w:t>
      </w:r>
      <w:r w:rsidR="004553CE">
        <w:rPr>
          <w:b/>
          <w:bCs/>
          <w:sz w:val="24"/>
          <w:szCs w:val="24"/>
          <w:lang w:val="ru-RU"/>
        </w:rPr>
        <w:t>в здании «Технопарк»</w:t>
      </w:r>
      <w:r w:rsidR="004553CE">
        <w:rPr>
          <w:rFonts w:eastAsia="Calibri"/>
          <w:lang w:val="ru-RU"/>
        </w:rPr>
        <w:t xml:space="preserve"> </w:t>
      </w:r>
      <w:r w:rsidR="0096110E" w:rsidRPr="00C409E9">
        <w:rPr>
          <w:bCs/>
          <w:sz w:val="24"/>
          <w:szCs w:val="24"/>
          <w:lang w:val="ru-RU"/>
        </w:rPr>
        <w:t>для нужд ООО «ОДПС Сколково»</w:t>
      </w:r>
    </w:p>
    <w:p w:rsidR="00AB14A6" w:rsidRPr="007E7C75" w:rsidRDefault="00AB14A6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675FCF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>
        <w:rPr>
          <w:sz w:val="24"/>
          <w:szCs w:val="24"/>
          <w:lang w:val="ru-RU"/>
        </w:rPr>
        <w:t xml:space="preserve"> (ООО «ОДПС Сколково»)</w:t>
      </w:r>
    </w:p>
    <w:p w:rsidR="002C7F51" w:rsidRPr="00471ED2" w:rsidRDefault="00F453DC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</w:p>
    <w:p w:rsidR="00CB3F9F" w:rsidRDefault="00A16F92" w:rsidP="001B36FB">
      <w:pPr>
        <w:ind w:firstLine="708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0E67A1" w:rsidRPr="007E7C75" w:rsidRDefault="000E67A1" w:rsidP="000E67A1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654E75">
        <w:rPr>
          <w:sz w:val="24"/>
          <w:szCs w:val="24"/>
          <w:lang w:val="ru-RU"/>
        </w:rPr>
        <w:t>2</w:t>
      </w:r>
      <w:r w:rsidR="004553CE">
        <w:rPr>
          <w:sz w:val="24"/>
          <w:szCs w:val="24"/>
          <w:lang w:val="ru-RU"/>
        </w:rPr>
        <w:t>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8 (</w:t>
      </w:r>
      <w:r w:rsidR="004553CE">
        <w:rPr>
          <w:sz w:val="24"/>
          <w:szCs w:val="24"/>
          <w:lang w:val="ru-RU"/>
        </w:rPr>
        <w:t>916</w:t>
      </w:r>
      <w:r w:rsidR="000D1655">
        <w:rPr>
          <w:sz w:val="24"/>
          <w:szCs w:val="24"/>
          <w:lang w:val="ru-RU"/>
        </w:rPr>
        <w:t>)</w:t>
      </w:r>
      <w:r w:rsidR="004553CE">
        <w:rPr>
          <w:sz w:val="24"/>
          <w:szCs w:val="24"/>
          <w:lang w:val="ru-RU"/>
        </w:rPr>
        <w:t>170-38-93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4553CE">
        <w:rPr>
          <w:sz w:val="24"/>
          <w:szCs w:val="24"/>
          <w:lang w:val="ru-RU"/>
        </w:rPr>
        <w:t>Дармонук Наталия</w:t>
      </w:r>
      <w:r w:rsidR="000D1655">
        <w:rPr>
          <w:sz w:val="24"/>
          <w:szCs w:val="24"/>
          <w:lang w:val="ru-RU"/>
        </w:rPr>
        <w:t xml:space="preserve"> </w:t>
      </w:r>
      <w:r w:rsidR="00073762">
        <w:rPr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29220E">
        <w:rPr>
          <w:sz w:val="24"/>
          <w:szCs w:val="24"/>
          <w:lang w:val="ru-RU"/>
        </w:rPr>
        <w:t>ие дни с 08:30</w:t>
      </w:r>
      <w:r w:rsidR="007E7C75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час</w:t>
      </w:r>
      <w:proofErr w:type="gramStart"/>
      <w:r w:rsidR="00840925">
        <w:rPr>
          <w:sz w:val="24"/>
          <w:szCs w:val="24"/>
          <w:lang w:val="ru-RU"/>
        </w:rPr>
        <w:t>.</w:t>
      </w:r>
      <w:proofErr w:type="gramEnd"/>
      <w:r w:rsidR="00840925">
        <w:rPr>
          <w:sz w:val="24"/>
          <w:szCs w:val="24"/>
          <w:lang w:val="ru-RU"/>
        </w:rPr>
        <w:t xml:space="preserve"> </w:t>
      </w:r>
      <w:proofErr w:type="gramStart"/>
      <w:r w:rsidR="007E7C75" w:rsidRPr="007E7C75">
        <w:rPr>
          <w:sz w:val="24"/>
          <w:szCs w:val="24"/>
          <w:lang w:val="ru-RU"/>
        </w:rPr>
        <w:t>д</w:t>
      </w:r>
      <w:proofErr w:type="gramEnd"/>
      <w:r w:rsidR="007E7C75" w:rsidRPr="007E7C75">
        <w:rPr>
          <w:sz w:val="24"/>
          <w:szCs w:val="24"/>
          <w:lang w:val="ru-RU"/>
        </w:rPr>
        <w:t>о 17</w:t>
      </w:r>
      <w:r w:rsidR="0029220E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840925">
        <w:rPr>
          <w:sz w:val="24"/>
          <w:szCs w:val="24"/>
          <w:lang w:val="ru-RU"/>
        </w:rPr>
        <w:t xml:space="preserve"> час.</w:t>
      </w:r>
      <w:r w:rsidR="00133A5B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(</w:t>
      </w:r>
      <w:proofErr w:type="gramStart"/>
      <w:r w:rsidR="00840925">
        <w:rPr>
          <w:sz w:val="24"/>
          <w:szCs w:val="24"/>
          <w:lang w:val="ru-RU"/>
        </w:rPr>
        <w:t>МСК</w:t>
      </w:r>
      <w:proofErr w:type="gramEnd"/>
      <w:r w:rsidR="00840925">
        <w:rPr>
          <w:sz w:val="24"/>
          <w:szCs w:val="24"/>
          <w:lang w:val="ru-RU"/>
        </w:rPr>
        <w:t>).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E32941" w:rsidRDefault="00E32941" w:rsidP="0025332F">
      <w:pPr>
        <w:ind w:firstLine="708"/>
        <w:jc w:val="both"/>
        <w:rPr>
          <w:sz w:val="24"/>
          <w:szCs w:val="24"/>
          <w:lang w:val="ru-RU"/>
        </w:rPr>
      </w:pPr>
    </w:p>
    <w:p w:rsidR="0003110D" w:rsidRPr="0003110D" w:rsidRDefault="00E32941" w:rsidP="0003110D">
      <w:pPr>
        <w:ind w:firstLine="708"/>
        <w:jc w:val="both"/>
        <w:rPr>
          <w:b/>
          <w:sz w:val="24"/>
          <w:szCs w:val="24"/>
          <w:lang w:val="ru-RU"/>
        </w:rPr>
      </w:pPr>
      <w:r w:rsidRPr="00E32941">
        <w:rPr>
          <w:b/>
          <w:sz w:val="24"/>
          <w:szCs w:val="24"/>
          <w:lang w:val="ru-RU"/>
        </w:rPr>
        <w:t>Наименование предмета договора:</w:t>
      </w:r>
      <w:r w:rsidR="0003110D">
        <w:rPr>
          <w:b/>
          <w:sz w:val="24"/>
          <w:szCs w:val="24"/>
          <w:lang w:val="ru-RU"/>
        </w:rPr>
        <w:t xml:space="preserve"> </w:t>
      </w:r>
      <w:r w:rsidR="001B5235">
        <w:rPr>
          <w:sz w:val="24"/>
          <w:szCs w:val="24"/>
          <w:lang w:val="ru-RU"/>
        </w:rPr>
        <w:t>поставка</w:t>
      </w:r>
      <w:r w:rsidR="001B5235" w:rsidRPr="001B5235">
        <w:rPr>
          <w:sz w:val="24"/>
          <w:szCs w:val="24"/>
          <w:lang w:val="ru-RU"/>
        </w:rPr>
        <w:t xml:space="preserve"> пластиковых карт доступа для системы контроля и управления доступом </w:t>
      </w:r>
      <w:r w:rsidR="001B5235">
        <w:rPr>
          <w:sz w:val="24"/>
          <w:szCs w:val="24"/>
          <w:lang w:val="ru-RU"/>
        </w:rPr>
        <w:t xml:space="preserve">(СКУД) </w:t>
      </w:r>
      <w:r w:rsidR="001B5235" w:rsidRPr="001B5235">
        <w:rPr>
          <w:sz w:val="24"/>
          <w:szCs w:val="24"/>
          <w:lang w:val="ru-RU"/>
        </w:rPr>
        <w:t>в здании «Технопарк» для нужд ООО «ОДПС Сколково»</w:t>
      </w:r>
      <w:r w:rsidR="001B5235">
        <w:rPr>
          <w:sz w:val="24"/>
          <w:szCs w:val="24"/>
          <w:lang w:val="ru-RU"/>
        </w:rPr>
        <w:t>.</w:t>
      </w:r>
    </w:p>
    <w:p w:rsidR="00C41F3A" w:rsidRDefault="009B4032" w:rsidP="00C35BA6">
      <w:pPr>
        <w:ind w:firstLine="708"/>
        <w:jc w:val="both"/>
        <w:rPr>
          <w:bCs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6F68A7">
        <w:rPr>
          <w:b/>
          <w:sz w:val="24"/>
          <w:szCs w:val="24"/>
          <w:lang w:val="ru-RU"/>
        </w:rPr>
        <w:t>поставляемого оборудования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 xml:space="preserve">) </w:t>
      </w:r>
      <w:r w:rsidR="00385DED" w:rsidRPr="00915DDA">
        <w:rPr>
          <w:sz w:val="24"/>
          <w:szCs w:val="24"/>
          <w:lang w:val="ru-RU"/>
        </w:rPr>
        <w:t>и Проекте д</w:t>
      </w:r>
      <w:r w:rsidR="00DB0744" w:rsidRPr="00915DDA">
        <w:rPr>
          <w:sz w:val="24"/>
          <w:szCs w:val="24"/>
          <w:lang w:val="ru-RU"/>
        </w:rPr>
        <w:t xml:space="preserve">оговора (Приложении </w:t>
      </w:r>
      <w:r w:rsidR="00385DED" w:rsidRPr="00915DDA">
        <w:rPr>
          <w:sz w:val="24"/>
          <w:szCs w:val="24"/>
          <w:lang w:val="ru-RU"/>
        </w:rPr>
        <w:t xml:space="preserve">№ </w:t>
      </w:r>
      <w:r w:rsidR="00DB0744" w:rsidRPr="00915DDA">
        <w:rPr>
          <w:sz w:val="24"/>
          <w:szCs w:val="24"/>
          <w:lang w:val="ru-RU"/>
        </w:rPr>
        <w:t>2</w:t>
      </w:r>
      <w:r w:rsidR="004E4707" w:rsidRPr="00915DDA">
        <w:rPr>
          <w:lang w:val="ru-RU"/>
        </w:rPr>
        <w:t xml:space="preserve"> </w:t>
      </w:r>
      <w:r w:rsidR="004E4707" w:rsidRPr="00915DDA">
        <w:rPr>
          <w:sz w:val="24"/>
          <w:szCs w:val="24"/>
          <w:lang w:val="ru-RU"/>
        </w:rPr>
        <w:t>к настоящему Извещению</w:t>
      </w:r>
      <w:r w:rsidR="00DB0744" w:rsidRPr="00915DDA">
        <w:rPr>
          <w:sz w:val="24"/>
          <w:szCs w:val="24"/>
          <w:lang w:val="ru-RU"/>
        </w:rPr>
        <w:t>)</w:t>
      </w:r>
      <w:r w:rsidR="00C35BA6" w:rsidRPr="00915DDA">
        <w:rPr>
          <w:sz w:val="24"/>
          <w:szCs w:val="24"/>
          <w:lang w:val="ru-RU"/>
        </w:rPr>
        <w:t>.</w:t>
      </w:r>
    </w:p>
    <w:p w:rsidR="0043710F" w:rsidRDefault="00F568AB" w:rsidP="003C65C3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0B21A7">
        <w:rPr>
          <w:sz w:val="24"/>
          <w:szCs w:val="24"/>
          <w:lang w:val="ru-RU"/>
        </w:rPr>
        <w:t>1</w:t>
      </w:r>
      <w:r w:rsidR="00C409E9">
        <w:rPr>
          <w:sz w:val="24"/>
          <w:szCs w:val="24"/>
          <w:lang w:val="ru-RU"/>
        </w:rPr>
        <w:t> </w:t>
      </w:r>
      <w:r w:rsidR="00C409E9" w:rsidRPr="00C409E9">
        <w:rPr>
          <w:sz w:val="24"/>
          <w:szCs w:val="24"/>
          <w:lang w:val="ru-RU"/>
        </w:rPr>
        <w:t>001</w:t>
      </w:r>
      <w:r w:rsidR="00C409E9">
        <w:rPr>
          <w:sz w:val="24"/>
          <w:szCs w:val="24"/>
        </w:rPr>
        <w:t> </w:t>
      </w:r>
      <w:r w:rsidR="00C409E9" w:rsidRPr="00C409E9">
        <w:rPr>
          <w:sz w:val="24"/>
          <w:szCs w:val="24"/>
          <w:lang w:val="ru-RU"/>
        </w:rPr>
        <w:t>9</w:t>
      </w:r>
      <w:r w:rsidR="00C409E9">
        <w:rPr>
          <w:sz w:val="24"/>
          <w:szCs w:val="24"/>
          <w:lang w:val="ru-RU"/>
        </w:rPr>
        <w:t>23,</w:t>
      </w:r>
      <w:r w:rsidR="00C409E9" w:rsidRPr="00C409E9">
        <w:rPr>
          <w:sz w:val="24"/>
          <w:szCs w:val="24"/>
          <w:lang w:val="ru-RU"/>
        </w:rPr>
        <w:t>34</w:t>
      </w:r>
      <w:r w:rsidR="0003110D">
        <w:rPr>
          <w:sz w:val="24"/>
          <w:szCs w:val="24"/>
          <w:lang w:val="ru-RU"/>
        </w:rPr>
        <w:t xml:space="preserve"> руб. </w:t>
      </w:r>
      <w:r w:rsidR="003C65C3">
        <w:rPr>
          <w:sz w:val="24"/>
          <w:szCs w:val="24"/>
          <w:lang w:val="ru-RU"/>
        </w:rPr>
        <w:t>(</w:t>
      </w:r>
      <w:r w:rsidR="000B21A7">
        <w:rPr>
          <w:sz w:val="24"/>
          <w:szCs w:val="24"/>
          <w:lang w:val="ru-RU"/>
        </w:rPr>
        <w:t xml:space="preserve">Один миллион </w:t>
      </w:r>
      <w:r w:rsidR="00C409E9">
        <w:rPr>
          <w:sz w:val="24"/>
          <w:szCs w:val="24"/>
          <w:lang w:val="ru-RU"/>
        </w:rPr>
        <w:t>одна тысяча девятьсот двадцать три рубля тридцать четыре копейки</w:t>
      </w:r>
      <w:r w:rsidR="00E16174">
        <w:rPr>
          <w:sz w:val="24"/>
          <w:szCs w:val="24"/>
          <w:lang w:val="ru-RU"/>
        </w:rPr>
        <w:t>)</w:t>
      </w:r>
      <w:r w:rsidR="00C409E9">
        <w:rPr>
          <w:sz w:val="24"/>
          <w:szCs w:val="24"/>
          <w:lang w:val="ru-RU"/>
        </w:rPr>
        <w:t xml:space="preserve"> с учётом НДС 18%</w:t>
      </w:r>
      <w:r w:rsidR="00E00ED4">
        <w:rPr>
          <w:sz w:val="24"/>
          <w:szCs w:val="24"/>
          <w:lang w:val="ru-RU"/>
        </w:rPr>
        <w:t>.</w:t>
      </w:r>
      <w:r w:rsidR="00B91C60" w:rsidRPr="00B91C60">
        <w:rPr>
          <w:color w:val="FF0000"/>
          <w:sz w:val="24"/>
          <w:szCs w:val="24"/>
          <w:vertAlign w:val="superscript"/>
          <w:lang w:val="ru-RU"/>
        </w:rPr>
        <w:t xml:space="preserve"> </w:t>
      </w:r>
      <w:r w:rsidR="00B91C60" w:rsidRPr="00B91C60">
        <w:rPr>
          <w:sz w:val="24"/>
          <w:szCs w:val="24"/>
          <w:vertAlign w:val="superscript"/>
          <w:lang w:val="ru-RU"/>
        </w:rPr>
        <w:footnoteReference w:id="1"/>
      </w:r>
      <w:r w:rsidR="003C65C3" w:rsidRPr="003C65C3">
        <w:rPr>
          <w:sz w:val="24"/>
          <w:szCs w:val="24"/>
          <w:lang w:val="ru-RU"/>
        </w:rPr>
        <w:t xml:space="preserve"> </w:t>
      </w:r>
    </w:p>
    <w:p w:rsidR="007E7C75" w:rsidRPr="007E7C75" w:rsidRDefault="007E7C75" w:rsidP="003C65C3">
      <w:pPr>
        <w:widowControl w:val="0"/>
        <w:autoSpaceDE w:val="0"/>
        <w:autoSpaceDN w:val="0"/>
        <w:adjustRightInd w:val="0"/>
        <w:ind w:firstLine="708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C32C2F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FB4054">
        <w:rPr>
          <w:sz w:val="24"/>
          <w:szCs w:val="24"/>
          <w:lang w:val="ru-RU"/>
        </w:rPr>
        <w:t>согласно условиям проекта договора (Приложение № 2 к Извещению).</w:t>
      </w:r>
    </w:p>
    <w:p w:rsidR="00BB2FD5" w:rsidRDefault="00BB2FD5" w:rsidP="00471ED2">
      <w:pPr>
        <w:ind w:firstLine="708"/>
        <w:jc w:val="both"/>
        <w:rPr>
          <w:sz w:val="24"/>
          <w:szCs w:val="24"/>
          <w:lang w:val="ru-RU"/>
        </w:rPr>
      </w:pPr>
      <w:r w:rsidRPr="00BB2FD5">
        <w:rPr>
          <w:b/>
          <w:sz w:val="24"/>
          <w:szCs w:val="24"/>
          <w:lang w:val="ru-RU"/>
        </w:rPr>
        <w:t>Объект, для которого осуществляется закупка:</w:t>
      </w:r>
      <w:r>
        <w:rPr>
          <w:sz w:val="24"/>
          <w:szCs w:val="24"/>
          <w:lang w:val="ru-RU"/>
        </w:rPr>
        <w:t xml:space="preserve"> здание «Технопарк».</w:t>
      </w:r>
    </w:p>
    <w:p w:rsidR="00BB2FD5" w:rsidRPr="00FB4054" w:rsidRDefault="00BB2FD5" w:rsidP="00471ED2">
      <w:pPr>
        <w:ind w:firstLine="708"/>
        <w:jc w:val="both"/>
        <w:rPr>
          <w:sz w:val="24"/>
          <w:szCs w:val="24"/>
          <w:lang w:val="ru-RU"/>
        </w:rPr>
      </w:pPr>
      <w:r w:rsidRPr="00BB2FD5">
        <w:rPr>
          <w:b/>
          <w:sz w:val="24"/>
          <w:szCs w:val="24"/>
          <w:lang w:val="ru-RU"/>
        </w:rPr>
        <w:t>Адрес объекта:</w:t>
      </w:r>
      <w:r>
        <w:rPr>
          <w:sz w:val="24"/>
          <w:szCs w:val="24"/>
          <w:lang w:val="ru-RU"/>
        </w:rPr>
        <w:t xml:space="preserve"> </w:t>
      </w:r>
      <w:r w:rsidRPr="00C35BA6">
        <w:rPr>
          <w:bCs/>
          <w:sz w:val="24"/>
          <w:szCs w:val="24"/>
          <w:lang w:val="ru-RU"/>
        </w:rPr>
        <w:t>Российская Федерация, г. Москва, территория инно</w:t>
      </w:r>
      <w:r>
        <w:rPr>
          <w:bCs/>
          <w:sz w:val="24"/>
          <w:szCs w:val="24"/>
          <w:lang w:val="ru-RU"/>
        </w:rPr>
        <w:t xml:space="preserve">вационного центра «Сколково», </w:t>
      </w:r>
      <w:r w:rsidRPr="00C35BA6">
        <w:rPr>
          <w:bCs/>
          <w:sz w:val="24"/>
          <w:szCs w:val="24"/>
          <w:lang w:val="ru-RU"/>
        </w:rPr>
        <w:t>Большой бульвар, 42, стр. 1</w:t>
      </w:r>
      <w:r>
        <w:rPr>
          <w:bCs/>
          <w:sz w:val="24"/>
          <w:szCs w:val="24"/>
          <w:lang w:val="ru-RU"/>
        </w:rPr>
        <w:t>.</w:t>
      </w:r>
    </w:p>
    <w:p w:rsidR="007E7C75" w:rsidRDefault="000D1655" w:rsidP="00471ED2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 xml:space="preserve">Место </w:t>
      </w:r>
      <w:r w:rsidR="00C35BA6">
        <w:rPr>
          <w:b/>
          <w:sz w:val="24"/>
          <w:szCs w:val="24"/>
          <w:lang w:val="ru-RU" w:eastAsia="ru-RU"/>
        </w:rPr>
        <w:t>поставки товара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9E5890" w:rsidRPr="009E5890">
        <w:rPr>
          <w:sz w:val="24"/>
          <w:szCs w:val="24"/>
          <w:lang w:val="ru-RU" w:eastAsia="ru-RU"/>
        </w:rPr>
        <w:t xml:space="preserve"> </w:t>
      </w:r>
      <w:r w:rsidR="00C35BA6" w:rsidRPr="00C35BA6">
        <w:rPr>
          <w:bCs/>
          <w:sz w:val="24"/>
          <w:szCs w:val="24"/>
          <w:lang w:val="ru-RU"/>
        </w:rPr>
        <w:t>Российская Федерация, г. Москва, территория инно</w:t>
      </w:r>
      <w:r w:rsidR="006F68A7">
        <w:rPr>
          <w:bCs/>
          <w:sz w:val="24"/>
          <w:szCs w:val="24"/>
          <w:lang w:val="ru-RU"/>
        </w:rPr>
        <w:t xml:space="preserve">вационного центра «Сколково», </w:t>
      </w:r>
      <w:r w:rsidR="00C35BA6" w:rsidRPr="00C35BA6">
        <w:rPr>
          <w:bCs/>
          <w:sz w:val="24"/>
          <w:szCs w:val="24"/>
          <w:lang w:val="ru-RU"/>
        </w:rPr>
        <w:t>Большой бульвар, 42, стр. 1</w:t>
      </w:r>
      <w:r>
        <w:rPr>
          <w:bCs/>
          <w:sz w:val="24"/>
          <w:szCs w:val="24"/>
          <w:lang w:val="ru-RU"/>
        </w:rPr>
        <w:t>.</w:t>
      </w:r>
    </w:p>
    <w:p w:rsidR="000D1655" w:rsidRPr="00F66D6B" w:rsidRDefault="00857F0E" w:rsidP="0047176C">
      <w:pPr>
        <w:ind w:firstLine="708"/>
        <w:jc w:val="both"/>
        <w:rPr>
          <w:b/>
          <w:bCs/>
          <w:sz w:val="24"/>
          <w:szCs w:val="24"/>
          <w:lang w:val="ru-RU"/>
        </w:rPr>
      </w:pPr>
      <w:r w:rsidRPr="00857F0E">
        <w:rPr>
          <w:b/>
          <w:bCs/>
          <w:sz w:val="24"/>
          <w:szCs w:val="24"/>
          <w:lang w:val="ru-RU"/>
        </w:rPr>
        <w:t xml:space="preserve">Срок </w:t>
      </w:r>
      <w:r w:rsidR="00C35BA6">
        <w:rPr>
          <w:b/>
          <w:bCs/>
          <w:sz w:val="24"/>
          <w:szCs w:val="24"/>
          <w:lang w:val="ru-RU"/>
        </w:rPr>
        <w:t>поставки товара</w:t>
      </w:r>
      <w:r w:rsidRPr="00857F0E">
        <w:rPr>
          <w:b/>
          <w:bCs/>
          <w:sz w:val="24"/>
          <w:szCs w:val="24"/>
          <w:lang w:val="ru-RU"/>
        </w:rPr>
        <w:t>:</w:t>
      </w:r>
      <w:r w:rsidR="0047176C">
        <w:rPr>
          <w:b/>
          <w:bCs/>
          <w:sz w:val="24"/>
          <w:szCs w:val="24"/>
          <w:lang w:val="ru-RU"/>
        </w:rPr>
        <w:t xml:space="preserve"> </w:t>
      </w:r>
      <w:r w:rsidR="00E00ED4">
        <w:rPr>
          <w:bCs/>
          <w:sz w:val="24"/>
          <w:szCs w:val="24"/>
          <w:lang w:val="ru-RU"/>
        </w:rPr>
        <w:t xml:space="preserve">первая партия – не более 3 (трех) рабочих дней </w:t>
      </w:r>
      <w:proofErr w:type="gramStart"/>
      <w:r w:rsidR="00E00ED4">
        <w:rPr>
          <w:bCs/>
          <w:sz w:val="24"/>
          <w:szCs w:val="24"/>
          <w:lang w:val="ru-RU"/>
        </w:rPr>
        <w:t>с даты заключения</w:t>
      </w:r>
      <w:proofErr w:type="gramEnd"/>
      <w:r w:rsidR="00E00ED4">
        <w:rPr>
          <w:bCs/>
          <w:sz w:val="24"/>
          <w:szCs w:val="24"/>
          <w:lang w:val="ru-RU"/>
        </w:rPr>
        <w:t xml:space="preserve"> договора, вторая партия – не более 8 (восьми) недель с даты заключения договора.</w:t>
      </w:r>
    </w:p>
    <w:p w:rsidR="000D1655" w:rsidRPr="000D1655" w:rsidRDefault="000D165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150A4E" w:rsidP="002C52BA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</w:t>
      </w:r>
      <w:r w:rsidR="007E7C75" w:rsidRPr="007E7C75">
        <w:rPr>
          <w:sz w:val="24"/>
          <w:szCs w:val="24"/>
          <w:lang w:val="ru-RU" w:eastAsia="ru-RU"/>
        </w:rPr>
        <w:t xml:space="preserve">по адресу: </w:t>
      </w:r>
      <w:r w:rsidR="00A80914"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3064A0">
        <w:rPr>
          <w:sz w:val="24"/>
          <w:szCs w:val="24"/>
          <w:lang w:val="ru-RU"/>
        </w:rPr>
        <w:t xml:space="preserve">,  </w:t>
      </w:r>
      <w:proofErr w:type="spellStart"/>
      <w:r w:rsidR="003064A0">
        <w:rPr>
          <w:sz w:val="24"/>
          <w:szCs w:val="24"/>
          <w:lang w:val="ru-RU"/>
        </w:rPr>
        <w:t>каб</w:t>
      </w:r>
      <w:proofErr w:type="spellEnd"/>
      <w:r w:rsidR="003064A0">
        <w:rPr>
          <w:sz w:val="24"/>
          <w:szCs w:val="24"/>
          <w:lang w:val="ru-RU"/>
        </w:rPr>
        <w:t>. Б1-12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720CD1">
        <w:rPr>
          <w:sz w:val="24"/>
          <w:szCs w:val="24"/>
          <w:lang w:val="ru-RU" w:eastAsia="ru-RU"/>
        </w:rPr>
        <w:t xml:space="preserve"> дни с 08:30 час</w:t>
      </w:r>
      <w:proofErr w:type="gramStart"/>
      <w:r w:rsidR="00720CD1">
        <w:rPr>
          <w:sz w:val="24"/>
          <w:szCs w:val="24"/>
          <w:lang w:val="ru-RU" w:eastAsia="ru-RU"/>
        </w:rPr>
        <w:t>.</w:t>
      </w:r>
      <w:proofErr w:type="gramEnd"/>
      <w:r w:rsidR="00720CD1">
        <w:rPr>
          <w:sz w:val="24"/>
          <w:szCs w:val="24"/>
          <w:lang w:val="ru-RU" w:eastAsia="ru-RU"/>
        </w:rPr>
        <w:t xml:space="preserve"> </w:t>
      </w:r>
      <w:proofErr w:type="gramStart"/>
      <w:r w:rsidR="00720CD1">
        <w:rPr>
          <w:sz w:val="24"/>
          <w:szCs w:val="24"/>
          <w:lang w:val="ru-RU" w:eastAsia="ru-RU"/>
        </w:rPr>
        <w:t>д</w:t>
      </w:r>
      <w:proofErr w:type="gramEnd"/>
      <w:r w:rsidR="00720CD1">
        <w:rPr>
          <w:sz w:val="24"/>
          <w:szCs w:val="24"/>
          <w:lang w:val="ru-RU" w:eastAsia="ru-RU"/>
        </w:rPr>
        <w:t>о 17:</w:t>
      </w:r>
      <w:r w:rsidR="00D05609">
        <w:rPr>
          <w:sz w:val="24"/>
          <w:szCs w:val="24"/>
          <w:lang w:val="ru-RU" w:eastAsia="ru-RU"/>
        </w:rPr>
        <w:t>30 час.</w:t>
      </w:r>
      <w:r w:rsidR="00F568AB">
        <w:rPr>
          <w:sz w:val="24"/>
          <w:szCs w:val="24"/>
          <w:lang w:val="ru-RU" w:eastAsia="ru-RU"/>
        </w:rPr>
        <w:t xml:space="preserve"> (</w:t>
      </w:r>
      <w:proofErr w:type="gramStart"/>
      <w:r w:rsidR="00F568AB">
        <w:rPr>
          <w:sz w:val="24"/>
          <w:szCs w:val="24"/>
          <w:lang w:val="ru-RU" w:eastAsia="ru-RU"/>
        </w:rPr>
        <w:t>МСК</w:t>
      </w:r>
      <w:proofErr w:type="gramEnd"/>
      <w:r w:rsidR="00F568AB">
        <w:rPr>
          <w:sz w:val="24"/>
          <w:szCs w:val="24"/>
          <w:lang w:val="ru-RU" w:eastAsia="ru-RU"/>
        </w:rPr>
        <w:t>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lastRenderedPageBreak/>
        <w:t xml:space="preserve">Содержание Заявки: 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495A5D" w:rsidRPr="00F6318C" w:rsidRDefault="007C74EB" w:rsidP="00F6318C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8706C0" w:rsidRDefault="00F6318C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</w:t>
      </w:r>
      <w:r w:rsidR="007C74EB">
        <w:rPr>
          <w:sz w:val="24"/>
          <w:szCs w:val="24"/>
          <w:lang w:val="ru-RU" w:eastAsia="ru-RU"/>
        </w:rPr>
        <w:t xml:space="preserve">. </w:t>
      </w:r>
      <w:r>
        <w:rPr>
          <w:sz w:val="24"/>
          <w:szCs w:val="24"/>
          <w:lang w:val="ru-RU" w:eastAsia="ru-RU"/>
        </w:rPr>
        <w:t>Д</w:t>
      </w:r>
      <w:r w:rsidR="008706C0"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="008706C0" w:rsidRPr="00C25387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="008706C0"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 w:rsidR="00D70E5E">
        <w:rPr>
          <w:sz w:val="24"/>
          <w:szCs w:val="24"/>
          <w:lang w:val="ru-RU" w:eastAsia="ru-RU"/>
        </w:rPr>
        <w:t xml:space="preserve"> либо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</w:t>
      </w:r>
      <w:r w:rsidR="006C2C39">
        <w:rPr>
          <w:sz w:val="24"/>
          <w:szCs w:val="24"/>
          <w:lang w:val="ru-RU" w:eastAsia="ru-RU"/>
        </w:rPr>
        <w:t>–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6C2C39">
        <w:rPr>
          <w:sz w:val="24"/>
          <w:szCs w:val="24"/>
          <w:lang w:val="ru-RU" w:eastAsia="ru-RU"/>
        </w:rPr>
        <w:t xml:space="preserve">заявка должна содержать </w:t>
      </w:r>
      <w:r w:rsidR="008706C0" w:rsidRPr="00C25387">
        <w:rPr>
          <w:sz w:val="24"/>
          <w:szCs w:val="24"/>
          <w:lang w:val="ru-RU" w:eastAsia="ru-RU"/>
        </w:rPr>
        <w:t xml:space="preserve">доверенность на осуществление действий от имени Участника </w:t>
      </w:r>
      <w:r w:rsidR="006C2C39">
        <w:rPr>
          <w:sz w:val="24"/>
          <w:szCs w:val="24"/>
          <w:lang w:val="ru-RU" w:eastAsia="ru-RU"/>
        </w:rPr>
        <w:t>Процедуры закупки, заверенную печатью Участника Процедуры закупки и подписанную руководителем Участника Процедуры закупки (для юридических лиц) или уполномоченным этим руководителем лицом, либо нотариально заверенную копию такой доверенности.</w:t>
      </w:r>
    </w:p>
    <w:p w:rsidR="006C2C39" w:rsidRPr="008E5AE3" w:rsidRDefault="006C2C39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F6318C" w:rsidRPr="00F6318C" w:rsidRDefault="001C4433" w:rsidP="00982325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>2.5</w:t>
      </w:r>
      <w:r w:rsidR="00122CCE" w:rsidRPr="008E5AE3">
        <w:rPr>
          <w:sz w:val="24"/>
          <w:szCs w:val="24"/>
          <w:lang w:val="ru-RU" w:eastAsia="ru-RU"/>
        </w:rPr>
        <w:t xml:space="preserve">. </w:t>
      </w:r>
      <w:proofErr w:type="gramStart"/>
      <w:r w:rsidR="00F6318C">
        <w:rPr>
          <w:sz w:val="24"/>
          <w:szCs w:val="24"/>
          <w:lang w:val="ru-RU" w:eastAsia="ru-RU"/>
        </w:rPr>
        <w:t>Электронная</w:t>
      </w:r>
      <w:proofErr w:type="gramEnd"/>
      <w:r w:rsidR="00F6318C">
        <w:rPr>
          <w:sz w:val="24"/>
          <w:szCs w:val="24"/>
          <w:lang w:val="ru-RU" w:eastAsia="ru-RU"/>
        </w:rPr>
        <w:t xml:space="preserve"> </w:t>
      </w:r>
      <w:r w:rsidR="00D70E5E">
        <w:rPr>
          <w:sz w:val="24"/>
          <w:szCs w:val="24"/>
          <w:lang w:val="ru-RU" w:eastAsia="ru-RU"/>
        </w:rPr>
        <w:t>скан-</w:t>
      </w:r>
      <w:r w:rsidR="00F6318C">
        <w:rPr>
          <w:sz w:val="24"/>
          <w:szCs w:val="24"/>
          <w:lang w:val="ru-RU" w:eastAsia="ru-RU"/>
        </w:rPr>
        <w:t xml:space="preserve">версия Заявки (на </w:t>
      </w:r>
      <w:r w:rsidR="00F6318C">
        <w:rPr>
          <w:sz w:val="24"/>
          <w:szCs w:val="24"/>
          <w:lang w:eastAsia="ru-RU"/>
        </w:rPr>
        <w:t>CD</w:t>
      </w:r>
      <w:r w:rsidR="00982325">
        <w:rPr>
          <w:sz w:val="24"/>
          <w:szCs w:val="24"/>
          <w:lang w:val="ru-RU" w:eastAsia="ru-RU"/>
        </w:rPr>
        <w:t xml:space="preserve"> или </w:t>
      </w:r>
      <w:proofErr w:type="spellStart"/>
      <w:r w:rsidR="000E67A1">
        <w:rPr>
          <w:sz w:val="24"/>
          <w:szCs w:val="24"/>
          <w:lang w:val="ru-RU" w:eastAsia="ru-RU"/>
        </w:rPr>
        <w:t>флеш</w:t>
      </w:r>
      <w:proofErr w:type="spellEnd"/>
      <w:r w:rsidR="000E67A1">
        <w:rPr>
          <w:sz w:val="24"/>
          <w:szCs w:val="24"/>
          <w:lang w:val="ru-RU" w:eastAsia="ru-RU"/>
        </w:rPr>
        <w:t xml:space="preserve"> носителе).</w:t>
      </w:r>
    </w:p>
    <w:p w:rsidR="007E7C75" w:rsidRDefault="007E7C75" w:rsidP="00D107BF">
      <w:pPr>
        <w:pStyle w:val="af1"/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D1655" w:rsidRDefault="00D72595" w:rsidP="000D165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0D1655" w:rsidRDefault="007E7C75" w:rsidP="000D1655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 w:rsidR="000D1655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380C62" w:rsidRDefault="003B6883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Авансовый платеж: </w:t>
      </w:r>
      <w:r w:rsidRPr="003B6883">
        <w:rPr>
          <w:sz w:val="24"/>
          <w:szCs w:val="24"/>
          <w:lang w:val="ru-RU" w:eastAsia="ru-RU"/>
        </w:rPr>
        <w:t>не предусмотрен</w:t>
      </w:r>
      <w:r>
        <w:rPr>
          <w:sz w:val="24"/>
          <w:szCs w:val="24"/>
          <w:lang w:val="ru-RU" w:eastAsia="ru-RU"/>
        </w:rPr>
        <w:t>о</w:t>
      </w:r>
      <w:r w:rsidR="00380C62" w:rsidRPr="003B6883">
        <w:rPr>
          <w:sz w:val="24"/>
          <w:szCs w:val="24"/>
          <w:lang w:val="ru-RU" w:eastAsia="ru-RU"/>
        </w:rPr>
        <w:t>.</w:t>
      </w:r>
      <w:r w:rsidR="00380C62" w:rsidRPr="00380C62">
        <w:rPr>
          <w:sz w:val="24"/>
          <w:szCs w:val="24"/>
          <w:lang w:val="ru-RU" w:eastAsia="ru-RU"/>
        </w:rPr>
        <w:t xml:space="preserve"> </w:t>
      </w:r>
    </w:p>
    <w:p w:rsidR="007E7C75" w:rsidRP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 w:rsidR="00601923"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246446" w:rsidRDefault="00246446" w:rsidP="00246446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>Срок окончания подачи Заявок:</w:t>
      </w:r>
      <w:r>
        <w:rPr>
          <w:sz w:val="24"/>
          <w:szCs w:val="24"/>
          <w:lang w:val="ru-RU" w:eastAsia="ru-RU"/>
        </w:rPr>
        <w:t xml:space="preserve"> </w:t>
      </w:r>
      <w:r>
        <w:rPr>
          <w:color w:val="FF0000"/>
          <w:sz w:val="24"/>
          <w:szCs w:val="24"/>
          <w:lang w:val="ru-RU" w:eastAsia="ru-RU"/>
        </w:rPr>
        <w:t>«</w:t>
      </w:r>
      <w:r w:rsidR="00DD492A" w:rsidRPr="00DD492A">
        <w:rPr>
          <w:color w:val="FF0000"/>
          <w:sz w:val="24"/>
          <w:szCs w:val="24"/>
          <w:lang w:val="ru-RU" w:eastAsia="ru-RU"/>
        </w:rPr>
        <w:t>14</w:t>
      </w:r>
      <w:r>
        <w:rPr>
          <w:color w:val="FF0000"/>
          <w:sz w:val="24"/>
          <w:szCs w:val="24"/>
          <w:lang w:val="ru-RU" w:eastAsia="ru-RU"/>
        </w:rPr>
        <w:t>» июля 2017 года в 17:30 (</w:t>
      </w:r>
      <w:proofErr w:type="gramStart"/>
      <w:r>
        <w:rPr>
          <w:color w:val="FF0000"/>
          <w:sz w:val="24"/>
          <w:szCs w:val="24"/>
          <w:lang w:val="ru-RU" w:eastAsia="ru-RU"/>
        </w:rPr>
        <w:t>МСК</w:t>
      </w:r>
      <w:proofErr w:type="gramEnd"/>
      <w:r>
        <w:rPr>
          <w:color w:val="FF0000"/>
          <w:sz w:val="24"/>
          <w:szCs w:val="24"/>
          <w:lang w:val="ru-RU" w:eastAsia="ru-RU"/>
        </w:rPr>
        <w:t>).</w:t>
      </w:r>
    </w:p>
    <w:p w:rsidR="00BC1CCB" w:rsidRPr="00BC1CCB" w:rsidRDefault="00BC1CCB" w:rsidP="00246446">
      <w:pPr>
        <w:ind w:firstLine="708"/>
        <w:jc w:val="both"/>
        <w:rPr>
          <w:sz w:val="24"/>
          <w:szCs w:val="24"/>
          <w:lang w:val="ru-RU" w:eastAsia="ru-RU"/>
        </w:rPr>
      </w:pPr>
      <w:r w:rsidRPr="00BC1CCB">
        <w:rPr>
          <w:sz w:val="24"/>
          <w:szCs w:val="24"/>
          <w:lang w:val="ru-RU" w:eastAsia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246446" w:rsidRPr="008430B8" w:rsidRDefault="00246446" w:rsidP="00246446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Место и дата вскрытия конвертов с Заявками: </w:t>
      </w:r>
      <w:r>
        <w:rPr>
          <w:color w:val="FF0000"/>
          <w:sz w:val="24"/>
          <w:szCs w:val="24"/>
          <w:lang w:val="ru-RU" w:eastAsia="ru-RU"/>
        </w:rPr>
        <w:t>«</w:t>
      </w:r>
      <w:r w:rsidR="00DD492A" w:rsidRPr="00DD492A">
        <w:rPr>
          <w:color w:val="FF0000"/>
          <w:sz w:val="24"/>
          <w:szCs w:val="24"/>
          <w:lang w:val="ru-RU" w:eastAsia="ru-RU"/>
        </w:rPr>
        <w:t>17</w:t>
      </w:r>
      <w:r>
        <w:rPr>
          <w:color w:val="FF0000"/>
          <w:sz w:val="24"/>
          <w:szCs w:val="24"/>
          <w:lang w:val="ru-RU" w:eastAsia="ru-RU"/>
        </w:rPr>
        <w:t xml:space="preserve">» июля 2017 года </w:t>
      </w:r>
      <w:r w:rsidRPr="008430B8"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246446" w:rsidRDefault="00246446" w:rsidP="00246446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Место рассмотрения и оценки Заявок, подведения итогов и определения Победителя Процедуры закупки:</w:t>
      </w:r>
      <w:r>
        <w:rPr>
          <w:sz w:val="24"/>
          <w:szCs w:val="24"/>
          <w:lang w:val="ru-RU" w:eastAsia="ru-RU"/>
        </w:rPr>
        <w:t xml:space="preserve"> по</w:t>
      </w:r>
      <w:r w:rsidRPr="000F459A">
        <w:rPr>
          <w:sz w:val="24"/>
          <w:szCs w:val="24"/>
          <w:lang w:val="ru-RU" w:eastAsia="ru-RU"/>
        </w:rPr>
        <w:t xml:space="preserve"> адресу Организатора/Заказчика Процедуры закупки.</w:t>
      </w:r>
      <w:r>
        <w:rPr>
          <w:sz w:val="24"/>
          <w:szCs w:val="24"/>
          <w:lang w:val="ru-RU" w:eastAsia="ru-RU"/>
        </w:rPr>
        <w:t xml:space="preserve"> </w:t>
      </w:r>
    </w:p>
    <w:p w:rsidR="00246446" w:rsidRDefault="00246446" w:rsidP="00246446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Дата окончания рассмотрения </w:t>
      </w:r>
      <w:r w:rsidRPr="00105993">
        <w:rPr>
          <w:b/>
          <w:sz w:val="24"/>
          <w:szCs w:val="24"/>
          <w:lang w:val="ru-RU" w:eastAsia="ru-RU"/>
        </w:rPr>
        <w:t>и оценки Заявок, подведения итогов и определения Победителя Процедуры закупки</w:t>
      </w:r>
      <w:r>
        <w:rPr>
          <w:b/>
          <w:sz w:val="24"/>
          <w:szCs w:val="24"/>
          <w:lang w:val="ru-RU" w:eastAsia="ru-RU"/>
        </w:rPr>
        <w:t xml:space="preserve">: </w:t>
      </w:r>
      <w:r>
        <w:rPr>
          <w:color w:val="FF0000"/>
          <w:sz w:val="24"/>
          <w:szCs w:val="24"/>
          <w:lang w:val="ru-RU" w:eastAsia="ru-RU"/>
        </w:rPr>
        <w:t>не позднее «</w:t>
      </w:r>
      <w:r w:rsidR="00DD492A" w:rsidRPr="00DD492A">
        <w:rPr>
          <w:color w:val="FF0000"/>
          <w:sz w:val="24"/>
          <w:szCs w:val="24"/>
          <w:lang w:val="ru-RU" w:eastAsia="ru-RU"/>
        </w:rPr>
        <w:t>21</w:t>
      </w:r>
      <w:bookmarkStart w:id="0" w:name="_GoBack"/>
      <w:bookmarkEnd w:id="0"/>
      <w:r>
        <w:rPr>
          <w:color w:val="FF0000"/>
          <w:sz w:val="24"/>
          <w:szCs w:val="24"/>
          <w:lang w:val="ru-RU" w:eastAsia="ru-RU"/>
        </w:rPr>
        <w:t>» июля 2017 года</w:t>
      </w:r>
      <w:r>
        <w:rPr>
          <w:sz w:val="24"/>
          <w:szCs w:val="24"/>
          <w:lang w:val="ru-RU" w:eastAsia="ru-RU"/>
        </w:rPr>
        <w:t>.</w:t>
      </w:r>
    </w:p>
    <w:p w:rsidR="00632B87" w:rsidRDefault="00B84103" w:rsidP="00A808AE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F1583B">
        <w:rPr>
          <w:sz w:val="24"/>
          <w:szCs w:val="24"/>
          <w:lang w:val="ru-RU" w:eastAsia="ru-RU"/>
        </w:rPr>
        <w:t>.</w:t>
      </w:r>
    </w:p>
    <w:p w:rsidR="00E637AE" w:rsidRDefault="00E637AE" w:rsidP="00A808AE">
      <w:pPr>
        <w:ind w:firstLine="708"/>
        <w:jc w:val="both"/>
        <w:rPr>
          <w:sz w:val="24"/>
          <w:szCs w:val="24"/>
          <w:lang w:val="ru-RU" w:eastAsia="ru-RU"/>
        </w:rPr>
      </w:pPr>
    </w:p>
    <w:p w:rsidR="00E637AE" w:rsidRPr="00E637AE" w:rsidRDefault="00E637AE" w:rsidP="00E637AE">
      <w:pPr>
        <w:ind w:firstLine="708"/>
        <w:jc w:val="both"/>
        <w:rPr>
          <w:sz w:val="24"/>
          <w:szCs w:val="24"/>
          <w:lang w:val="ru-RU" w:eastAsia="ru-RU"/>
        </w:rPr>
      </w:pPr>
      <w:r w:rsidRPr="00E637AE">
        <w:rPr>
          <w:b/>
          <w:sz w:val="24"/>
          <w:szCs w:val="24"/>
          <w:lang w:val="ru-RU" w:eastAsia="ru-RU"/>
        </w:rPr>
        <w:t xml:space="preserve">Посещение Участниками Процедуры закупки места поставки Товара, выполнения работ: </w:t>
      </w:r>
      <w:r w:rsidRPr="00E637AE">
        <w:rPr>
          <w:sz w:val="24"/>
          <w:szCs w:val="24"/>
          <w:lang w:val="ru-RU" w:eastAsia="ru-RU"/>
        </w:rPr>
        <w:t xml:space="preserve">предусмотрено (при необходимости). </w:t>
      </w:r>
    </w:p>
    <w:p w:rsidR="00E637AE" w:rsidRPr="00E637AE" w:rsidRDefault="00E637AE" w:rsidP="00E637AE">
      <w:pPr>
        <w:ind w:firstLine="708"/>
        <w:jc w:val="both"/>
        <w:rPr>
          <w:sz w:val="24"/>
          <w:szCs w:val="24"/>
          <w:lang w:val="ru-RU" w:eastAsia="ru-RU"/>
        </w:rPr>
      </w:pPr>
      <w:r w:rsidRPr="00E637AE">
        <w:rPr>
          <w:sz w:val="24"/>
          <w:szCs w:val="24"/>
          <w:lang w:val="ru-RU" w:eastAsia="ru-RU"/>
        </w:rPr>
        <w:t xml:space="preserve">Сроки посещения: </w:t>
      </w:r>
      <w:proofErr w:type="gramStart"/>
      <w:r w:rsidRPr="00E637AE">
        <w:rPr>
          <w:sz w:val="24"/>
          <w:szCs w:val="24"/>
          <w:lang w:val="ru-RU" w:eastAsia="ru-RU"/>
        </w:rPr>
        <w:t>с даты публикации</w:t>
      </w:r>
      <w:proofErr w:type="gramEnd"/>
      <w:r w:rsidRPr="00E637AE">
        <w:rPr>
          <w:sz w:val="24"/>
          <w:szCs w:val="24"/>
          <w:lang w:val="ru-RU" w:eastAsia="ru-RU"/>
        </w:rPr>
        <w:t xml:space="preserve"> Извещения о Процедуре закупки и не позднее, чем за три рабочих дня до окончания срока подачи Заявок. </w:t>
      </w:r>
    </w:p>
    <w:p w:rsidR="00E637AE" w:rsidRPr="00E637AE" w:rsidRDefault="00E637AE" w:rsidP="00E637AE">
      <w:pPr>
        <w:ind w:firstLine="708"/>
        <w:jc w:val="both"/>
        <w:rPr>
          <w:sz w:val="24"/>
          <w:szCs w:val="24"/>
          <w:lang w:val="ru-RU" w:eastAsia="ru-RU"/>
        </w:rPr>
      </w:pPr>
      <w:r w:rsidRPr="00E637AE">
        <w:rPr>
          <w:sz w:val="24"/>
          <w:szCs w:val="24"/>
          <w:lang w:val="ru-RU" w:eastAsia="ru-RU"/>
        </w:rPr>
        <w:t xml:space="preserve">Ответственное за организацию посещения лицо: </w:t>
      </w:r>
      <w:r>
        <w:rPr>
          <w:sz w:val="24"/>
          <w:szCs w:val="24"/>
          <w:lang w:val="ru-RU" w:eastAsia="ru-RU"/>
        </w:rPr>
        <w:t>Бархатов Андрей Юрьевич.</w:t>
      </w:r>
    </w:p>
    <w:p w:rsidR="00E637AE" w:rsidRDefault="00E637AE" w:rsidP="00E637AE">
      <w:pPr>
        <w:ind w:firstLine="708"/>
        <w:jc w:val="both"/>
        <w:rPr>
          <w:sz w:val="24"/>
          <w:szCs w:val="24"/>
          <w:lang w:val="ru-RU" w:eastAsia="ru-RU"/>
        </w:rPr>
      </w:pPr>
      <w:r w:rsidRPr="00E637AE">
        <w:rPr>
          <w:sz w:val="24"/>
          <w:szCs w:val="24"/>
          <w:lang w:val="ru-RU" w:eastAsia="ru-RU"/>
        </w:rPr>
        <w:t>Допустимое количество представителей Участника Процедуры закупки: 3 человека.</w:t>
      </w:r>
    </w:p>
    <w:p w:rsidR="00E637AE" w:rsidRPr="00E637AE" w:rsidRDefault="00E637AE" w:rsidP="00E637AE">
      <w:pPr>
        <w:ind w:firstLine="708"/>
        <w:jc w:val="both"/>
        <w:rPr>
          <w:sz w:val="24"/>
          <w:szCs w:val="24"/>
          <w:lang w:val="ru-RU" w:eastAsia="ru-RU"/>
        </w:rPr>
      </w:pPr>
    </w:p>
    <w:p w:rsidR="00632B87" w:rsidRPr="00632B87" w:rsidRDefault="0025332F" w:rsidP="00632B87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D70E5E" w:rsidRDefault="00632B87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="00D70E5E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закупки.</w:t>
      </w:r>
    </w:p>
    <w:p w:rsid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 </w:t>
      </w:r>
      <w:r w:rsidR="00471ED2"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 w:rsidR="00471ED2">
        <w:rPr>
          <w:sz w:val="24"/>
          <w:szCs w:val="24"/>
          <w:lang w:val="ru-RU" w:eastAsia="ru-RU"/>
        </w:rPr>
        <w:t>кое лицо независимо от организа</w:t>
      </w:r>
      <w:r w:rsidR="00471ED2"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471ED2" w:rsidRP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3</w:t>
      </w:r>
      <w:r w:rsidR="00471ED2">
        <w:rPr>
          <w:sz w:val="24"/>
          <w:szCs w:val="24"/>
          <w:lang w:val="ru-RU" w:eastAsia="ru-RU"/>
        </w:rPr>
        <w:t>.</w:t>
      </w:r>
      <w:r w:rsidR="00471ED2"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471ED2" w:rsidRP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="00471ED2"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471ED2" w:rsidRPr="00471ED2" w:rsidRDefault="00D70E5E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="00471ED2"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="00471ED2"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E16174" w:rsidRPr="00471ED2" w:rsidRDefault="00E16174" w:rsidP="00E1617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>
        <w:rPr>
          <w:rStyle w:val="aff9"/>
          <w:sz w:val="24"/>
          <w:szCs w:val="24"/>
          <w:lang w:val="ru-RU" w:eastAsia="ru-RU"/>
        </w:rPr>
        <w:footnoteReference w:id="2"/>
      </w:r>
      <w:r>
        <w:rPr>
          <w:sz w:val="24"/>
          <w:szCs w:val="24"/>
          <w:lang w:val="ru-RU" w:eastAsia="ru-RU"/>
        </w:rPr>
        <w:t>.</w:t>
      </w:r>
    </w:p>
    <w:p w:rsidR="00E16174" w:rsidRDefault="00E16174" w:rsidP="00E1617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7</w:t>
      </w:r>
      <w:r w:rsidRPr="00471ED2">
        <w:rPr>
          <w:sz w:val="24"/>
          <w:szCs w:val="24"/>
          <w:lang w:val="ru-RU" w:eastAsia="ru-RU"/>
        </w:rPr>
        <w:t xml:space="preserve">. Не иметь на дату подачи </w:t>
      </w:r>
      <w:proofErr w:type="gramStart"/>
      <w:r w:rsidRPr="00471ED2">
        <w:rPr>
          <w:sz w:val="24"/>
          <w:szCs w:val="24"/>
          <w:lang w:val="ru-RU" w:eastAsia="ru-RU"/>
        </w:rPr>
        <w:t>Заявки</w:t>
      </w:r>
      <w:proofErr w:type="gramEnd"/>
      <w:r w:rsidRPr="00471ED2">
        <w:rPr>
          <w:sz w:val="24"/>
          <w:szCs w:val="24"/>
          <w:lang w:val="ru-RU" w:eastAsia="ru-RU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092B80" w:rsidRPr="002410D6" w:rsidRDefault="00092B80" w:rsidP="00632B87">
      <w:pPr>
        <w:jc w:val="both"/>
        <w:rPr>
          <w:sz w:val="24"/>
          <w:szCs w:val="24"/>
          <w:lang w:val="ru-RU" w:eastAsia="ru-RU"/>
        </w:rPr>
      </w:pPr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ED28C7" w:rsidRDefault="00ED28C7" w:rsidP="00AD7EDE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31BE" w:rsidRDefault="00A80914" w:rsidP="00A8091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/Участник процедуры закупки предоставляет заявку на русском языке, в соответствии с Прил</w:t>
      </w:r>
      <w:r w:rsidR="00ED28C7"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ожениями к настоящему Извещению</w:t>
      </w: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</w:t>
      </w:r>
    </w:p>
    <w:p w:rsidR="00880C7D" w:rsidRDefault="00880C7D" w:rsidP="00A8091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</w:p>
    <w:p w:rsidR="00380C62" w:rsidRDefault="00380C62" w:rsidP="00A8091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</w:p>
    <w:sectPr w:rsidR="00380C62" w:rsidSect="00782A2A">
      <w:headerReference w:type="first" r:id="rId14"/>
      <w:pgSz w:w="11906" w:h="16838"/>
      <w:pgMar w:top="993" w:right="707" w:bottom="426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4FAA" w:rsidRDefault="009F4FAA" w:rsidP="001C1B8B">
      <w:r>
        <w:separator/>
      </w:r>
    </w:p>
  </w:endnote>
  <w:endnote w:type="continuationSeparator" w:id="0">
    <w:p w:rsidR="009F4FAA" w:rsidRDefault="009F4FA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4FAA" w:rsidRDefault="009F4FAA" w:rsidP="001C1B8B">
      <w:r>
        <w:separator/>
      </w:r>
    </w:p>
  </w:footnote>
  <w:footnote w:type="continuationSeparator" w:id="0">
    <w:p w:rsidR="009F4FAA" w:rsidRDefault="009F4FAA" w:rsidP="001C1B8B">
      <w:r>
        <w:continuationSeparator/>
      </w:r>
    </w:p>
  </w:footnote>
  <w:footnote w:id="1">
    <w:p w:rsidR="00B91C60" w:rsidRDefault="00B91C60" w:rsidP="00B91C60">
      <w:pPr>
        <w:pStyle w:val="aff7"/>
        <w:jc w:val="both"/>
      </w:pPr>
      <w:r>
        <w:rPr>
          <w:rStyle w:val="aff9"/>
        </w:rPr>
        <w:footnoteRef/>
      </w:r>
      <w:r>
        <w:t xml:space="preserve"> При проведении </w:t>
      </w:r>
      <w:proofErr w:type="gramStart"/>
      <w:r>
        <w:t>Запроса цен Заявки Участников Процедуры закупки</w:t>
      </w:r>
      <w:proofErr w:type="gramEnd"/>
      <w:r>
        <w:t xml:space="preserve"> не допускаются к участию, если предложенная в Заявке цена Продукции/работ/услуг превышает начальную (максимальную) цену, указанную в Извещении о проведении Запроса цен.</w:t>
      </w:r>
    </w:p>
  </w:footnote>
  <w:footnote w:id="2">
    <w:p w:rsidR="00246446" w:rsidRDefault="00246446" w:rsidP="00246446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246446" w:rsidRDefault="00246446" w:rsidP="00246446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246446" w:rsidRDefault="00246446" w:rsidP="00246446">
      <w:pPr>
        <w:pStyle w:val="aff7"/>
        <w:jc w:val="both"/>
      </w:pPr>
      <w:r>
        <w:t xml:space="preserve">2. </w:t>
      </w:r>
      <w:proofErr w:type="gramStart"/>
      <w:r>
        <w:t>Поставщик (подрядчик, исполнитель)</w:t>
      </w:r>
      <w:r w:rsidRPr="00D7639E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246446" w:rsidRDefault="00246446" w:rsidP="00246446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  <w:p w:rsidR="00E16174" w:rsidRDefault="00E16174" w:rsidP="00B91C60">
      <w:pPr>
        <w:pStyle w:val="aff7"/>
        <w:jc w:val="both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8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9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9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1"/>
  </w:num>
  <w:num w:numId="10">
    <w:abstractNumId w:val="12"/>
  </w:num>
  <w:num w:numId="11">
    <w:abstractNumId w:val="23"/>
  </w:num>
  <w:num w:numId="12">
    <w:abstractNumId w:val="28"/>
  </w:num>
  <w:num w:numId="13">
    <w:abstractNumId w:val="27"/>
  </w:num>
  <w:num w:numId="14">
    <w:abstractNumId w:val="8"/>
  </w:num>
  <w:num w:numId="15">
    <w:abstractNumId w:val="25"/>
  </w:num>
  <w:num w:numId="16">
    <w:abstractNumId w:val="7"/>
  </w:num>
  <w:num w:numId="17">
    <w:abstractNumId w:val="14"/>
  </w:num>
  <w:num w:numId="18">
    <w:abstractNumId w:val="22"/>
  </w:num>
  <w:num w:numId="19">
    <w:abstractNumId w:val="2"/>
  </w:num>
  <w:num w:numId="20">
    <w:abstractNumId w:val="3"/>
  </w:num>
  <w:num w:numId="21">
    <w:abstractNumId w:val="4"/>
  </w:num>
  <w:num w:numId="22">
    <w:abstractNumId w:val="18"/>
  </w:num>
  <w:num w:numId="23">
    <w:abstractNumId w:val="26"/>
  </w:num>
  <w:num w:numId="24">
    <w:abstractNumId w:val="10"/>
  </w:num>
  <w:num w:numId="25">
    <w:abstractNumId w:val="19"/>
  </w:num>
  <w:num w:numId="26">
    <w:abstractNumId w:val="9"/>
  </w:num>
  <w:num w:numId="27">
    <w:abstractNumId w:val="16"/>
  </w:num>
  <w:num w:numId="28">
    <w:abstractNumId w:val="24"/>
  </w:num>
  <w:num w:numId="29">
    <w:abstractNumId w:val="9"/>
  </w:num>
  <w:num w:numId="30">
    <w:abstractNumId w:val="9"/>
  </w:num>
  <w:num w:numId="31">
    <w:abstractNumId w:val="3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</w:num>
  <w:num w:numId="33">
    <w:abstractNumId w:val="13"/>
  </w:num>
  <w:num w:numId="34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31B0"/>
    <w:rsid w:val="000173B2"/>
    <w:rsid w:val="0002286E"/>
    <w:rsid w:val="00024638"/>
    <w:rsid w:val="000266EA"/>
    <w:rsid w:val="0003110D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0F6D"/>
    <w:rsid w:val="000A3628"/>
    <w:rsid w:val="000A394F"/>
    <w:rsid w:val="000A43BD"/>
    <w:rsid w:val="000A4C7B"/>
    <w:rsid w:val="000A70DD"/>
    <w:rsid w:val="000B21A7"/>
    <w:rsid w:val="000B3139"/>
    <w:rsid w:val="000B5B52"/>
    <w:rsid w:val="000B7798"/>
    <w:rsid w:val="000C0922"/>
    <w:rsid w:val="000C0E75"/>
    <w:rsid w:val="000C1019"/>
    <w:rsid w:val="000C18E0"/>
    <w:rsid w:val="000D1655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36FB"/>
    <w:rsid w:val="001B4F21"/>
    <w:rsid w:val="001B5235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654"/>
    <w:rsid w:val="00242AD6"/>
    <w:rsid w:val="0024644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29AA"/>
    <w:rsid w:val="00275745"/>
    <w:rsid w:val="0028102F"/>
    <w:rsid w:val="00285466"/>
    <w:rsid w:val="0028566F"/>
    <w:rsid w:val="002872C4"/>
    <w:rsid w:val="0029220E"/>
    <w:rsid w:val="0029421D"/>
    <w:rsid w:val="002A64A9"/>
    <w:rsid w:val="002A7BE9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CB1"/>
    <w:rsid w:val="002E2F44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370FA"/>
    <w:rsid w:val="003432FE"/>
    <w:rsid w:val="00347157"/>
    <w:rsid w:val="00350412"/>
    <w:rsid w:val="00352737"/>
    <w:rsid w:val="00355056"/>
    <w:rsid w:val="0035649F"/>
    <w:rsid w:val="00360678"/>
    <w:rsid w:val="00366882"/>
    <w:rsid w:val="003669EF"/>
    <w:rsid w:val="00374489"/>
    <w:rsid w:val="00377D25"/>
    <w:rsid w:val="00380C62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B6883"/>
    <w:rsid w:val="003C0234"/>
    <w:rsid w:val="003C30F1"/>
    <w:rsid w:val="003C5B61"/>
    <w:rsid w:val="003C65C3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374D"/>
    <w:rsid w:val="004043A2"/>
    <w:rsid w:val="00410FE1"/>
    <w:rsid w:val="00411E65"/>
    <w:rsid w:val="00413614"/>
    <w:rsid w:val="00423B32"/>
    <w:rsid w:val="00425758"/>
    <w:rsid w:val="00425949"/>
    <w:rsid w:val="0042610B"/>
    <w:rsid w:val="004266A1"/>
    <w:rsid w:val="00426C99"/>
    <w:rsid w:val="00431FB7"/>
    <w:rsid w:val="0043566A"/>
    <w:rsid w:val="0043710F"/>
    <w:rsid w:val="0044520E"/>
    <w:rsid w:val="004459B6"/>
    <w:rsid w:val="0045000F"/>
    <w:rsid w:val="00451B51"/>
    <w:rsid w:val="004553CE"/>
    <w:rsid w:val="004558C4"/>
    <w:rsid w:val="00457F71"/>
    <w:rsid w:val="00461C2E"/>
    <w:rsid w:val="00464209"/>
    <w:rsid w:val="00466F4B"/>
    <w:rsid w:val="004670BE"/>
    <w:rsid w:val="00470A30"/>
    <w:rsid w:val="00470F2A"/>
    <w:rsid w:val="0047176C"/>
    <w:rsid w:val="00471ED2"/>
    <w:rsid w:val="0047279C"/>
    <w:rsid w:val="00473F38"/>
    <w:rsid w:val="0047488C"/>
    <w:rsid w:val="00477496"/>
    <w:rsid w:val="00482D24"/>
    <w:rsid w:val="004925B6"/>
    <w:rsid w:val="00495A5D"/>
    <w:rsid w:val="004A0761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2657"/>
    <w:rsid w:val="004D3764"/>
    <w:rsid w:val="004D57AF"/>
    <w:rsid w:val="004D7636"/>
    <w:rsid w:val="004E0395"/>
    <w:rsid w:val="004E4707"/>
    <w:rsid w:val="004E6392"/>
    <w:rsid w:val="004E6948"/>
    <w:rsid w:val="004E788E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13690"/>
    <w:rsid w:val="00621C3C"/>
    <w:rsid w:val="00621CF9"/>
    <w:rsid w:val="006231D5"/>
    <w:rsid w:val="00623880"/>
    <w:rsid w:val="00626361"/>
    <w:rsid w:val="006277C3"/>
    <w:rsid w:val="00632246"/>
    <w:rsid w:val="00632B87"/>
    <w:rsid w:val="0063493B"/>
    <w:rsid w:val="006375F7"/>
    <w:rsid w:val="00641A46"/>
    <w:rsid w:val="006464E5"/>
    <w:rsid w:val="006508F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F6C"/>
    <w:rsid w:val="00683782"/>
    <w:rsid w:val="00683A9F"/>
    <w:rsid w:val="006860B9"/>
    <w:rsid w:val="00692557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2C39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8A7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0200"/>
    <w:rsid w:val="0078190F"/>
    <w:rsid w:val="00782A2A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0F5F"/>
    <w:rsid w:val="007F31F4"/>
    <w:rsid w:val="007F75B7"/>
    <w:rsid w:val="008056C9"/>
    <w:rsid w:val="00805F5D"/>
    <w:rsid w:val="00806F43"/>
    <w:rsid w:val="00812BD6"/>
    <w:rsid w:val="008132E1"/>
    <w:rsid w:val="008144C4"/>
    <w:rsid w:val="008146C2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57F0E"/>
    <w:rsid w:val="00863FB0"/>
    <w:rsid w:val="00865088"/>
    <w:rsid w:val="008706C0"/>
    <w:rsid w:val="0087095E"/>
    <w:rsid w:val="008726A2"/>
    <w:rsid w:val="00873214"/>
    <w:rsid w:val="008759FB"/>
    <w:rsid w:val="00877254"/>
    <w:rsid w:val="00880C7D"/>
    <w:rsid w:val="00881D8D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7691"/>
    <w:rsid w:val="008E7A4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5DDA"/>
    <w:rsid w:val="00916072"/>
    <w:rsid w:val="00920243"/>
    <w:rsid w:val="00925D9A"/>
    <w:rsid w:val="00931244"/>
    <w:rsid w:val="0093226A"/>
    <w:rsid w:val="00933A51"/>
    <w:rsid w:val="009351B0"/>
    <w:rsid w:val="00940C00"/>
    <w:rsid w:val="009451BB"/>
    <w:rsid w:val="009509A1"/>
    <w:rsid w:val="00950F91"/>
    <w:rsid w:val="0095712A"/>
    <w:rsid w:val="00960317"/>
    <w:rsid w:val="0096110E"/>
    <w:rsid w:val="0096190D"/>
    <w:rsid w:val="00961F87"/>
    <w:rsid w:val="00962865"/>
    <w:rsid w:val="009657D9"/>
    <w:rsid w:val="00965CE0"/>
    <w:rsid w:val="0096700A"/>
    <w:rsid w:val="009744AC"/>
    <w:rsid w:val="00980722"/>
    <w:rsid w:val="0098097C"/>
    <w:rsid w:val="00980A6B"/>
    <w:rsid w:val="009810E3"/>
    <w:rsid w:val="00982325"/>
    <w:rsid w:val="0098264A"/>
    <w:rsid w:val="00982F84"/>
    <w:rsid w:val="00991DC2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5890"/>
    <w:rsid w:val="009E6828"/>
    <w:rsid w:val="009F4FAA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540BF"/>
    <w:rsid w:val="00A60387"/>
    <w:rsid w:val="00A62410"/>
    <w:rsid w:val="00A70385"/>
    <w:rsid w:val="00A718D4"/>
    <w:rsid w:val="00A749FE"/>
    <w:rsid w:val="00A76D84"/>
    <w:rsid w:val="00A808AE"/>
    <w:rsid w:val="00A80914"/>
    <w:rsid w:val="00A83E40"/>
    <w:rsid w:val="00A85AE3"/>
    <w:rsid w:val="00A90BF7"/>
    <w:rsid w:val="00A93EFB"/>
    <w:rsid w:val="00A94477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011F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3448D"/>
    <w:rsid w:val="00B45970"/>
    <w:rsid w:val="00B46BEA"/>
    <w:rsid w:val="00B5568E"/>
    <w:rsid w:val="00B557E5"/>
    <w:rsid w:val="00B569D5"/>
    <w:rsid w:val="00B61564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91C60"/>
    <w:rsid w:val="00BA57B5"/>
    <w:rsid w:val="00BA780E"/>
    <w:rsid w:val="00BB21E4"/>
    <w:rsid w:val="00BB2FD5"/>
    <w:rsid w:val="00BB5827"/>
    <w:rsid w:val="00BB5E63"/>
    <w:rsid w:val="00BC1945"/>
    <w:rsid w:val="00BC1CCB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35BA6"/>
    <w:rsid w:val="00C409E9"/>
    <w:rsid w:val="00C4109D"/>
    <w:rsid w:val="00C41F3A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7BF"/>
    <w:rsid w:val="00D10EC5"/>
    <w:rsid w:val="00D146C8"/>
    <w:rsid w:val="00D14D5D"/>
    <w:rsid w:val="00D20463"/>
    <w:rsid w:val="00D218AE"/>
    <w:rsid w:val="00D21DBD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1EB8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4F94"/>
    <w:rsid w:val="00D65B79"/>
    <w:rsid w:val="00D65E91"/>
    <w:rsid w:val="00D70E5E"/>
    <w:rsid w:val="00D72595"/>
    <w:rsid w:val="00D73F86"/>
    <w:rsid w:val="00D76024"/>
    <w:rsid w:val="00D80418"/>
    <w:rsid w:val="00D818BE"/>
    <w:rsid w:val="00D82342"/>
    <w:rsid w:val="00D82699"/>
    <w:rsid w:val="00D8272A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C0A85"/>
    <w:rsid w:val="00DC4927"/>
    <w:rsid w:val="00DC649C"/>
    <w:rsid w:val="00DD36F4"/>
    <w:rsid w:val="00DD3962"/>
    <w:rsid w:val="00DD492A"/>
    <w:rsid w:val="00DD681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0ED4"/>
    <w:rsid w:val="00E010A9"/>
    <w:rsid w:val="00E0236B"/>
    <w:rsid w:val="00E039D5"/>
    <w:rsid w:val="00E16174"/>
    <w:rsid w:val="00E224B1"/>
    <w:rsid w:val="00E24BCE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7AE"/>
    <w:rsid w:val="00E63A6F"/>
    <w:rsid w:val="00E660DC"/>
    <w:rsid w:val="00E66D4F"/>
    <w:rsid w:val="00E66E90"/>
    <w:rsid w:val="00E70A50"/>
    <w:rsid w:val="00E75ED2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61C3"/>
    <w:rsid w:val="00EF6205"/>
    <w:rsid w:val="00F01412"/>
    <w:rsid w:val="00F01873"/>
    <w:rsid w:val="00F030F4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66D6B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7ED"/>
    <w:rsid w:val="00F85F21"/>
    <w:rsid w:val="00F870CF"/>
    <w:rsid w:val="00F915FE"/>
    <w:rsid w:val="00F95906"/>
    <w:rsid w:val="00F95E94"/>
    <w:rsid w:val="00FA2528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80C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80C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purl.org/dc/dcmitype/"/>
    <ds:schemaRef ds:uri="http://purl.org/dc/terms/"/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18A5513-E6BD-4A96-B3A0-8181A38E98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1215</Words>
  <Characters>6929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3</cp:revision>
  <cp:lastPrinted>2016-06-20T10:46:00Z</cp:lastPrinted>
  <dcterms:created xsi:type="dcterms:W3CDTF">2017-06-23T11:23:00Z</dcterms:created>
  <dcterms:modified xsi:type="dcterms:W3CDTF">2017-07-06T15:03:00Z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