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685221">
        <w:rPr>
          <w:b/>
          <w:bCs/>
          <w:sz w:val="24"/>
          <w:szCs w:val="24"/>
        </w:rPr>
        <w:t>75</w:t>
      </w:r>
      <w:r w:rsidR="00D21DBD" w:rsidRPr="00D41EB8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685221">
        <w:rPr>
          <w:b/>
          <w:bCs/>
          <w:sz w:val="24"/>
          <w:szCs w:val="24"/>
        </w:rPr>
        <w:t>26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685221">
        <w:rPr>
          <w:b/>
          <w:bCs/>
          <w:sz w:val="24"/>
          <w:szCs w:val="24"/>
        </w:rPr>
        <w:t>6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C35BA6" w:rsidRPr="0040374D" w:rsidRDefault="000D1655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 w:rsidR="00C35BA6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B280B">
        <w:rPr>
          <w:rFonts w:ascii="Times New Roman" w:hAnsi="Times New Roman" w:cs="Times New Roman"/>
          <w:b/>
          <w:bCs/>
          <w:sz w:val="24"/>
          <w:szCs w:val="24"/>
        </w:rPr>
        <w:t xml:space="preserve">и монтажа </w:t>
      </w:r>
      <w:r w:rsidR="0059343E">
        <w:rPr>
          <w:rFonts w:ascii="Times New Roman" w:hAnsi="Times New Roman" w:cs="Times New Roman"/>
          <w:b/>
          <w:bCs/>
          <w:sz w:val="24"/>
          <w:szCs w:val="24"/>
        </w:rPr>
        <w:t xml:space="preserve">оборудования </w:t>
      </w:r>
      <w:proofErr w:type="spellStart"/>
      <w:r w:rsidR="0059343E">
        <w:rPr>
          <w:rFonts w:ascii="Times New Roman" w:hAnsi="Times New Roman" w:cs="Times New Roman"/>
          <w:b/>
          <w:bCs/>
          <w:sz w:val="24"/>
          <w:szCs w:val="24"/>
        </w:rPr>
        <w:t>постирочной</w:t>
      </w:r>
      <w:proofErr w:type="spellEnd"/>
      <w:r w:rsidR="005934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B280B">
        <w:rPr>
          <w:rFonts w:ascii="Times New Roman" w:hAnsi="Times New Roman" w:cs="Times New Roman"/>
          <w:b/>
          <w:bCs/>
          <w:sz w:val="24"/>
          <w:szCs w:val="24"/>
        </w:rPr>
        <w:t>на объекте «Семейный кампус»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proofErr w:type="gramStart"/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  <w:proofErr w:type="gramEnd"/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E32941" w:rsidP="0003110D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6B280B" w:rsidRPr="006B280B">
        <w:rPr>
          <w:sz w:val="24"/>
          <w:szCs w:val="24"/>
          <w:lang w:val="ru-RU"/>
        </w:rPr>
        <w:t>поставк</w:t>
      </w:r>
      <w:r w:rsidR="006B280B">
        <w:rPr>
          <w:sz w:val="24"/>
          <w:szCs w:val="24"/>
          <w:lang w:val="ru-RU"/>
        </w:rPr>
        <w:t>а</w:t>
      </w:r>
      <w:r w:rsidR="006B280B" w:rsidRPr="006B280B">
        <w:rPr>
          <w:sz w:val="24"/>
          <w:szCs w:val="24"/>
          <w:lang w:val="ru-RU"/>
        </w:rPr>
        <w:t xml:space="preserve"> и монтаж </w:t>
      </w:r>
      <w:r w:rsidR="0059343E" w:rsidRPr="0059343E">
        <w:rPr>
          <w:sz w:val="24"/>
          <w:szCs w:val="24"/>
          <w:lang w:val="ru-RU"/>
        </w:rPr>
        <w:t xml:space="preserve">оборудования </w:t>
      </w:r>
      <w:proofErr w:type="spellStart"/>
      <w:r w:rsidR="0059343E" w:rsidRPr="0059343E">
        <w:rPr>
          <w:sz w:val="24"/>
          <w:szCs w:val="24"/>
          <w:lang w:val="ru-RU"/>
        </w:rPr>
        <w:t>постирочной</w:t>
      </w:r>
      <w:proofErr w:type="spellEnd"/>
      <w:r w:rsidR="006B280B" w:rsidRPr="006B280B">
        <w:rPr>
          <w:sz w:val="24"/>
          <w:szCs w:val="24"/>
          <w:lang w:val="ru-RU"/>
        </w:rPr>
        <w:t xml:space="preserve"> на объекте «Семейный кампус»</w:t>
      </w:r>
      <w:r w:rsidR="006B280B">
        <w:rPr>
          <w:sz w:val="24"/>
          <w:szCs w:val="24"/>
          <w:lang w:val="ru-RU"/>
        </w:rPr>
        <w:t>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F68A7">
        <w:rPr>
          <w:b/>
          <w:sz w:val="24"/>
          <w:szCs w:val="24"/>
          <w:lang w:val="ru-RU"/>
        </w:rPr>
        <w:t>поставляемого оборудования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59343E" w:rsidRPr="0059343E">
        <w:rPr>
          <w:sz w:val="24"/>
          <w:szCs w:val="24"/>
          <w:lang w:val="ru-RU"/>
        </w:rPr>
        <w:t>293</w:t>
      </w:r>
      <w:r w:rsidR="00EC0F2B">
        <w:rPr>
          <w:sz w:val="24"/>
          <w:szCs w:val="24"/>
          <w:lang w:val="ru-RU"/>
        </w:rPr>
        <w:t> </w:t>
      </w:r>
      <w:r w:rsidR="0059343E" w:rsidRPr="0059343E">
        <w:rPr>
          <w:sz w:val="24"/>
          <w:szCs w:val="24"/>
          <w:lang w:val="ru-RU"/>
        </w:rPr>
        <w:t>524</w:t>
      </w:r>
      <w:r w:rsidR="00EC0F2B">
        <w:rPr>
          <w:sz w:val="24"/>
          <w:szCs w:val="24"/>
          <w:lang w:val="ru-RU"/>
        </w:rPr>
        <w:t>,</w:t>
      </w:r>
      <w:r w:rsidR="00EC0F2B" w:rsidRPr="00EC0F2B">
        <w:rPr>
          <w:sz w:val="24"/>
          <w:szCs w:val="24"/>
          <w:lang w:val="ru-RU"/>
        </w:rPr>
        <w:t>00</w:t>
      </w:r>
      <w:r w:rsidR="0059343E" w:rsidRPr="0059343E">
        <w:rPr>
          <w:sz w:val="24"/>
          <w:szCs w:val="24"/>
          <w:lang w:val="ru-RU"/>
        </w:rPr>
        <w:t xml:space="preserve"> руб. (</w:t>
      </w:r>
      <w:r w:rsidR="00EC0F2B">
        <w:rPr>
          <w:sz w:val="24"/>
          <w:szCs w:val="24"/>
          <w:lang w:val="ru-RU"/>
        </w:rPr>
        <w:t>Д</w:t>
      </w:r>
      <w:r w:rsidR="0059343E" w:rsidRPr="0059343E">
        <w:rPr>
          <w:sz w:val="24"/>
          <w:szCs w:val="24"/>
          <w:lang w:val="ru-RU"/>
        </w:rPr>
        <w:t>вести девяносто три тысячи пятьсот двадцать четыре руб</w:t>
      </w:r>
      <w:r w:rsidR="00EC0F2B">
        <w:rPr>
          <w:sz w:val="24"/>
          <w:szCs w:val="24"/>
          <w:lang w:val="ru-RU"/>
        </w:rPr>
        <w:t>ля</w:t>
      </w:r>
      <w:r w:rsidR="0059343E" w:rsidRPr="0059343E">
        <w:rPr>
          <w:sz w:val="24"/>
          <w:szCs w:val="24"/>
          <w:lang w:val="ru-RU"/>
        </w:rPr>
        <w:t xml:space="preserve"> 00 коп</w:t>
      </w:r>
      <w:r w:rsidR="00EC0F2B">
        <w:rPr>
          <w:sz w:val="24"/>
          <w:szCs w:val="24"/>
          <w:lang w:val="ru-RU"/>
        </w:rPr>
        <w:t>еек)</w:t>
      </w:r>
      <w:r w:rsidR="0059343E" w:rsidRPr="0059343E">
        <w:rPr>
          <w:sz w:val="24"/>
          <w:szCs w:val="24"/>
          <w:lang w:val="ru-RU"/>
        </w:rPr>
        <w:t xml:space="preserve">, в </w:t>
      </w:r>
      <w:proofErr w:type="spellStart"/>
      <w:r w:rsidR="0059343E" w:rsidRPr="0059343E">
        <w:rPr>
          <w:sz w:val="24"/>
          <w:szCs w:val="24"/>
          <w:lang w:val="ru-RU"/>
        </w:rPr>
        <w:t>т.ч</w:t>
      </w:r>
      <w:proofErr w:type="spellEnd"/>
      <w:r w:rsidR="0059343E" w:rsidRPr="0059343E">
        <w:rPr>
          <w:sz w:val="24"/>
          <w:szCs w:val="24"/>
          <w:lang w:val="ru-RU"/>
        </w:rPr>
        <w:t>. НДС (18%) 44</w:t>
      </w:r>
      <w:r w:rsidR="00EC0F2B">
        <w:rPr>
          <w:sz w:val="24"/>
          <w:szCs w:val="24"/>
          <w:lang w:val="ru-RU"/>
        </w:rPr>
        <w:t> </w:t>
      </w:r>
      <w:r w:rsidR="0059343E">
        <w:rPr>
          <w:sz w:val="24"/>
          <w:szCs w:val="24"/>
          <w:lang w:val="ru-RU"/>
        </w:rPr>
        <w:t>774</w:t>
      </w:r>
      <w:r w:rsidR="00EC0F2B">
        <w:rPr>
          <w:sz w:val="24"/>
          <w:szCs w:val="24"/>
          <w:lang w:val="ru-RU"/>
        </w:rPr>
        <w:t>,85 руб. (С</w:t>
      </w:r>
      <w:r w:rsidR="0059343E" w:rsidRPr="0059343E">
        <w:rPr>
          <w:sz w:val="24"/>
          <w:szCs w:val="24"/>
          <w:lang w:val="ru-RU"/>
        </w:rPr>
        <w:t>орок четыре тысячи семьсот семьдесят четыре руб</w:t>
      </w:r>
      <w:r w:rsidR="00EC0F2B">
        <w:rPr>
          <w:sz w:val="24"/>
          <w:szCs w:val="24"/>
          <w:lang w:val="ru-RU"/>
        </w:rPr>
        <w:t>ля</w:t>
      </w:r>
      <w:r w:rsidR="0059343E" w:rsidRPr="0059343E">
        <w:rPr>
          <w:sz w:val="24"/>
          <w:szCs w:val="24"/>
          <w:lang w:val="ru-RU"/>
        </w:rPr>
        <w:t xml:space="preserve"> </w:t>
      </w:r>
      <w:r w:rsidR="0059343E">
        <w:rPr>
          <w:sz w:val="24"/>
          <w:szCs w:val="24"/>
          <w:lang w:val="ru-RU"/>
        </w:rPr>
        <w:t xml:space="preserve">85 </w:t>
      </w:r>
      <w:r w:rsidR="0059343E" w:rsidRPr="0059343E">
        <w:rPr>
          <w:sz w:val="24"/>
          <w:szCs w:val="24"/>
          <w:lang w:val="ru-RU"/>
        </w:rPr>
        <w:t>коп</w:t>
      </w:r>
      <w:r w:rsidR="00EC0F2B">
        <w:rPr>
          <w:sz w:val="24"/>
          <w:szCs w:val="24"/>
          <w:lang w:val="ru-RU"/>
        </w:rPr>
        <w:t>еек)</w:t>
      </w:r>
      <w:r w:rsidR="0059343E">
        <w:rPr>
          <w:sz w:val="24"/>
          <w:szCs w:val="24"/>
          <w:lang w:val="ru-RU"/>
        </w:rPr>
        <w:t>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C35BA6">
        <w:rPr>
          <w:b/>
          <w:sz w:val="24"/>
          <w:szCs w:val="24"/>
          <w:lang w:val="ru-RU" w:eastAsia="ru-RU"/>
        </w:rPr>
        <w:t>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6B280B" w:rsidRPr="006B280B">
        <w:rPr>
          <w:bCs/>
          <w:sz w:val="24"/>
          <w:szCs w:val="24"/>
          <w:lang w:val="ru-RU"/>
        </w:rPr>
        <w:t>143026, г. Москва, территория Сколково инновационного центра, объект «Семейный кампус».</w:t>
      </w:r>
    </w:p>
    <w:p w:rsidR="000D1655" w:rsidRPr="00F66D6B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 xml:space="preserve">Срок </w:t>
      </w:r>
      <w:r w:rsidR="00C35BA6">
        <w:rPr>
          <w:b/>
          <w:bCs/>
          <w:sz w:val="24"/>
          <w:szCs w:val="24"/>
          <w:lang w:val="ru-RU"/>
        </w:rPr>
        <w:t>поставки</w:t>
      </w:r>
      <w:r w:rsidR="0059343E">
        <w:rPr>
          <w:b/>
          <w:bCs/>
          <w:sz w:val="24"/>
          <w:szCs w:val="24"/>
          <w:lang w:val="ru-RU"/>
        </w:rPr>
        <w:t>,</w:t>
      </w:r>
      <w:r w:rsidR="005B251B">
        <w:rPr>
          <w:b/>
          <w:bCs/>
          <w:sz w:val="24"/>
          <w:szCs w:val="24"/>
          <w:lang w:val="ru-RU"/>
        </w:rPr>
        <w:t xml:space="preserve"> монтажа </w:t>
      </w:r>
      <w:r w:rsidR="0059343E">
        <w:rPr>
          <w:b/>
          <w:bCs/>
          <w:sz w:val="24"/>
          <w:szCs w:val="24"/>
          <w:lang w:val="ru-RU"/>
        </w:rPr>
        <w:t xml:space="preserve">и наладки </w:t>
      </w:r>
      <w:r w:rsidR="005B251B">
        <w:rPr>
          <w:b/>
          <w:bCs/>
          <w:sz w:val="24"/>
          <w:szCs w:val="24"/>
          <w:lang w:val="ru-RU"/>
        </w:rPr>
        <w:t>оборудования</w:t>
      </w:r>
      <w:r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59343E">
        <w:rPr>
          <w:bCs/>
          <w:sz w:val="24"/>
          <w:szCs w:val="24"/>
          <w:lang w:val="ru-RU"/>
        </w:rPr>
        <w:t>до 20.08.2017 года</w:t>
      </w:r>
      <w:r w:rsidR="0003110D">
        <w:rPr>
          <w:bCs/>
          <w:sz w:val="24"/>
          <w:szCs w:val="24"/>
          <w:lang w:val="ru-RU"/>
        </w:rPr>
        <w:t>.</w:t>
      </w:r>
      <w:r w:rsidR="00F66D6B" w:rsidRPr="00F66D6B">
        <w:rPr>
          <w:bCs/>
          <w:sz w:val="24"/>
          <w:szCs w:val="24"/>
          <w:lang w:val="ru-RU"/>
        </w:rPr>
        <w:t xml:space="preserve"> </w:t>
      </w: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6B280B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 w:rsidR="00EC0F2B" w:rsidRPr="00EC0F2B">
        <w:rPr>
          <w:sz w:val="24"/>
          <w:szCs w:val="24"/>
          <w:lang w:val="ru-RU" w:eastAsia="ru-RU"/>
        </w:rPr>
        <w:t xml:space="preserve">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 w:rsidR="00EC0F2B" w:rsidRPr="00EC0F2B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EC0F2B" w:rsidRPr="00EC0F2B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 либо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6B280B" w:rsidRPr="004F2615" w:rsidRDefault="006B280B" w:rsidP="006B280B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Pr="00EC0F2B">
        <w:rPr>
          <w:sz w:val="24"/>
          <w:szCs w:val="24"/>
          <w:lang w:val="ru-RU" w:eastAsia="ru-RU"/>
        </w:rPr>
        <w:t xml:space="preserve">до </w:t>
      </w:r>
      <w:r w:rsidR="00EC0F2B" w:rsidRPr="00EC0F2B">
        <w:rPr>
          <w:sz w:val="24"/>
          <w:szCs w:val="24"/>
          <w:lang w:val="ru-RU" w:eastAsia="ru-RU"/>
        </w:rPr>
        <w:t>9</w:t>
      </w:r>
      <w:r w:rsidRPr="00EC0F2B">
        <w:rPr>
          <w:sz w:val="24"/>
          <w:szCs w:val="24"/>
          <w:lang w:val="ru-RU" w:eastAsia="ru-RU"/>
        </w:rPr>
        <w:t>0%</w:t>
      </w:r>
      <w:r>
        <w:rPr>
          <w:sz w:val="24"/>
          <w:szCs w:val="24"/>
          <w:lang w:val="ru-RU" w:eastAsia="ru-RU"/>
        </w:rPr>
        <w:t xml:space="preserve"> от цены </w:t>
      </w:r>
      <w:r w:rsidR="00EC0F2B">
        <w:rPr>
          <w:sz w:val="24"/>
          <w:szCs w:val="24"/>
          <w:lang w:val="ru-RU" w:eastAsia="ru-RU"/>
        </w:rPr>
        <w:t>оборудования</w:t>
      </w:r>
      <w:r>
        <w:rPr>
          <w:sz w:val="24"/>
          <w:szCs w:val="24"/>
          <w:lang w:val="ru-RU" w:eastAsia="ru-RU"/>
        </w:rPr>
        <w:t>.</w:t>
      </w:r>
    </w:p>
    <w:p w:rsidR="006B280B" w:rsidRPr="007E7C75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2B3774" w:rsidRDefault="002B3774" w:rsidP="002B377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0C0F56">
        <w:rPr>
          <w:color w:val="FF0000"/>
          <w:sz w:val="24"/>
          <w:szCs w:val="24"/>
          <w:lang w:val="ru-RU" w:eastAsia="ru-RU"/>
        </w:rPr>
        <w:t>«03</w:t>
      </w:r>
      <w:r>
        <w:rPr>
          <w:color w:val="FF0000"/>
          <w:sz w:val="24"/>
          <w:szCs w:val="24"/>
          <w:lang w:val="ru-RU" w:eastAsia="ru-RU"/>
        </w:rPr>
        <w:t>» июля 2017 года в 17:30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B3774" w:rsidRDefault="002B3774" w:rsidP="002B377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0C0F56">
        <w:rPr>
          <w:color w:val="FF0000"/>
          <w:sz w:val="24"/>
          <w:szCs w:val="24"/>
          <w:lang w:val="ru-RU" w:eastAsia="ru-RU"/>
        </w:rPr>
        <w:t>04</w:t>
      </w:r>
      <w:r>
        <w:rPr>
          <w:color w:val="FF0000"/>
          <w:sz w:val="24"/>
          <w:szCs w:val="24"/>
          <w:lang w:val="ru-RU" w:eastAsia="ru-RU"/>
        </w:rPr>
        <w:t xml:space="preserve">» июля 2017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0C0F56">
        <w:rPr>
          <w:color w:val="FF0000"/>
          <w:sz w:val="24"/>
          <w:szCs w:val="24"/>
          <w:lang w:val="ru-RU" w:eastAsia="ru-RU"/>
        </w:rPr>
        <w:t>10</w:t>
      </w:r>
      <w:bookmarkStart w:id="0" w:name="_GoBack"/>
      <w:bookmarkEnd w:id="0"/>
      <w:r>
        <w:rPr>
          <w:color w:val="FF0000"/>
          <w:sz w:val="24"/>
          <w:szCs w:val="24"/>
          <w:lang w:val="ru-RU" w:eastAsia="ru-RU"/>
        </w:rPr>
        <w:t>» июля 2017 года</w:t>
      </w:r>
      <w:r>
        <w:rPr>
          <w:sz w:val="24"/>
          <w:szCs w:val="24"/>
          <w:lang w:val="ru-RU" w:eastAsia="ru-RU"/>
        </w:rPr>
        <w:t>.</w:t>
      </w:r>
    </w:p>
    <w:p w:rsidR="002B3774" w:rsidRDefault="002B3774" w:rsidP="002B377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6B280B" w:rsidRPr="007C67AA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</w:p>
    <w:p w:rsidR="006B280B" w:rsidRPr="00632B87" w:rsidRDefault="006B280B" w:rsidP="006B280B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B280B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6B280B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6</w:t>
      </w:r>
      <w:r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Pr="00471ED2">
        <w:rPr>
          <w:sz w:val="24"/>
          <w:szCs w:val="24"/>
          <w:lang w:val="ru-RU" w:eastAsia="ru-RU"/>
        </w:rPr>
        <w:t>Заявки</w:t>
      </w:r>
      <w:proofErr w:type="gramEnd"/>
      <w:r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6B280B" w:rsidRPr="00822A74" w:rsidRDefault="006B280B" w:rsidP="006B280B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  <w:r w:rsidRPr="00D40B09">
        <w:rPr>
          <w:sz w:val="24"/>
          <w:szCs w:val="24"/>
          <w:lang w:val="ru-RU" w:eastAsia="ru-RU"/>
        </w:rPr>
        <w:t xml:space="preserve"> </w:t>
      </w:r>
    </w:p>
    <w:p w:rsidR="006B280B" w:rsidRPr="002410D6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</w:p>
    <w:p w:rsidR="006B280B" w:rsidRPr="00B84103" w:rsidRDefault="006B280B" w:rsidP="006B280B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6B280B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B280B" w:rsidRPr="007C67AA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280B" w:rsidRPr="00E56D5D" w:rsidRDefault="006B280B" w:rsidP="006B280B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Приложениями к настоящему Извещению/</w:t>
      </w:r>
    </w:p>
    <w:p w:rsidR="00380C62" w:rsidRPr="006B280B" w:rsidRDefault="00380C62" w:rsidP="006B280B">
      <w:pPr>
        <w:ind w:firstLine="708"/>
        <w:contextualSpacing/>
        <w:jc w:val="both"/>
        <w:rPr>
          <w:i/>
          <w:sz w:val="24"/>
          <w:szCs w:val="24"/>
          <w:lang w:val="ru-RU" w:eastAsia="ru-RU"/>
        </w:rPr>
      </w:pPr>
    </w:p>
    <w:sectPr w:rsidR="00380C62" w:rsidRPr="006B280B" w:rsidSect="00782A2A">
      <w:headerReference w:type="first" r:id="rId14"/>
      <w:pgSz w:w="11906" w:h="16838"/>
      <w:pgMar w:top="993" w:right="707" w:bottom="426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6B280B" w:rsidRDefault="006B280B" w:rsidP="006B280B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6B280B" w:rsidRDefault="006B280B" w:rsidP="006B280B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6B280B" w:rsidRDefault="006B280B" w:rsidP="006B280B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6B280B" w:rsidRDefault="006B280B" w:rsidP="006B280B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6B280B" w:rsidRDefault="006B280B" w:rsidP="006B280B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2039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0F56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0923"/>
    <w:rsid w:val="00261377"/>
    <w:rsid w:val="002620D9"/>
    <w:rsid w:val="00264CAC"/>
    <w:rsid w:val="00267947"/>
    <w:rsid w:val="00270247"/>
    <w:rsid w:val="002729AA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3774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B6883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343E"/>
    <w:rsid w:val="00596792"/>
    <w:rsid w:val="005A1656"/>
    <w:rsid w:val="005A50A5"/>
    <w:rsid w:val="005A55C6"/>
    <w:rsid w:val="005B25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E0D06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3A9F"/>
    <w:rsid w:val="00685221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280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17185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40B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0F2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95D943A-FD3D-4E7D-868F-694377066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1102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39</cp:revision>
  <cp:lastPrinted>2016-06-20T10:46:00Z</cp:lastPrinted>
  <dcterms:created xsi:type="dcterms:W3CDTF">2017-01-18T07:00:00Z</dcterms:created>
  <dcterms:modified xsi:type="dcterms:W3CDTF">2017-06-27T09:34:00Z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