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62222E" w:rsidRPr="00A83E2E">
        <w:rPr>
          <w:b/>
          <w:bCs/>
          <w:sz w:val="24"/>
          <w:szCs w:val="24"/>
          <w:lang w:val="ru-RU"/>
        </w:rPr>
        <w:t>76</w:t>
      </w:r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62222E" w:rsidRPr="00A83E2E">
        <w:rPr>
          <w:b/>
          <w:bCs/>
          <w:sz w:val="24"/>
          <w:szCs w:val="24"/>
          <w:lang w:val="ru-RU"/>
        </w:rPr>
        <w:t>26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62222E" w:rsidRPr="00A83E2E">
        <w:rPr>
          <w:b/>
          <w:bCs/>
          <w:sz w:val="24"/>
          <w:szCs w:val="24"/>
          <w:lang w:val="ru-RU"/>
        </w:rPr>
        <w:t>6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C35BA6" w:rsidRPr="0040374D" w:rsidRDefault="000D1655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B280B">
        <w:rPr>
          <w:rFonts w:ascii="Times New Roman" w:hAnsi="Times New Roman" w:cs="Times New Roman"/>
          <w:b/>
          <w:bCs/>
          <w:sz w:val="24"/>
          <w:szCs w:val="24"/>
        </w:rPr>
        <w:t>и монтажа двурядных хореографических станков и зеркал на объекте «Семейный кампус»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proofErr w:type="gramStart"/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  <w:proofErr w:type="gramEnd"/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0D1655">
        <w:rPr>
          <w:sz w:val="24"/>
          <w:szCs w:val="24"/>
          <w:lang w:val="ru-RU"/>
        </w:rPr>
        <w:t>Дармонук</w:t>
      </w:r>
      <w:proofErr w:type="spellEnd"/>
      <w:r w:rsidR="000D1655">
        <w:rPr>
          <w:sz w:val="24"/>
          <w:szCs w:val="24"/>
          <w:lang w:val="ru-RU"/>
        </w:rPr>
        <w:t xml:space="preserve">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6B280B" w:rsidRPr="006B280B">
        <w:rPr>
          <w:sz w:val="24"/>
          <w:szCs w:val="24"/>
          <w:lang w:val="ru-RU"/>
        </w:rPr>
        <w:t>поставк</w:t>
      </w:r>
      <w:r w:rsidR="006B280B">
        <w:rPr>
          <w:sz w:val="24"/>
          <w:szCs w:val="24"/>
          <w:lang w:val="ru-RU"/>
        </w:rPr>
        <w:t>а</w:t>
      </w:r>
      <w:r w:rsidR="006B280B" w:rsidRPr="006B280B">
        <w:rPr>
          <w:sz w:val="24"/>
          <w:szCs w:val="24"/>
          <w:lang w:val="ru-RU"/>
        </w:rPr>
        <w:t xml:space="preserve"> и монтаж двурядных хореографических станков и зеркал на объекте «Семейный кампус»</w:t>
      </w:r>
      <w:r w:rsidR="006B280B">
        <w:rPr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proofErr w:type="gramStart"/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6B280B" w:rsidRPr="006B280B">
        <w:rPr>
          <w:sz w:val="24"/>
          <w:szCs w:val="24"/>
          <w:lang w:val="ru-RU"/>
        </w:rPr>
        <w:t>252</w:t>
      </w:r>
      <w:r w:rsidR="006B280B">
        <w:rPr>
          <w:sz w:val="24"/>
          <w:szCs w:val="24"/>
          <w:lang w:val="ru-RU"/>
        </w:rPr>
        <w:t> </w:t>
      </w:r>
      <w:r w:rsidR="006B280B" w:rsidRPr="006B280B">
        <w:rPr>
          <w:sz w:val="24"/>
          <w:szCs w:val="24"/>
          <w:lang w:val="ru-RU"/>
        </w:rPr>
        <w:t>670 (двести пятьдесят две тысячи шестьсот семьдесят</w:t>
      </w:r>
      <w:r w:rsidR="006B280B">
        <w:rPr>
          <w:sz w:val="24"/>
          <w:szCs w:val="24"/>
          <w:lang w:val="ru-RU"/>
        </w:rPr>
        <w:t>)</w:t>
      </w:r>
      <w:r w:rsidR="006B280B" w:rsidRPr="006B280B">
        <w:rPr>
          <w:sz w:val="24"/>
          <w:szCs w:val="24"/>
          <w:lang w:val="ru-RU"/>
        </w:rPr>
        <w:t xml:space="preserve"> руб</w:t>
      </w:r>
      <w:r w:rsidR="006B280B">
        <w:rPr>
          <w:sz w:val="24"/>
          <w:szCs w:val="24"/>
          <w:lang w:val="ru-RU"/>
        </w:rPr>
        <w:t>. 15</w:t>
      </w:r>
      <w:r w:rsidR="006B280B" w:rsidRPr="006B280B">
        <w:rPr>
          <w:sz w:val="24"/>
          <w:szCs w:val="24"/>
          <w:lang w:val="ru-RU"/>
        </w:rPr>
        <w:t xml:space="preserve"> коп</w:t>
      </w:r>
      <w:r w:rsidR="006B280B">
        <w:rPr>
          <w:sz w:val="24"/>
          <w:szCs w:val="24"/>
          <w:lang w:val="ru-RU"/>
        </w:rPr>
        <w:t>.</w:t>
      </w:r>
      <w:r w:rsidR="006B280B" w:rsidRPr="006B280B">
        <w:rPr>
          <w:sz w:val="24"/>
          <w:szCs w:val="24"/>
          <w:lang w:val="ru-RU"/>
        </w:rPr>
        <w:t xml:space="preserve">, в </w:t>
      </w:r>
      <w:proofErr w:type="spellStart"/>
      <w:r w:rsidR="006B280B" w:rsidRPr="006B280B">
        <w:rPr>
          <w:sz w:val="24"/>
          <w:szCs w:val="24"/>
          <w:lang w:val="ru-RU"/>
        </w:rPr>
        <w:t>т.ч</w:t>
      </w:r>
      <w:proofErr w:type="spellEnd"/>
      <w:r w:rsidR="006B280B" w:rsidRPr="006B280B">
        <w:rPr>
          <w:sz w:val="24"/>
          <w:szCs w:val="24"/>
          <w:lang w:val="ru-RU"/>
        </w:rPr>
        <w:t>. НДС (18%) 38</w:t>
      </w:r>
      <w:r w:rsidR="006B280B">
        <w:rPr>
          <w:sz w:val="24"/>
          <w:szCs w:val="24"/>
          <w:lang w:val="ru-RU"/>
        </w:rPr>
        <w:t> </w:t>
      </w:r>
      <w:r w:rsidR="006B280B" w:rsidRPr="006B280B">
        <w:rPr>
          <w:sz w:val="24"/>
          <w:szCs w:val="24"/>
          <w:lang w:val="ru-RU"/>
        </w:rPr>
        <w:t>542</w:t>
      </w:r>
      <w:r w:rsidR="006B280B">
        <w:rPr>
          <w:sz w:val="24"/>
          <w:szCs w:val="24"/>
          <w:lang w:val="ru-RU"/>
        </w:rPr>
        <w:t xml:space="preserve"> </w:t>
      </w:r>
      <w:r w:rsidR="006B280B" w:rsidRPr="006B280B">
        <w:rPr>
          <w:sz w:val="24"/>
          <w:szCs w:val="24"/>
          <w:lang w:val="ru-RU"/>
        </w:rPr>
        <w:t>руб. (тридцать восемь тысяч пятьсот сорок два</w:t>
      </w:r>
      <w:r w:rsidR="006B280B">
        <w:rPr>
          <w:sz w:val="24"/>
          <w:szCs w:val="24"/>
          <w:lang w:val="ru-RU"/>
        </w:rPr>
        <w:t>) руб.</w:t>
      </w:r>
      <w:r w:rsidR="006B280B" w:rsidRPr="006B280B">
        <w:rPr>
          <w:sz w:val="24"/>
          <w:szCs w:val="24"/>
          <w:lang w:val="ru-RU"/>
        </w:rPr>
        <w:t xml:space="preserve"> </w:t>
      </w:r>
      <w:r w:rsidR="006B280B">
        <w:rPr>
          <w:sz w:val="24"/>
          <w:szCs w:val="24"/>
          <w:lang w:val="ru-RU"/>
        </w:rPr>
        <w:t>90 коп.</w:t>
      </w:r>
      <w:r w:rsidR="0062222E" w:rsidRPr="0062222E">
        <w:rPr>
          <w:sz w:val="24"/>
          <w:szCs w:val="24"/>
          <w:vertAlign w:val="superscript"/>
          <w:lang w:val="ru-RU"/>
        </w:rPr>
        <w:t xml:space="preserve"> </w:t>
      </w:r>
      <w:r w:rsidR="0062222E" w:rsidRPr="00B91C60">
        <w:rPr>
          <w:sz w:val="24"/>
          <w:szCs w:val="24"/>
          <w:vertAlign w:val="superscript"/>
          <w:lang w:val="ru-RU"/>
        </w:rPr>
        <w:footnoteReference w:id="1"/>
      </w:r>
      <w:proofErr w:type="gramEnd"/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6B280B" w:rsidRPr="006B280B">
        <w:rPr>
          <w:bCs/>
          <w:sz w:val="24"/>
          <w:szCs w:val="24"/>
          <w:lang w:val="ru-RU"/>
        </w:rPr>
        <w:t>143026, г. Москва, территория Сколково инновационного центра, объект «Семейный кампус».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C35BA6">
        <w:rPr>
          <w:b/>
          <w:bCs/>
          <w:sz w:val="24"/>
          <w:szCs w:val="24"/>
          <w:lang w:val="ru-RU"/>
        </w:rPr>
        <w:t xml:space="preserve">поставки </w:t>
      </w:r>
      <w:r w:rsidR="005B251B">
        <w:rPr>
          <w:b/>
          <w:bCs/>
          <w:sz w:val="24"/>
          <w:szCs w:val="24"/>
          <w:lang w:val="ru-RU"/>
        </w:rPr>
        <w:t>и монтажа оборудования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03110D">
        <w:rPr>
          <w:bCs/>
          <w:sz w:val="24"/>
          <w:szCs w:val="24"/>
          <w:lang w:val="ru-RU"/>
        </w:rPr>
        <w:t xml:space="preserve">не более </w:t>
      </w:r>
      <w:r w:rsidR="006B280B">
        <w:rPr>
          <w:bCs/>
          <w:sz w:val="24"/>
          <w:szCs w:val="24"/>
          <w:lang w:val="ru-RU"/>
        </w:rPr>
        <w:t>21</w:t>
      </w:r>
      <w:r w:rsidR="0003110D">
        <w:rPr>
          <w:bCs/>
          <w:sz w:val="24"/>
          <w:szCs w:val="24"/>
          <w:lang w:val="ru-RU"/>
        </w:rPr>
        <w:t xml:space="preserve"> (</w:t>
      </w:r>
      <w:r w:rsidR="006B280B">
        <w:rPr>
          <w:bCs/>
          <w:sz w:val="24"/>
          <w:szCs w:val="24"/>
          <w:lang w:val="ru-RU"/>
        </w:rPr>
        <w:t>двадцати одного</w:t>
      </w:r>
      <w:r w:rsidR="0003110D">
        <w:rPr>
          <w:bCs/>
          <w:sz w:val="24"/>
          <w:szCs w:val="24"/>
          <w:lang w:val="ru-RU"/>
        </w:rPr>
        <w:t>) календарн</w:t>
      </w:r>
      <w:r w:rsidR="006B280B">
        <w:rPr>
          <w:bCs/>
          <w:sz w:val="24"/>
          <w:szCs w:val="24"/>
          <w:lang w:val="ru-RU"/>
        </w:rPr>
        <w:t xml:space="preserve">ого </w:t>
      </w:r>
      <w:r w:rsidR="0003110D">
        <w:rPr>
          <w:bCs/>
          <w:sz w:val="24"/>
          <w:szCs w:val="24"/>
          <w:lang w:val="ru-RU"/>
        </w:rPr>
        <w:t>дн</w:t>
      </w:r>
      <w:r w:rsidR="006B280B">
        <w:rPr>
          <w:bCs/>
          <w:sz w:val="24"/>
          <w:szCs w:val="24"/>
          <w:lang w:val="ru-RU"/>
        </w:rPr>
        <w:t>я</w:t>
      </w:r>
      <w:r w:rsidR="0003110D">
        <w:rPr>
          <w:bCs/>
          <w:sz w:val="24"/>
          <w:szCs w:val="24"/>
          <w:lang w:val="ru-RU"/>
        </w:rPr>
        <w:t xml:space="preserve"> </w:t>
      </w:r>
      <w:proofErr w:type="gramStart"/>
      <w:r w:rsidR="0003110D">
        <w:rPr>
          <w:bCs/>
          <w:sz w:val="24"/>
          <w:szCs w:val="24"/>
          <w:lang w:val="ru-RU"/>
        </w:rPr>
        <w:t>с даты заключения</w:t>
      </w:r>
      <w:proofErr w:type="gramEnd"/>
      <w:r w:rsidR="0003110D">
        <w:rPr>
          <w:bCs/>
          <w:sz w:val="24"/>
          <w:szCs w:val="24"/>
          <w:lang w:val="ru-RU"/>
        </w:rPr>
        <w:t xml:space="preserve"> договора.</w:t>
      </w:r>
      <w:r w:rsidR="00F66D6B" w:rsidRPr="00F66D6B">
        <w:rPr>
          <w:bCs/>
          <w:sz w:val="24"/>
          <w:szCs w:val="24"/>
          <w:lang w:val="ru-RU"/>
        </w:rPr>
        <w:t xml:space="preserve"> 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6B280B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</w:t>
      </w:r>
      <w:proofErr w:type="gramEnd"/>
      <w:r w:rsidR="003064A0">
        <w:rPr>
          <w:sz w:val="24"/>
          <w:szCs w:val="24"/>
          <w:lang w:val="ru-RU"/>
        </w:rPr>
        <w:t xml:space="preserve">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62222E" w:rsidRPr="008E5AE3" w:rsidRDefault="00F6318C" w:rsidP="0062222E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62222E"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6B280B" w:rsidRPr="004F2615" w:rsidRDefault="006B280B" w:rsidP="006B280B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до 90% от цены оборудования.</w:t>
      </w:r>
    </w:p>
    <w:p w:rsidR="006B280B" w:rsidRPr="007E7C75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9138D8" w:rsidRDefault="009138D8" w:rsidP="009138D8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A83E2E">
        <w:rPr>
          <w:color w:val="FF0000"/>
          <w:sz w:val="24"/>
          <w:szCs w:val="24"/>
          <w:lang w:val="ru-RU" w:eastAsia="ru-RU"/>
        </w:rPr>
        <w:t>«03» июля 2017 года в 17:3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9138D8" w:rsidRDefault="009138D8" w:rsidP="009138D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9138D8" w:rsidRDefault="009138D8" w:rsidP="009138D8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892BBA">
        <w:rPr>
          <w:color w:val="FF0000"/>
          <w:sz w:val="24"/>
          <w:szCs w:val="24"/>
          <w:lang w:val="ru-RU" w:eastAsia="ru-RU"/>
        </w:rPr>
        <w:t>04</w:t>
      </w:r>
      <w:r>
        <w:rPr>
          <w:color w:val="FF0000"/>
          <w:sz w:val="24"/>
          <w:szCs w:val="24"/>
          <w:lang w:val="ru-RU" w:eastAsia="ru-RU"/>
        </w:rPr>
        <w:t xml:space="preserve">» июля 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9138D8" w:rsidRDefault="009138D8" w:rsidP="009138D8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9138D8" w:rsidRDefault="009138D8" w:rsidP="009138D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 w:rsidR="00A83E2E">
        <w:rPr>
          <w:color w:val="FF0000"/>
          <w:sz w:val="24"/>
          <w:szCs w:val="24"/>
          <w:lang w:val="ru-RU" w:eastAsia="ru-RU"/>
        </w:rPr>
        <w:t>не позднее «10</w:t>
      </w:r>
      <w:r>
        <w:rPr>
          <w:color w:val="FF0000"/>
          <w:sz w:val="24"/>
          <w:szCs w:val="24"/>
          <w:lang w:val="ru-RU" w:eastAsia="ru-RU"/>
        </w:rPr>
        <w:t>» июля 2017 года</w:t>
      </w:r>
      <w:r>
        <w:rPr>
          <w:sz w:val="24"/>
          <w:szCs w:val="24"/>
          <w:lang w:val="ru-RU" w:eastAsia="ru-RU"/>
        </w:rPr>
        <w:t>.</w:t>
      </w:r>
    </w:p>
    <w:p w:rsidR="009138D8" w:rsidRDefault="009138D8" w:rsidP="009138D8">
      <w:pPr>
        <w:ind w:firstLine="708"/>
        <w:jc w:val="both"/>
        <w:rPr>
          <w:sz w:val="24"/>
          <w:szCs w:val="24"/>
          <w:lang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560815" w:rsidRPr="00560815" w:rsidRDefault="00560815" w:rsidP="009138D8">
      <w:pPr>
        <w:ind w:firstLine="708"/>
        <w:jc w:val="both"/>
        <w:rPr>
          <w:sz w:val="24"/>
          <w:szCs w:val="24"/>
          <w:lang w:eastAsia="ru-RU"/>
        </w:rPr>
      </w:pPr>
    </w:p>
    <w:p w:rsidR="00560815" w:rsidRPr="0033455C" w:rsidRDefault="00560815" w:rsidP="00560815">
      <w:pPr>
        <w:ind w:firstLine="708"/>
        <w:jc w:val="both"/>
        <w:rPr>
          <w:sz w:val="24"/>
          <w:szCs w:val="24"/>
          <w:lang w:val="ru-RU"/>
        </w:rPr>
      </w:pPr>
      <w:r w:rsidRPr="0033455C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33455C">
        <w:rPr>
          <w:sz w:val="24"/>
          <w:szCs w:val="24"/>
          <w:lang w:val="ru-RU" w:eastAsia="ru-RU"/>
        </w:rPr>
        <w:t xml:space="preserve"> </w:t>
      </w:r>
      <w:proofErr w:type="gramStart"/>
      <w:r w:rsidRPr="0033455C">
        <w:rPr>
          <w:sz w:val="24"/>
          <w:szCs w:val="24"/>
          <w:lang w:val="ru-RU" w:eastAsia="ru-RU"/>
        </w:rPr>
        <w:t xml:space="preserve"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</w:t>
      </w:r>
      <w:r>
        <w:rPr>
          <w:sz w:val="24"/>
          <w:szCs w:val="24"/>
          <w:lang w:val="ru-RU" w:eastAsia="ru-RU"/>
        </w:rPr>
        <w:t xml:space="preserve">Сколково инновационного центра, ул. Луговая, д.4, корпус 2 </w:t>
      </w:r>
      <w:r w:rsidRPr="0033455C">
        <w:rPr>
          <w:sz w:val="24"/>
          <w:szCs w:val="24"/>
          <w:lang w:val="ru-RU" w:eastAsia="ru-RU"/>
        </w:rPr>
        <w:t xml:space="preserve">или при обращении на адрес электронной почты </w:t>
      </w:r>
      <w:r w:rsidRPr="001674C0">
        <w:rPr>
          <w:sz w:val="24"/>
          <w:szCs w:val="24"/>
        </w:rPr>
        <w:t>ODPS</w:t>
      </w:r>
      <w:r w:rsidRPr="001674C0">
        <w:rPr>
          <w:sz w:val="24"/>
          <w:szCs w:val="24"/>
          <w:lang w:val="ru-RU"/>
        </w:rPr>
        <w:t>.</w:t>
      </w:r>
      <w:proofErr w:type="spellStart"/>
      <w:r w:rsidRPr="001674C0">
        <w:rPr>
          <w:sz w:val="24"/>
          <w:szCs w:val="24"/>
        </w:rPr>
        <w:t>Zakupki</w:t>
      </w:r>
      <w:proofErr w:type="spellEnd"/>
      <w:r w:rsidRPr="001674C0">
        <w:rPr>
          <w:sz w:val="24"/>
          <w:szCs w:val="24"/>
          <w:lang w:val="ru-RU"/>
        </w:rPr>
        <w:t>@</w:t>
      </w:r>
      <w:proofErr w:type="spellStart"/>
      <w:r w:rsidRPr="001674C0">
        <w:rPr>
          <w:sz w:val="24"/>
          <w:szCs w:val="24"/>
        </w:rPr>
        <w:t>sk</w:t>
      </w:r>
      <w:proofErr w:type="spellEnd"/>
      <w:r w:rsidRPr="001674C0">
        <w:rPr>
          <w:sz w:val="24"/>
          <w:szCs w:val="24"/>
          <w:lang w:val="ru-RU"/>
        </w:rPr>
        <w:t>.</w:t>
      </w:r>
      <w:proofErr w:type="spellStart"/>
      <w:r w:rsidRPr="001674C0">
        <w:rPr>
          <w:sz w:val="24"/>
          <w:szCs w:val="24"/>
        </w:rPr>
        <w:t>ru</w:t>
      </w:r>
      <w:proofErr w:type="spellEnd"/>
      <w:r w:rsidRPr="007E7C75">
        <w:rPr>
          <w:sz w:val="24"/>
          <w:szCs w:val="24"/>
          <w:lang w:val="ru-RU"/>
        </w:rPr>
        <w:t xml:space="preserve"> </w:t>
      </w:r>
      <w:r w:rsidRPr="0033455C">
        <w:rPr>
          <w:sz w:val="24"/>
          <w:szCs w:val="24"/>
          <w:lang w:val="ru-RU" w:eastAsia="ru-RU"/>
        </w:rPr>
        <w:t>при предъявлении следующих документов:</w:t>
      </w:r>
      <w:proofErr w:type="gramEnd"/>
    </w:p>
    <w:p w:rsidR="00560815" w:rsidRPr="009A56D5" w:rsidRDefault="00560815" w:rsidP="00560815">
      <w:pPr>
        <w:pStyle w:val="af1"/>
        <w:numPr>
          <w:ilvl w:val="0"/>
          <w:numId w:val="3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56D5">
        <w:rPr>
          <w:rFonts w:ascii="Times New Roman" w:hAnsi="Times New Roman" w:cs="Times New Roman"/>
          <w:sz w:val="24"/>
          <w:szCs w:val="24"/>
          <w:lang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560815" w:rsidRPr="009A56D5" w:rsidRDefault="00560815" w:rsidP="00560815">
      <w:pPr>
        <w:pStyle w:val="af1"/>
        <w:numPr>
          <w:ilvl w:val="0"/>
          <w:numId w:val="3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56D5">
        <w:rPr>
          <w:rFonts w:ascii="Times New Roman" w:hAnsi="Times New Roman" w:cs="Times New Roman"/>
          <w:sz w:val="24"/>
          <w:szCs w:val="24"/>
          <w:lang w:eastAsia="ru-RU"/>
        </w:rPr>
        <w:t>Подписанное и заверенное печатью организации Обязательство о неразглашении информации 3-им лицам по Форме 9.7. (Приложение № 6 к Извещению).</w:t>
      </w:r>
    </w:p>
    <w:p w:rsidR="00560815" w:rsidRDefault="00560815" w:rsidP="00560815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6B280B" w:rsidRPr="007C67AA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</w:p>
    <w:p w:rsidR="006B280B" w:rsidRPr="00632B87" w:rsidRDefault="006B280B" w:rsidP="006B280B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B280B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2"/>
      </w:r>
      <w:r w:rsidRPr="00471ED2">
        <w:rPr>
          <w:sz w:val="24"/>
          <w:szCs w:val="24"/>
          <w:lang w:val="ru-RU" w:eastAsia="ru-RU"/>
        </w:rPr>
        <w:t>.</w:t>
      </w:r>
    </w:p>
    <w:p w:rsidR="006B280B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6B280B" w:rsidRPr="00822A74" w:rsidRDefault="006B280B" w:rsidP="006B280B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6B280B" w:rsidRPr="002410D6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</w:p>
    <w:p w:rsidR="006B280B" w:rsidRPr="00B84103" w:rsidRDefault="006B280B" w:rsidP="006B280B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6B280B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560815" w:rsidRPr="00560815" w:rsidRDefault="00560815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A56D5">
        <w:rPr>
          <w:rFonts w:ascii="Times New Roman" w:hAnsi="Times New Roman" w:cs="Times New Roman"/>
          <w:sz w:val="24"/>
          <w:szCs w:val="24"/>
          <w:lang w:eastAsia="ru-RU"/>
        </w:rPr>
        <w:t>Обязательство о неразглашении информации 3-им лицам по Форме 9.7.</w:t>
      </w:r>
    </w:p>
    <w:p w:rsidR="006B280B" w:rsidRPr="007C67AA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280B" w:rsidRPr="00E56D5D" w:rsidRDefault="006B280B" w:rsidP="006B280B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Приложениями к настоящему Извещению/</w:t>
      </w:r>
    </w:p>
    <w:p w:rsidR="00380C62" w:rsidRPr="006B280B" w:rsidRDefault="00380C62" w:rsidP="006B280B">
      <w:pPr>
        <w:ind w:firstLine="708"/>
        <w:contextualSpacing/>
        <w:jc w:val="both"/>
        <w:rPr>
          <w:i/>
          <w:sz w:val="24"/>
          <w:szCs w:val="24"/>
          <w:lang w:val="ru-RU" w:eastAsia="ru-RU"/>
        </w:rPr>
      </w:pPr>
      <w:bookmarkStart w:id="0" w:name="_GoBack"/>
      <w:bookmarkEnd w:id="0"/>
    </w:p>
    <w:sectPr w:rsidR="00380C62" w:rsidRPr="006B280B" w:rsidSect="00782A2A">
      <w:headerReference w:type="first" r:id="rId14"/>
      <w:pgSz w:w="11906" w:h="16838"/>
      <w:pgMar w:top="993" w:right="707" w:bottom="426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62222E" w:rsidRDefault="0062222E" w:rsidP="0062222E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Продукции/работ/услуг превышает начальную (максимальную) цену, указанную в Извещении о проведении Запроса цен.</w:t>
      </w:r>
    </w:p>
  </w:footnote>
  <w:footnote w:id="2">
    <w:p w:rsidR="006B280B" w:rsidRDefault="006B280B" w:rsidP="006B280B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6B280B" w:rsidRDefault="006B280B" w:rsidP="006B280B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6B280B" w:rsidRDefault="006B280B" w:rsidP="006B280B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6B280B" w:rsidRDefault="006B280B" w:rsidP="006B280B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6B280B" w:rsidRDefault="006B280B" w:rsidP="006B280B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6DF43BC"/>
    <w:multiLevelType w:val="hybridMultilevel"/>
    <w:tmpl w:val="2A52E27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2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4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0"/>
  </w:num>
  <w:num w:numId="25">
    <w:abstractNumId w:val="20"/>
  </w:num>
  <w:num w:numId="26">
    <w:abstractNumId w:val="9"/>
  </w:num>
  <w:num w:numId="27">
    <w:abstractNumId w:val="17"/>
  </w:num>
  <w:num w:numId="28">
    <w:abstractNumId w:val="25"/>
  </w:num>
  <w:num w:numId="29">
    <w:abstractNumId w:val="9"/>
  </w:num>
  <w:num w:numId="30">
    <w:abstractNumId w:val="9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3"/>
  </w:num>
  <w:num w:numId="34">
    <w:abstractNumId w:val="18"/>
  </w:num>
  <w:num w:numId="35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2039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0815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25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E0D06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222E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280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2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38D8"/>
    <w:rsid w:val="00915DDA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2E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F2941DB-93B3-4D6F-8B1F-C742D0ED0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1253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37</cp:revision>
  <cp:lastPrinted>2016-06-20T10:46:00Z</cp:lastPrinted>
  <dcterms:created xsi:type="dcterms:W3CDTF">2017-01-18T07:00:00Z</dcterms:created>
  <dcterms:modified xsi:type="dcterms:W3CDTF">2017-06-27T14:28:00Z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