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A030D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D12CA9" w:rsidRPr="00AF09FE">
        <w:rPr>
          <w:b/>
          <w:bCs/>
          <w:sz w:val="28"/>
          <w:szCs w:val="28"/>
          <w:lang w:val="ru-RU"/>
        </w:rPr>
        <w:t>40102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DD0882" w:rsidRPr="00FA030D">
        <w:rPr>
          <w:b/>
          <w:bCs/>
          <w:sz w:val="28"/>
          <w:szCs w:val="28"/>
          <w:lang w:val="ru-RU"/>
        </w:rPr>
        <w:t>71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FA030D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FA030D" w:rsidRPr="00FA030D">
        <w:rPr>
          <w:sz w:val="28"/>
          <w:szCs w:val="28"/>
          <w:lang w:val="ru-RU"/>
        </w:rPr>
        <w:t>оказа</w:t>
      </w:r>
      <w:r w:rsidR="00DD0882">
        <w:rPr>
          <w:sz w:val="28"/>
          <w:szCs w:val="28"/>
          <w:lang w:val="ru-RU"/>
        </w:rPr>
        <w:t xml:space="preserve">ния </w:t>
      </w:r>
      <w:r w:rsidR="000A2A83">
        <w:rPr>
          <w:sz w:val="28"/>
          <w:szCs w:val="28"/>
          <w:lang w:val="ru-RU"/>
        </w:rPr>
        <w:t>услуг</w:t>
      </w:r>
      <w:r w:rsidR="00DD0882" w:rsidRPr="00DD0882">
        <w:rPr>
          <w:sz w:val="28"/>
          <w:szCs w:val="28"/>
          <w:lang w:val="ru-RU"/>
        </w:rPr>
        <w:t xml:space="preserve"> </w:t>
      </w:r>
      <w:r w:rsidR="00FA030D" w:rsidRPr="00FA030D">
        <w:rPr>
          <w:sz w:val="28"/>
          <w:szCs w:val="28"/>
          <w:lang w:val="ru-RU"/>
        </w:rPr>
        <w:t xml:space="preserve">по оформлению и передаче Сертификатов на обслуживание оборудования </w:t>
      </w:r>
      <w:proofErr w:type="spellStart"/>
      <w:r w:rsidR="00FA030D" w:rsidRPr="00FA030D">
        <w:rPr>
          <w:sz w:val="28"/>
          <w:szCs w:val="28"/>
          <w:lang w:val="ru-RU"/>
        </w:rPr>
        <w:t>Dell</w:t>
      </w:r>
      <w:proofErr w:type="spellEnd"/>
      <w:r w:rsidR="00DD0882">
        <w:rPr>
          <w:sz w:val="28"/>
          <w:szCs w:val="28"/>
          <w:lang w:val="ru-RU"/>
        </w:rPr>
        <w:t xml:space="preserve"> для нужд</w:t>
      </w:r>
      <w:r w:rsidRPr="007054E3">
        <w:rPr>
          <w:sz w:val="28"/>
          <w:szCs w:val="28"/>
          <w:lang w:val="ru-RU"/>
        </w:rPr>
        <w:t xml:space="preserve"> Некоммерческой организаци</w:t>
      </w:r>
      <w:r w:rsidR="00DD0882">
        <w:rPr>
          <w:sz w:val="28"/>
          <w:szCs w:val="28"/>
          <w:lang w:val="ru-RU"/>
        </w:rPr>
        <w:t>и</w:t>
      </w:r>
      <w:r w:rsidRPr="007054E3">
        <w:rPr>
          <w:sz w:val="28"/>
          <w:szCs w:val="28"/>
          <w:lang w:val="ru-RU"/>
        </w:rPr>
        <w:t xml:space="preserve"> Фонд развития Центра разработки и </w:t>
      </w:r>
    </w:p>
    <w:p w:rsidR="00D74A23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>коммерциализации новых технологий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DD0882">
        <w:rPr>
          <w:rFonts w:ascii="Times New Roman" w:hAnsi="Times New Roman" w:cs="Times New Roman"/>
          <w:sz w:val="28"/>
          <w:szCs w:val="28"/>
        </w:rPr>
        <w:t xml:space="preserve">ул. Нобеля, </w:t>
      </w:r>
      <w:r w:rsidR="0030600F" w:rsidRPr="0092145E">
        <w:rPr>
          <w:rFonts w:ascii="Times New Roman" w:hAnsi="Times New Roman" w:cs="Times New Roman"/>
          <w:sz w:val="28"/>
          <w:szCs w:val="28"/>
        </w:rPr>
        <w:t>д.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FA030D" w:rsidP="00FA030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FA030D">
        <w:rPr>
          <w:rFonts w:ascii="Times New Roman" w:hAnsi="Times New Roman" w:cs="Times New Roman"/>
          <w:sz w:val="28"/>
          <w:szCs w:val="28"/>
        </w:rPr>
        <w:t>казани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FA030D">
        <w:rPr>
          <w:rFonts w:ascii="Times New Roman" w:hAnsi="Times New Roman" w:cs="Times New Roman"/>
          <w:sz w:val="28"/>
          <w:szCs w:val="28"/>
        </w:rPr>
        <w:t xml:space="preserve"> услуг по оформлению и передаче Сертификатов на обслуживание оборудования </w:t>
      </w:r>
      <w:proofErr w:type="spellStart"/>
      <w:r w:rsidRPr="00FA030D">
        <w:rPr>
          <w:rFonts w:ascii="Times New Roman" w:hAnsi="Times New Roman" w:cs="Times New Roman"/>
          <w:sz w:val="28"/>
          <w:szCs w:val="28"/>
        </w:rPr>
        <w:t>Dell</w:t>
      </w:r>
      <w:proofErr w:type="spellEnd"/>
      <w:r w:rsidRPr="00FA030D">
        <w:rPr>
          <w:rFonts w:ascii="Times New Roman" w:hAnsi="Times New Roman" w:cs="Times New Roman"/>
          <w:sz w:val="28"/>
          <w:szCs w:val="28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DD0882">
        <w:rPr>
          <w:rFonts w:ascii="Times New Roman" w:hAnsi="Times New Roman" w:cs="Times New Roman"/>
          <w:sz w:val="28"/>
          <w:szCs w:val="28"/>
        </w:rPr>
        <w:t>4 100 074,98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DD0882">
        <w:rPr>
          <w:rFonts w:ascii="Times New Roman" w:hAnsi="Times New Roman" w:cs="Times New Roman"/>
          <w:sz w:val="28"/>
          <w:szCs w:val="28"/>
        </w:rPr>
        <w:t xml:space="preserve">Четыре миллиона </w:t>
      </w:r>
      <w:r w:rsidR="00D12CA9">
        <w:rPr>
          <w:rFonts w:ascii="Times New Roman" w:hAnsi="Times New Roman" w:cs="Times New Roman"/>
          <w:sz w:val="28"/>
          <w:szCs w:val="28"/>
        </w:rPr>
        <w:t xml:space="preserve">сто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DD0882">
        <w:rPr>
          <w:rFonts w:ascii="Times New Roman" w:hAnsi="Times New Roman" w:cs="Times New Roman"/>
          <w:sz w:val="28"/>
          <w:szCs w:val="28"/>
        </w:rPr>
        <w:t>семьдесят четыре</w:t>
      </w:r>
      <w:r w:rsidR="007054E3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DD0882">
        <w:rPr>
          <w:rFonts w:ascii="Times New Roman" w:hAnsi="Times New Roman" w:cs="Times New Roman"/>
          <w:sz w:val="28"/>
          <w:szCs w:val="28"/>
        </w:rPr>
        <w:t>98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393F9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B6055" w:rsidRPr="009440A6">
        <w:rPr>
          <w:rFonts w:ascii="Times New Roman" w:hAnsi="Times New Roman" w:cs="Times New Roman"/>
          <w:sz w:val="28"/>
          <w:szCs w:val="28"/>
        </w:rPr>
        <w:t>по факту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на основании подписанного двумя сторонами акта </w:t>
      </w:r>
      <w:r w:rsidR="00C34C8C">
        <w:rPr>
          <w:rFonts w:ascii="Times New Roman" w:hAnsi="Times New Roman" w:cs="Times New Roman"/>
          <w:sz w:val="28"/>
          <w:szCs w:val="28"/>
        </w:rPr>
        <w:t>пр</w:t>
      </w:r>
      <w:r w:rsidR="00AA578C">
        <w:rPr>
          <w:rFonts w:ascii="Times New Roman" w:hAnsi="Times New Roman" w:cs="Times New Roman"/>
          <w:sz w:val="28"/>
          <w:szCs w:val="28"/>
        </w:rPr>
        <w:t>и</w:t>
      </w:r>
      <w:r w:rsidR="00C34C8C">
        <w:rPr>
          <w:rFonts w:ascii="Times New Roman" w:hAnsi="Times New Roman" w:cs="Times New Roman"/>
          <w:sz w:val="28"/>
          <w:szCs w:val="28"/>
        </w:rPr>
        <w:t>ема-передачи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в течение 10-ти рабочих дней после предоставления </w:t>
      </w:r>
      <w:r w:rsidR="00113669" w:rsidRPr="00113669">
        <w:rPr>
          <w:rFonts w:ascii="Times New Roman" w:hAnsi="Times New Roman" w:cs="Times New Roman"/>
          <w:sz w:val="28"/>
          <w:szCs w:val="28"/>
        </w:rPr>
        <w:t>Исполнителем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F06BB2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2145E">
        <w:rPr>
          <w:rFonts w:ascii="Times New Roman" w:hAnsi="Times New Roman" w:cs="Times New Roman"/>
          <w:sz w:val="28"/>
          <w:szCs w:val="28"/>
        </w:rPr>
        <w:t>121205, Российская Федерация, г. Москва, территория инновационного центра «</w:t>
      </w:r>
      <w:proofErr w:type="spellStart"/>
      <w:r w:rsidRPr="0092145E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ул. Нобеля, </w:t>
      </w:r>
      <w:r w:rsidRPr="0092145E">
        <w:rPr>
          <w:rFonts w:ascii="Times New Roman" w:hAnsi="Times New Roman" w:cs="Times New Roman"/>
          <w:sz w:val="28"/>
          <w:szCs w:val="28"/>
        </w:rPr>
        <w:t>д. 5</w:t>
      </w:r>
      <w:r w:rsidR="00AF3600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C70864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C70864">
        <w:rPr>
          <w:rFonts w:ascii="Times New Roman" w:hAnsi="Times New Roman" w:cs="Times New Roman"/>
          <w:sz w:val="28"/>
          <w:szCs w:val="28"/>
        </w:rPr>
        <w:t xml:space="preserve">не позднее 3 (Трех) недель с </w:t>
      </w:r>
      <w:r>
        <w:rPr>
          <w:rFonts w:ascii="Times New Roman" w:hAnsi="Times New Roman" w:cs="Times New Roman"/>
          <w:sz w:val="28"/>
          <w:szCs w:val="28"/>
        </w:rPr>
        <w:t>даты</w:t>
      </w:r>
      <w:r w:rsidRPr="00C70864">
        <w:rPr>
          <w:rFonts w:ascii="Times New Roman" w:hAnsi="Times New Roman" w:cs="Times New Roman"/>
          <w:sz w:val="28"/>
          <w:szCs w:val="28"/>
        </w:rPr>
        <w:t xml:space="preserve"> подписания Договора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0F24E5" w:rsidRPr="000F24E5">
        <w:rPr>
          <w:rFonts w:ascii="Times New Roman" w:hAnsi="Times New Roman" w:cs="Times New Roman"/>
          <w:sz w:val="28"/>
          <w:szCs w:val="28"/>
          <w:lang w:eastAsia="ru-RU"/>
        </w:rPr>
        <w:t>27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F24E5" w:rsidRPr="000F24E5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 xml:space="preserve">по адресу </w:t>
      </w:r>
      <w:r w:rsidR="00AA578C" w:rsidRPr="0092145E">
        <w:rPr>
          <w:rFonts w:ascii="Times New Roman" w:hAnsi="Times New Roman" w:cs="Times New Roman"/>
          <w:sz w:val="28"/>
          <w:szCs w:val="28"/>
        </w:rPr>
        <w:t>121205, Российская Федерация, г. Москва, территория инновационного центра «</w:t>
      </w:r>
      <w:proofErr w:type="spellStart"/>
      <w:r w:rsidR="00AA578C" w:rsidRPr="0092145E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AA578C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AA578C">
        <w:rPr>
          <w:rFonts w:ascii="Times New Roman" w:hAnsi="Times New Roman" w:cs="Times New Roman"/>
          <w:sz w:val="28"/>
          <w:szCs w:val="28"/>
        </w:rPr>
        <w:t xml:space="preserve">ул. Нобеля, </w:t>
      </w:r>
      <w:r w:rsidR="00AA578C" w:rsidRPr="0092145E">
        <w:rPr>
          <w:rFonts w:ascii="Times New Roman" w:hAnsi="Times New Roman" w:cs="Times New Roman"/>
          <w:sz w:val="28"/>
          <w:szCs w:val="28"/>
        </w:rPr>
        <w:t>д. 5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303B7" w:rsidRPr="000B25D9" w:rsidRDefault="002303B7" w:rsidP="0021332C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1332C" w:rsidRPr="0021332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0B25D9">
        <w:rPr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F24E5">
        <w:rPr>
          <w:rFonts w:ascii="Times New Roman" w:hAnsi="Times New Roman" w:cs="Times New Roman"/>
          <w:sz w:val="28"/>
          <w:szCs w:val="28"/>
          <w:lang w:eastAsia="ru-RU"/>
        </w:rPr>
        <w:t>03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F24E5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A5072B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0F24E5">
        <w:rPr>
          <w:rFonts w:ascii="Times New Roman" w:eastAsia="Calibri" w:hAnsi="Times New Roman" w:cs="Times New Roman"/>
          <w:sz w:val="28"/>
          <w:szCs w:val="28"/>
          <w:lang w:eastAsia="ru-RU"/>
        </w:rPr>
        <w:t>03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0F24E5">
        <w:rPr>
          <w:rFonts w:ascii="Times New Roman" w:eastAsia="Calibri" w:hAnsi="Times New Roman" w:cs="Times New Roman"/>
          <w:sz w:val="28"/>
          <w:szCs w:val="28"/>
          <w:lang w:eastAsia="ru-RU"/>
        </w:rPr>
        <w:t>июля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по адресу: </w:t>
      </w:r>
      <w:r w:rsidR="00AA578C" w:rsidRPr="0092145E">
        <w:rPr>
          <w:rFonts w:ascii="Times New Roman" w:hAnsi="Times New Roman" w:cs="Times New Roman"/>
          <w:sz w:val="28"/>
          <w:szCs w:val="28"/>
        </w:rPr>
        <w:t>121205, Российская Федерация, г. Москва, территория инновационного центра «</w:t>
      </w:r>
      <w:proofErr w:type="spellStart"/>
      <w:r w:rsidR="00AA578C" w:rsidRPr="0092145E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AA578C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AA578C">
        <w:rPr>
          <w:rFonts w:ascii="Times New Roman" w:hAnsi="Times New Roman" w:cs="Times New Roman"/>
          <w:sz w:val="28"/>
          <w:szCs w:val="28"/>
        </w:rPr>
        <w:t xml:space="preserve">ул. Нобеля, </w:t>
      </w:r>
      <w:r w:rsidR="00AA578C" w:rsidRPr="0092145E">
        <w:rPr>
          <w:rFonts w:ascii="Times New Roman" w:hAnsi="Times New Roman" w:cs="Times New Roman"/>
          <w:sz w:val="28"/>
          <w:szCs w:val="28"/>
        </w:rPr>
        <w:t>д. 5</w:t>
      </w:r>
      <w:r w:rsidR="000A405F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AA578C" w:rsidRPr="0092145E">
        <w:rPr>
          <w:rFonts w:ascii="Times New Roman" w:hAnsi="Times New Roman" w:cs="Times New Roman"/>
          <w:sz w:val="28"/>
          <w:szCs w:val="28"/>
        </w:rPr>
        <w:t>121205, Российская Федерация, г. Москва, территория инновационного центра «</w:t>
      </w:r>
      <w:proofErr w:type="spellStart"/>
      <w:r w:rsidR="00AA578C" w:rsidRPr="0092145E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AA578C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AA578C">
        <w:rPr>
          <w:rFonts w:ascii="Times New Roman" w:hAnsi="Times New Roman" w:cs="Times New Roman"/>
          <w:sz w:val="28"/>
          <w:szCs w:val="28"/>
        </w:rPr>
        <w:t xml:space="preserve">ул. Нобеля, </w:t>
      </w:r>
      <w:r w:rsidR="00AA578C" w:rsidRPr="0092145E">
        <w:rPr>
          <w:rFonts w:ascii="Times New Roman" w:hAnsi="Times New Roman" w:cs="Times New Roman"/>
          <w:sz w:val="28"/>
          <w:szCs w:val="28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0F24E5">
        <w:rPr>
          <w:sz w:val="28"/>
          <w:szCs w:val="28"/>
          <w:lang w:val="ru-RU" w:eastAsia="ru-RU"/>
        </w:rPr>
        <w:t>10</w:t>
      </w:r>
      <w:r w:rsidRPr="00F12AA2">
        <w:rPr>
          <w:sz w:val="28"/>
          <w:szCs w:val="28"/>
          <w:lang w:val="ru-RU" w:eastAsia="ru-RU"/>
        </w:rPr>
        <w:t xml:space="preserve">» </w:t>
      </w:r>
      <w:r w:rsidR="000F24E5">
        <w:rPr>
          <w:sz w:val="28"/>
          <w:szCs w:val="28"/>
          <w:lang w:val="ru-RU" w:eastAsia="ru-RU"/>
        </w:rPr>
        <w:t>июля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395D93" w:rsidRDefault="00395D93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7F0B99" w:rsidRDefault="00DE25B0" w:rsidP="00DE25B0">
      <w:pPr>
        <w:ind w:left="851"/>
        <w:jc w:val="both"/>
        <w:rPr>
          <w:rFonts w:ascii="Calibri" w:eastAsia="Calibri" w:hAnsi="Calibri"/>
          <w:bCs/>
          <w:sz w:val="22"/>
          <w:szCs w:val="22"/>
          <w:lang w:val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AA578C">
        <w:rPr>
          <w:sz w:val="24"/>
          <w:szCs w:val="24"/>
          <w:lang w:val="ru-RU" w:eastAsia="ru-RU"/>
        </w:rPr>
        <w:t>з-17-40102/71</w:t>
      </w:r>
      <w:r>
        <w:rPr>
          <w:sz w:val="24"/>
          <w:szCs w:val="24"/>
          <w:lang w:val="ru-RU" w:eastAsia="ru-RU"/>
        </w:rPr>
        <w:t xml:space="preserve"> (Техническое задание)</w:t>
      </w:r>
      <w:r w:rsidR="009C0944" w:rsidRPr="009C0944">
        <w:rPr>
          <w:rFonts w:ascii="Calibri" w:eastAsia="Calibri" w:hAnsi="Calibri"/>
          <w:bCs/>
          <w:sz w:val="22"/>
          <w:szCs w:val="22"/>
          <w:lang w:val="ru-RU"/>
        </w:rPr>
        <w:t>.</w:t>
      </w:r>
    </w:p>
    <w:p w:rsidR="009C0944" w:rsidRPr="007F0B99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B77C5D">
      <w:pPr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AA578C" w:rsidRPr="00AA578C">
        <w:rPr>
          <w:sz w:val="28"/>
          <w:szCs w:val="28"/>
          <w:lang w:val="ru-RU" w:eastAsia="ru-RU"/>
        </w:rPr>
        <w:t>в составе заявки участники предоставляют копии документов, подтверждающих статус авторизованных в России партнёров компании производителя</w:t>
      </w:r>
      <w:r w:rsidR="00F90977">
        <w:rPr>
          <w:sz w:val="28"/>
          <w:szCs w:val="28"/>
          <w:lang w:val="ru-RU" w:eastAsia="ru-RU"/>
        </w:rPr>
        <w:t>.</w:t>
      </w: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DE25B0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DE25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A039BC">
      <w:headerReference w:type="first" r:id="rId12"/>
      <w:pgSz w:w="11906" w:h="16838"/>
      <w:pgMar w:top="1418" w:right="851" w:bottom="136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5A7C" w:rsidRDefault="00E55A7C" w:rsidP="001C1B8B">
      <w:r>
        <w:separator/>
      </w:r>
    </w:p>
  </w:endnote>
  <w:endnote w:type="continuationSeparator" w:id="0">
    <w:p w:rsidR="00E55A7C" w:rsidRDefault="00E55A7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5A7C" w:rsidRDefault="00E55A7C" w:rsidP="001C1B8B">
      <w:r>
        <w:separator/>
      </w:r>
    </w:p>
  </w:footnote>
  <w:footnote w:type="continuationSeparator" w:id="0">
    <w:p w:rsidR="00E55A7C" w:rsidRDefault="00E55A7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3088F"/>
    <w:rsid w:val="000314E1"/>
    <w:rsid w:val="0003289B"/>
    <w:rsid w:val="00035F63"/>
    <w:rsid w:val="00040A12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2A83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24E5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94F"/>
    <w:rsid w:val="001732FB"/>
    <w:rsid w:val="00175F37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D66"/>
    <w:rsid w:val="00264CAC"/>
    <w:rsid w:val="00265FDF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C0234"/>
    <w:rsid w:val="003C1E38"/>
    <w:rsid w:val="003C30F1"/>
    <w:rsid w:val="003C4602"/>
    <w:rsid w:val="003C7AB4"/>
    <w:rsid w:val="003D022D"/>
    <w:rsid w:val="003D2D28"/>
    <w:rsid w:val="003D3CD7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0BC7"/>
    <w:rsid w:val="008D1627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17A8D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2D0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222A7"/>
    <w:rsid w:val="00A235FF"/>
    <w:rsid w:val="00A25391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072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45C4"/>
    <w:rsid w:val="00AA50F7"/>
    <w:rsid w:val="00AA578C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E0567"/>
    <w:rsid w:val="00AE3E33"/>
    <w:rsid w:val="00AE44E4"/>
    <w:rsid w:val="00AE7BC1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4C8C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0864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D00F8F"/>
    <w:rsid w:val="00D03891"/>
    <w:rsid w:val="00D12CA9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0882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27921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5A7C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6BB2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46BF"/>
    <w:rsid w:val="00F95906"/>
    <w:rsid w:val="00F95E94"/>
    <w:rsid w:val="00F9752B"/>
    <w:rsid w:val="00FA030D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DAE364B-E37A-47C1-8ED7-DF4DBB49D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3</Pages>
  <Words>832</Words>
  <Characters>4748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47</cp:revision>
  <cp:lastPrinted>2012-04-02T08:11:00Z</cp:lastPrinted>
  <dcterms:created xsi:type="dcterms:W3CDTF">2016-12-28T07:35:00Z</dcterms:created>
  <dcterms:modified xsi:type="dcterms:W3CDTF">2017-06-26T10:59:00Z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