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F09FE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D12CA9" w:rsidRPr="00AF09FE">
        <w:rPr>
          <w:b/>
          <w:bCs/>
          <w:sz w:val="28"/>
          <w:szCs w:val="28"/>
          <w:lang w:val="ru-RU"/>
        </w:rPr>
        <w:t>40102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AB44D4">
        <w:rPr>
          <w:b/>
          <w:bCs/>
          <w:sz w:val="28"/>
          <w:szCs w:val="28"/>
          <w:lang w:val="ru-RU"/>
        </w:rPr>
        <w:t>54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3B3EB5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BB4BEA">
        <w:rPr>
          <w:sz w:val="28"/>
          <w:szCs w:val="28"/>
          <w:lang w:val="ru-RU"/>
        </w:rPr>
        <w:t xml:space="preserve">оказания услуг </w:t>
      </w:r>
      <w:r w:rsidR="00AB44D4" w:rsidRPr="00AB44D4">
        <w:rPr>
          <w:sz w:val="28"/>
          <w:szCs w:val="28"/>
          <w:lang w:val="ru-RU"/>
        </w:rPr>
        <w:t>по организаци</w:t>
      </w:r>
      <w:r w:rsidR="00BB4BEA">
        <w:rPr>
          <w:sz w:val="28"/>
          <w:szCs w:val="28"/>
          <w:lang w:val="ru-RU"/>
        </w:rPr>
        <w:t>и</w:t>
      </w:r>
      <w:r w:rsidR="00AB44D4" w:rsidRPr="00AB44D4">
        <w:rPr>
          <w:sz w:val="28"/>
          <w:szCs w:val="28"/>
          <w:lang w:val="ru-RU"/>
        </w:rPr>
        <w:t xml:space="preserve"> сети </w:t>
      </w:r>
      <w:proofErr w:type="spellStart"/>
      <w:r w:rsidR="00AB44D4" w:rsidRPr="00AB44D4">
        <w:rPr>
          <w:sz w:val="28"/>
          <w:szCs w:val="28"/>
          <w:lang w:val="ru-RU"/>
        </w:rPr>
        <w:t>Wi-Fi</w:t>
      </w:r>
      <w:proofErr w:type="spellEnd"/>
      <w:r w:rsidR="00AB44D4" w:rsidRPr="00AB44D4">
        <w:rPr>
          <w:sz w:val="28"/>
          <w:szCs w:val="28"/>
          <w:lang w:val="ru-RU"/>
        </w:rPr>
        <w:t xml:space="preserve"> на мероприятии STARTUP VILLAGE 2017</w:t>
      </w:r>
      <w:r w:rsidR="00AB44D4">
        <w:rPr>
          <w:sz w:val="28"/>
          <w:szCs w:val="28"/>
          <w:lang w:val="ru-RU"/>
        </w:rPr>
        <w:t xml:space="preserve"> </w:t>
      </w:r>
      <w:r w:rsidR="003B3EB5">
        <w:rPr>
          <w:sz w:val="28"/>
          <w:szCs w:val="28"/>
          <w:lang w:val="ru-RU"/>
        </w:rPr>
        <w:t>проводимом</w:t>
      </w:r>
      <w:r w:rsidR="00AB44D4">
        <w:rPr>
          <w:sz w:val="28"/>
          <w:szCs w:val="28"/>
          <w:lang w:val="ru-RU"/>
        </w:rPr>
        <w:t xml:space="preserve"> </w:t>
      </w:r>
      <w:r w:rsidRPr="007054E3">
        <w:rPr>
          <w:sz w:val="28"/>
          <w:szCs w:val="28"/>
          <w:lang w:val="ru-RU"/>
        </w:rPr>
        <w:t>Некоммерческой организаци</w:t>
      </w:r>
      <w:r w:rsidR="003B3EB5">
        <w:rPr>
          <w:sz w:val="28"/>
          <w:szCs w:val="28"/>
          <w:lang w:val="ru-RU"/>
        </w:rPr>
        <w:t>ей</w:t>
      </w:r>
      <w:r w:rsidRPr="007054E3">
        <w:rPr>
          <w:sz w:val="28"/>
          <w:szCs w:val="28"/>
          <w:lang w:val="ru-RU"/>
        </w:rPr>
        <w:t xml:space="preserve"> Фонд развития Центра разработки и </w:t>
      </w:r>
    </w:p>
    <w:p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>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="0030600F" w:rsidRPr="0092145E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30600F" w:rsidRPr="0092145E">
        <w:rPr>
          <w:rFonts w:ascii="Times New Roman" w:hAnsi="Times New Roman" w:cs="Times New Roman"/>
          <w:sz w:val="28"/>
          <w:szCs w:val="28"/>
        </w:rPr>
        <w:t xml:space="preserve">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BB4BEA" w:rsidP="003B3EB5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BB4BEA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 xml:space="preserve">е услуг по организации </w:t>
      </w:r>
      <w:r w:rsidRPr="00BB4BEA">
        <w:rPr>
          <w:rFonts w:ascii="Times New Roman" w:hAnsi="Times New Roman" w:cs="Times New Roman"/>
          <w:sz w:val="28"/>
          <w:szCs w:val="28"/>
        </w:rPr>
        <w:t xml:space="preserve">сети </w:t>
      </w:r>
      <w:proofErr w:type="spellStart"/>
      <w:r w:rsidRPr="00BB4BEA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BB4BEA">
        <w:rPr>
          <w:rFonts w:ascii="Times New Roman" w:hAnsi="Times New Roman" w:cs="Times New Roman"/>
          <w:sz w:val="28"/>
          <w:szCs w:val="28"/>
        </w:rPr>
        <w:t xml:space="preserve"> на </w:t>
      </w:r>
      <w:r w:rsidR="003B3EB5" w:rsidRPr="003B3EB5">
        <w:rPr>
          <w:rFonts w:ascii="Times New Roman" w:hAnsi="Times New Roman" w:cs="Times New Roman"/>
          <w:sz w:val="28"/>
          <w:szCs w:val="28"/>
        </w:rPr>
        <w:t>мероприятии STARTUP VILLAGE 2017 проводимом Некоммерческой организацией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3B3EB5">
        <w:rPr>
          <w:rFonts w:ascii="Times New Roman" w:hAnsi="Times New Roman" w:cs="Times New Roman"/>
          <w:sz w:val="28"/>
          <w:szCs w:val="28"/>
        </w:rPr>
        <w:t>1 400 000</w:t>
      </w:r>
      <w:r w:rsidR="007054E3">
        <w:rPr>
          <w:rFonts w:ascii="Times New Roman" w:hAnsi="Times New Roman" w:cs="Times New Roman"/>
          <w:sz w:val="28"/>
          <w:szCs w:val="28"/>
        </w:rPr>
        <w:t>,</w:t>
      </w:r>
      <w:r w:rsidR="003B3EB5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3B3EB5">
        <w:rPr>
          <w:rFonts w:ascii="Times New Roman" w:hAnsi="Times New Roman" w:cs="Times New Roman"/>
          <w:sz w:val="28"/>
          <w:szCs w:val="28"/>
        </w:rPr>
        <w:t>Один миллион четыреста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3B3EB5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на основании подписанного двумя сторонами акта </w:t>
      </w:r>
      <w:r w:rsidR="00644E83">
        <w:rPr>
          <w:rFonts w:ascii="Times New Roman" w:hAnsi="Times New Roman" w:cs="Times New Roman"/>
          <w:sz w:val="28"/>
          <w:szCs w:val="28"/>
        </w:rPr>
        <w:t>выполнен</w:t>
      </w:r>
      <w:r w:rsidR="00723CC0">
        <w:rPr>
          <w:rFonts w:ascii="Times New Roman" w:hAnsi="Times New Roman" w:cs="Times New Roman"/>
          <w:sz w:val="28"/>
          <w:szCs w:val="28"/>
        </w:rPr>
        <w:t>ных</w:t>
      </w:r>
      <w:r w:rsidR="00644E83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предоставления </w:t>
      </w:r>
      <w:r w:rsidR="00113669" w:rsidRPr="00113669">
        <w:rPr>
          <w:rFonts w:ascii="Times New Roman" w:hAnsi="Times New Roman" w:cs="Times New Roman"/>
          <w:sz w:val="28"/>
          <w:szCs w:val="28"/>
        </w:rPr>
        <w:t>Исполнителем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AF3600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3600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781AE9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EB678C">
        <w:rPr>
          <w:rFonts w:ascii="Times New Roman" w:hAnsi="Times New Roman" w:cs="Times New Roman"/>
          <w:sz w:val="28"/>
          <w:szCs w:val="28"/>
          <w:lang w:eastAsia="ru-RU"/>
        </w:rPr>
        <w:t>24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B678C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B678C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B678C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B3EB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EB678C">
        <w:rPr>
          <w:rFonts w:ascii="Times New Roman" w:eastAsia="Calibri" w:hAnsi="Times New Roman" w:cs="Times New Roman"/>
          <w:sz w:val="28"/>
          <w:szCs w:val="28"/>
          <w:lang w:eastAsia="ru-RU"/>
        </w:rPr>
        <w:t>29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EB678C">
        <w:rPr>
          <w:rFonts w:ascii="Times New Roman" w:eastAsia="Calibri" w:hAnsi="Times New Roman" w:cs="Times New Roman"/>
          <w:sz w:val="28"/>
          <w:szCs w:val="28"/>
          <w:lang w:eastAsia="ru-RU"/>
        </w:rPr>
        <w:t>мая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 w:rsidR="000A405F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EB678C">
        <w:rPr>
          <w:sz w:val="28"/>
          <w:szCs w:val="28"/>
          <w:lang w:val="ru-RU" w:eastAsia="ru-RU"/>
        </w:rPr>
        <w:t>02</w:t>
      </w:r>
      <w:r w:rsidRPr="00F12AA2">
        <w:rPr>
          <w:sz w:val="28"/>
          <w:szCs w:val="28"/>
          <w:lang w:val="ru-RU" w:eastAsia="ru-RU"/>
        </w:rPr>
        <w:t xml:space="preserve">» </w:t>
      </w:r>
      <w:r w:rsidR="00EB678C">
        <w:rPr>
          <w:sz w:val="28"/>
          <w:szCs w:val="28"/>
          <w:lang w:val="ru-RU" w:eastAsia="ru-RU"/>
        </w:rPr>
        <w:t>июня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395D93" w:rsidRDefault="00395D93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D646ED" w:rsidRPr="00D646ED">
        <w:rPr>
          <w:sz w:val="24"/>
          <w:szCs w:val="24"/>
          <w:lang w:val="ru-RU" w:eastAsia="ru-RU"/>
        </w:rPr>
        <w:t>з-17-40102/</w:t>
      </w:r>
      <w:r w:rsidR="007F7566">
        <w:rPr>
          <w:sz w:val="24"/>
          <w:szCs w:val="24"/>
          <w:lang w:val="ru-RU" w:eastAsia="ru-RU"/>
        </w:rPr>
        <w:t>54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FD5FE4" w:rsidRPr="00FD5FE4" w:rsidRDefault="00242486" w:rsidP="00FD5FE4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FD5FE4" w:rsidRPr="00FD5FE4">
        <w:rPr>
          <w:sz w:val="28"/>
          <w:szCs w:val="28"/>
          <w:lang w:val="ru-RU" w:eastAsia="ru-RU"/>
        </w:rPr>
        <w:t>Наличие всех лицензий, разрешений, свидетельств и иных документов, необходимых в соответствии с законодательством Российской Федерации для оказания услуг, являющихся предметом закупки:</w:t>
      </w:r>
    </w:p>
    <w:p w:rsidR="00FD5FE4" w:rsidRPr="00FD5FE4" w:rsidRDefault="00FD5FE4" w:rsidP="00FD5FE4">
      <w:pPr>
        <w:ind w:left="360"/>
        <w:jc w:val="both"/>
        <w:rPr>
          <w:sz w:val="28"/>
          <w:szCs w:val="28"/>
          <w:lang w:val="ru-RU" w:eastAsia="ru-RU"/>
        </w:rPr>
      </w:pPr>
      <w:r w:rsidRPr="00FD5FE4">
        <w:rPr>
          <w:sz w:val="28"/>
          <w:szCs w:val="28"/>
          <w:lang w:val="ru-RU" w:eastAsia="ru-RU"/>
        </w:rPr>
        <w:t xml:space="preserve">-  Лицензия на оказание </w:t>
      </w:r>
      <w:proofErr w:type="spellStart"/>
      <w:r w:rsidRPr="00FD5FE4">
        <w:rPr>
          <w:sz w:val="28"/>
          <w:szCs w:val="28"/>
          <w:lang w:val="ru-RU" w:eastAsia="ru-RU"/>
        </w:rPr>
        <w:t>телематических</w:t>
      </w:r>
      <w:proofErr w:type="spellEnd"/>
      <w:r w:rsidRPr="00FD5FE4">
        <w:rPr>
          <w:sz w:val="28"/>
          <w:szCs w:val="28"/>
          <w:lang w:val="ru-RU" w:eastAsia="ru-RU"/>
        </w:rPr>
        <w:t xml:space="preserve"> услуг связи;</w:t>
      </w:r>
    </w:p>
    <w:p w:rsidR="00FD5FE4" w:rsidRPr="00FD5FE4" w:rsidRDefault="00FD5FE4" w:rsidP="00FD5FE4">
      <w:pPr>
        <w:ind w:left="360"/>
        <w:jc w:val="both"/>
        <w:rPr>
          <w:sz w:val="28"/>
          <w:szCs w:val="28"/>
          <w:lang w:val="ru-RU" w:eastAsia="ru-RU"/>
        </w:rPr>
      </w:pPr>
      <w:r w:rsidRPr="00FD5FE4">
        <w:rPr>
          <w:sz w:val="28"/>
          <w:szCs w:val="28"/>
          <w:lang w:val="ru-RU" w:eastAsia="ru-RU"/>
        </w:rPr>
        <w:t>- Лицензия на оказание услуг связи для целей кабельного вещания;</w:t>
      </w:r>
    </w:p>
    <w:p w:rsidR="00FD5FE4" w:rsidRPr="00FD5FE4" w:rsidRDefault="00FD5FE4" w:rsidP="00FD5FE4">
      <w:pPr>
        <w:ind w:left="360"/>
        <w:jc w:val="both"/>
        <w:rPr>
          <w:sz w:val="28"/>
          <w:szCs w:val="28"/>
          <w:lang w:val="ru-RU" w:eastAsia="ru-RU"/>
        </w:rPr>
      </w:pPr>
      <w:r w:rsidRPr="00FD5FE4">
        <w:rPr>
          <w:sz w:val="28"/>
          <w:szCs w:val="28"/>
          <w:lang w:val="ru-RU" w:eastAsia="ru-RU"/>
        </w:rPr>
        <w:t>- Лицензия на оказание услуг связи по передаче данных, за исключением услуг связи по передаче данных для целей передачи голосовой информации;</w:t>
      </w:r>
    </w:p>
    <w:p w:rsidR="00FD5FE4" w:rsidRPr="00FD5FE4" w:rsidRDefault="00FD5FE4" w:rsidP="00FD5FE4">
      <w:pPr>
        <w:ind w:left="360"/>
        <w:jc w:val="both"/>
        <w:rPr>
          <w:sz w:val="28"/>
          <w:szCs w:val="28"/>
          <w:lang w:val="ru-RU" w:eastAsia="ru-RU"/>
        </w:rPr>
      </w:pPr>
      <w:r w:rsidRPr="00FD5FE4">
        <w:rPr>
          <w:sz w:val="28"/>
          <w:szCs w:val="28"/>
          <w:lang w:val="ru-RU" w:eastAsia="ru-RU"/>
        </w:rPr>
        <w:t>- Лицензия на предоставление услуг связи по предоставлению каналов связи;</w:t>
      </w:r>
    </w:p>
    <w:p w:rsidR="00FD5FE4" w:rsidRPr="00FD5FE4" w:rsidRDefault="00FD5FE4" w:rsidP="00FD5FE4">
      <w:pPr>
        <w:ind w:left="360"/>
        <w:jc w:val="both"/>
        <w:rPr>
          <w:sz w:val="28"/>
          <w:szCs w:val="28"/>
          <w:lang w:val="ru-RU" w:eastAsia="ru-RU"/>
        </w:rPr>
      </w:pPr>
      <w:r w:rsidRPr="00FD5FE4">
        <w:rPr>
          <w:sz w:val="28"/>
          <w:szCs w:val="28"/>
          <w:lang w:val="ru-RU" w:eastAsia="ru-RU"/>
        </w:rPr>
        <w:t>- Лицензия ФСБ России на осуществление разработки, производства, распространения шифровальных средств, информационных систем и телекоммуникационных систем, выполнения работ, оказания услуг в области шифрования информации;</w:t>
      </w:r>
    </w:p>
    <w:p w:rsidR="00FD5FE4" w:rsidRPr="00FD5FE4" w:rsidRDefault="00FD5FE4" w:rsidP="00FD5FE4">
      <w:pPr>
        <w:ind w:left="360"/>
        <w:jc w:val="both"/>
        <w:rPr>
          <w:sz w:val="28"/>
          <w:szCs w:val="28"/>
          <w:lang w:val="ru-RU" w:eastAsia="ru-RU"/>
        </w:rPr>
      </w:pPr>
      <w:r w:rsidRPr="00FD5FE4">
        <w:rPr>
          <w:sz w:val="28"/>
          <w:szCs w:val="28"/>
          <w:lang w:val="ru-RU" w:eastAsia="ru-RU"/>
        </w:rPr>
        <w:t>- Лицензия на деятельность по технической защите конфиденциальной информации.</w:t>
      </w:r>
    </w:p>
    <w:p w:rsidR="00242486" w:rsidRDefault="00FD5FE4" w:rsidP="00FD5FE4">
      <w:pPr>
        <w:ind w:left="360"/>
        <w:jc w:val="both"/>
        <w:rPr>
          <w:sz w:val="28"/>
          <w:szCs w:val="28"/>
          <w:lang w:val="ru-RU" w:eastAsia="ru-RU"/>
        </w:rPr>
      </w:pPr>
      <w:r w:rsidRPr="00027A3D">
        <w:rPr>
          <w:i/>
          <w:sz w:val="28"/>
          <w:szCs w:val="28"/>
          <w:lang w:val="ru-RU" w:eastAsia="ru-RU"/>
        </w:rPr>
        <w:t>Подтверждается копиями документов в составе заявки</w:t>
      </w:r>
      <w:r w:rsidR="00F90977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5A71" w:rsidRDefault="00AC5A71" w:rsidP="001C1B8B">
      <w:r>
        <w:separator/>
      </w:r>
    </w:p>
  </w:endnote>
  <w:endnote w:type="continuationSeparator" w:id="0">
    <w:p w:rsidR="00AC5A71" w:rsidRDefault="00AC5A7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5A71" w:rsidRDefault="00AC5A71" w:rsidP="001C1B8B">
      <w:r>
        <w:separator/>
      </w:r>
    </w:p>
  </w:footnote>
  <w:footnote w:type="continuationSeparator" w:id="0">
    <w:p w:rsidR="00AC5A71" w:rsidRDefault="00AC5A7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5EF6DF0-1AC9-4D55-A7F9-99F1F7E58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3</Pages>
  <Words>927</Words>
  <Characters>5285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45</cp:revision>
  <cp:lastPrinted>2012-04-02T08:11:00Z</cp:lastPrinted>
  <dcterms:created xsi:type="dcterms:W3CDTF">2016-12-28T07:35:00Z</dcterms:created>
  <dcterms:modified xsi:type="dcterms:W3CDTF">2017-05-23T10:47:00Z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