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520F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5034BF">
        <w:rPr>
          <w:b/>
          <w:bCs/>
          <w:sz w:val="28"/>
          <w:szCs w:val="28"/>
          <w:lang w:val="ru-RU"/>
        </w:rPr>
        <w:t>з-</w:t>
      </w:r>
      <w:r w:rsidR="00E36FC5">
        <w:rPr>
          <w:b/>
          <w:bCs/>
          <w:sz w:val="28"/>
          <w:szCs w:val="28"/>
          <w:lang w:val="ru-RU"/>
        </w:rPr>
        <w:t>1</w:t>
      </w:r>
      <w:r w:rsidR="005034BF">
        <w:rPr>
          <w:b/>
          <w:bCs/>
          <w:sz w:val="28"/>
          <w:szCs w:val="28"/>
          <w:lang w:val="ru-RU"/>
        </w:rPr>
        <w:t>7</w:t>
      </w:r>
      <w:r w:rsidR="00E36FC5">
        <w:rPr>
          <w:b/>
          <w:bCs/>
          <w:sz w:val="28"/>
          <w:szCs w:val="28"/>
          <w:lang w:val="ru-RU"/>
        </w:rPr>
        <w:t>-</w:t>
      </w:r>
      <w:r w:rsidR="0039655B" w:rsidRPr="00483A63">
        <w:rPr>
          <w:b/>
          <w:bCs/>
          <w:sz w:val="28"/>
          <w:szCs w:val="28"/>
          <w:lang w:val="ru-RU"/>
        </w:rPr>
        <w:t>4</w:t>
      </w:r>
      <w:r w:rsidR="00E634BA" w:rsidRPr="005520F6">
        <w:rPr>
          <w:b/>
          <w:bCs/>
          <w:sz w:val="28"/>
          <w:szCs w:val="28"/>
          <w:lang w:val="ru-RU"/>
        </w:rPr>
        <w:t>0102</w:t>
      </w:r>
      <w:r w:rsidR="00612313" w:rsidRPr="00814862">
        <w:rPr>
          <w:b/>
          <w:bCs/>
          <w:sz w:val="28"/>
          <w:szCs w:val="28"/>
          <w:lang w:val="ru-RU"/>
        </w:rPr>
        <w:t>/</w:t>
      </w:r>
      <w:r w:rsidR="0039655B" w:rsidRPr="00483A63">
        <w:rPr>
          <w:b/>
          <w:bCs/>
          <w:sz w:val="28"/>
          <w:szCs w:val="28"/>
          <w:lang w:val="ru-RU"/>
        </w:rPr>
        <w:t>5</w:t>
      </w:r>
      <w:r w:rsidR="005034BF">
        <w:rPr>
          <w:b/>
          <w:bCs/>
          <w:sz w:val="28"/>
          <w:szCs w:val="28"/>
          <w:lang w:val="ru-RU"/>
        </w:rPr>
        <w:t>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6479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A6046E">
        <w:rPr>
          <w:sz w:val="28"/>
          <w:szCs w:val="28"/>
          <w:lang w:val="ru-RU"/>
        </w:rPr>
        <w:t>о</w:t>
      </w:r>
      <w:r w:rsidR="00F6479A" w:rsidRPr="00F6479A">
        <w:rPr>
          <w:sz w:val="28"/>
          <w:szCs w:val="28"/>
          <w:lang w:val="ru-RU"/>
        </w:rPr>
        <w:t>казани</w:t>
      </w:r>
      <w:r w:rsidR="007B334A">
        <w:rPr>
          <w:sz w:val="28"/>
          <w:szCs w:val="28"/>
          <w:lang w:val="ru-RU"/>
        </w:rPr>
        <w:t>я</w:t>
      </w:r>
      <w:r w:rsidR="00F6479A" w:rsidRPr="00F6479A">
        <w:rPr>
          <w:sz w:val="28"/>
          <w:szCs w:val="28"/>
          <w:lang w:val="ru-RU"/>
        </w:rPr>
        <w:t xml:space="preserve"> </w:t>
      </w:r>
      <w:r w:rsidR="0039655B" w:rsidRPr="0039655B">
        <w:rPr>
          <w:sz w:val="28"/>
          <w:szCs w:val="28"/>
          <w:lang w:val="ru-RU"/>
        </w:rPr>
        <w:t>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6479A" w:rsidP="00F6479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F6479A">
        <w:rPr>
          <w:rFonts w:ascii="Times New Roman" w:hAnsi="Times New Roman" w:cs="Times New Roman"/>
          <w:sz w:val="28"/>
          <w:szCs w:val="28"/>
        </w:rPr>
        <w:t xml:space="preserve">казание </w:t>
      </w:r>
      <w:r w:rsidR="0039655B" w:rsidRPr="0039655B">
        <w:rPr>
          <w:rFonts w:ascii="Times New Roman" w:hAnsi="Times New Roman" w:cs="Times New Roman"/>
          <w:sz w:val="28"/>
          <w:szCs w:val="28"/>
        </w:rPr>
        <w:t>услуг по техническому обслуживанию (ТО) и ремонту оргтехники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9D72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9D725E">
        <w:rPr>
          <w:rFonts w:ascii="Times New Roman" w:hAnsi="Times New Roman" w:cs="Times New Roman"/>
          <w:sz w:val="28"/>
          <w:szCs w:val="28"/>
        </w:rPr>
        <w:t>1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</w:t>
      </w:r>
      <w:r w:rsidR="009D725E">
        <w:rPr>
          <w:rFonts w:ascii="Times New Roman" w:hAnsi="Times New Roman" w:cs="Times New Roman"/>
          <w:sz w:val="28"/>
          <w:szCs w:val="28"/>
        </w:rPr>
        <w:t>052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</w:t>
      </w:r>
      <w:r w:rsidR="009D725E">
        <w:rPr>
          <w:rFonts w:ascii="Times New Roman" w:hAnsi="Times New Roman" w:cs="Times New Roman"/>
          <w:sz w:val="28"/>
          <w:szCs w:val="28"/>
        </w:rPr>
        <w:t>566</w:t>
      </w:r>
      <w:r w:rsidR="009D725E" w:rsidRPr="009D725E">
        <w:rPr>
          <w:rFonts w:ascii="Times New Roman" w:hAnsi="Times New Roman" w:cs="Times New Roman"/>
          <w:sz w:val="28"/>
          <w:szCs w:val="28"/>
        </w:rPr>
        <w:t>,</w:t>
      </w:r>
      <w:r w:rsidR="009D725E">
        <w:rPr>
          <w:rFonts w:ascii="Times New Roman" w:hAnsi="Times New Roman" w:cs="Times New Roman"/>
          <w:sz w:val="28"/>
          <w:szCs w:val="28"/>
        </w:rPr>
        <w:t>67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руб. (</w:t>
      </w:r>
      <w:r w:rsidR="009D725E">
        <w:rPr>
          <w:rFonts w:ascii="Times New Roman" w:hAnsi="Times New Roman" w:cs="Times New Roman"/>
          <w:sz w:val="28"/>
          <w:szCs w:val="28"/>
        </w:rPr>
        <w:t>Один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9D725E">
        <w:rPr>
          <w:rFonts w:ascii="Times New Roman" w:hAnsi="Times New Roman" w:cs="Times New Roman"/>
          <w:sz w:val="28"/>
          <w:szCs w:val="28"/>
        </w:rPr>
        <w:t>пятьдесят две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9D725E">
        <w:rPr>
          <w:rFonts w:ascii="Times New Roman" w:hAnsi="Times New Roman" w:cs="Times New Roman"/>
          <w:sz w:val="28"/>
          <w:szCs w:val="28"/>
        </w:rPr>
        <w:t>и пятьсот шестьдесят шесть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руб. </w:t>
      </w:r>
      <w:r w:rsidR="009D725E">
        <w:rPr>
          <w:rFonts w:ascii="Times New Roman" w:hAnsi="Times New Roman" w:cs="Times New Roman"/>
          <w:sz w:val="28"/>
          <w:szCs w:val="28"/>
        </w:rPr>
        <w:t>67</w:t>
      </w:r>
      <w:r w:rsidR="009D725E" w:rsidRPr="009D725E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A36D71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CD7E0A" w:rsidRPr="00CD7E0A">
        <w:rPr>
          <w:rFonts w:ascii="Times New Roman" w:hAnsi="Times New Roman" w:cs="Times New Roman"/>
          <w:sz w:val="28"/>
          <w:szCs w:val="28"/>
        </w:rPr>
        <w:t xml:space="preserve">ежемесячно по перечню </w:t>
      </w:r>
      <w:r w:rsidR="00CD7E0A">
        <w:rPr>
          <w:rFonts w:ascii="Times New Roman" w:hAnsi="Times New Roman" w:cs="Times New Roman"/>
          <w:sz w:val="28"/>
          <w:szCs w:val="28"/>
        </w:rPr>
        <w:t xml:space="preserve">оргтехники </w:t>
      </w:r>
      <w:r w:rsidR="00483A63">
        <w:rPr>
          <w:rFonts w:ascii="Times New Roman" w:hAnsi="Times New Roman" w:cs="Times New Roman"/>
          <w:sz w:val="28"/>
          <w:szCs w:val="28"/>
        </w:rPr>
        <w:t>9.</w:t>
      </w:r>
      <w:r w:rsidR="00CD7E0A" w:rsidRPr="00CD7E0A">
        <w:rPr>
          <w:rFonts w:ascii="Times New Roman" w:hAnsi="Times New Roman" w:cs="Times New Roman"/>
          <w:sz w:val="28"/>
          <w:szCs w:val="28"/>
        </w:rPr>
        <w:t>1</w:t>
      </w:r>
      <w:r w:rsidR="00CD7E0A">
        <w:rPr>
          <w:rFonts w:ascii="Times New Roman" w:hAnsi="Times New Roman" w:cs="Times New Roman"/>
          <w:sz w:val="28"/>
          <w:szCs w:val="28"/>
        </w:rPr>
        <w:t xml:space="preserve"> в ТЗ</w:t>
      </w:r>
      <w:r w:rsidR="00483A63">
        <w:rPr>
          <w:rFonts w:ascii="Times New Roman" w:hAnsi="Times New Roman" w:cs="Times New Roman"/>
          <w:sz w:val="28"/>
          <w:szCs w:val="28"/>
        </w:rPr>
        <w:t>,</w:t>
      </w:r>
      <w:r w:rsidR="00CD7E0A" w:rsidRPr="00CD7E0A">
        <w:rPr>
          <w:rFonts w:ascii="Times New Roman" w:hAnsi="Times New Roman" w:cs="Times New Roman"/>
          <w:sz w:val="28"/>
          <w:szCs w:val="28"/>
        </w:rPr>
        <w:t xml:space="preserve"> ежеквартально по перечню </w:t>
      </w:r>
      <w:r w:rsidR="00CD7E0A">
        <w:rPr>
          <w:rFonts w:ascii="Times New Roman" w:hAnsi="Times New Roman" w:cs="Times New Roman"/>
          <w:sz w:val="28"/>
          <w:szCs w:val="28"/>
        </w:rPr>
        <w:t xml:space="preserve">оргтехники </w:t>
      </w:r>
      <w:r w:rsidR="00483A63">
        <w:rPr>
          <w:rFonts w:ascii="Times New Roman" w:hAnsi="Times New Roman" w:cs="Times New Roman"/>
          <w:sz w:val="28"/>
          <w:szCs w:val="28"/>
        </w:rPr>
        <w:t>9.</w:t>
      </w:r>
      <w:r w:rsidR="00CD7E0A" w:rsidRPr="00CD7E0A">
        <w:rPr>
          <w:rFonts w:ascii="Times New Roman" w:hAnsi="Times New Roman" w:cs="Times New Roman"/>
          <w:sz w:val="28"/>
          <w:szCs w:val="28"/>
        </w:rPr>
        <w:t>2</w:t>
      </w:r>
      <w:r w:rsidR="00CD7E0A">
        <w:rPr>
          <w:rFonts w:ascii="Times New Roman" w:hAnsi="Times New Roman" w:cs="Times New Roman"/>
          <w:sz w:val="28"/>
          <w:szCs w:val="28"/>
        </w:rPr>
        <w:t xml:space="preserve"> в ТЗ</w:t>
      </w:r>
      <w:r w:rsidR="00CD7E0A" w:rsidRPr="00CD7E0A">
        <w:rPr>
          <w:rFonts w:ascii="Times New Roman" w:hAnsi="Times New Roman" w:cs="Times New Roman"/>
          <w:sz w:val="28"/>
          <w:szCs w:val="28"/>
        </w:rPr>
        <w:t>,</w:t>
      </w:r>
      <w:r w:rsidR="00CD7E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83A63">
        <w:rPr>
          <w:rFonts w:ascii="Times New Roman" w:hAnsi="Times New Roman" w:cs="Times New Roman"/>
          <w:sz w:val="28"/>
          <w:szCs w:val="28"/>
        </w:rPr>
        <w:t xml:space="preserve">по каждой заявке на ремонт оргтехники из перечня 9.3. в ТЗ, </w:t>
      </w:r>
      <w:r w:rsidR="00947B28" w:rsidRPr="00947B28">
        <w:rPr>
          <w:rFonts w:ascii="Times New Roman" w:hAnsi="Times New Roman" w:cs="Times New Roman"/>
          <w:sz w:val="28"/>
          <w:szCs w:val="28"/>
        </w:rPr>
        <w:t>по факту оказания услуг, после подписания сторонами Акта об оказании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7D65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7D65">
        <w:rPr>
          <w:rFonts w:ascii="Times New Roman" w:hAnsi="Times New Roman" w:cs="Times New Roman"/>
          <w:sz w:val="28"/>
          <w:szCs w:val="28"/>
        </w:rPr>
        <w:t>в соответствии с пунктом 3 Приложения № 1 к Извещению № з-17-40102/51 (Техническое задание)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r w:rsidR="006103BF" w:rsidRPr="006103BF">
        <w:rPr>
          <w:rFonts w:ascii="Times New Roman" w:hAnsi="Times New Roman" w:cs="Times New Roman"/>
          <w:sz w:val="28"/>
          <w:szCs w:val="28"/>
        </w:rPr>
        <w:t>с даты подписания Договора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E7E92" w:rsidRPr="00DE7E92">
        <w:rPr>
          <w:rFonts w:ascii="Times New Roman" w:hAnsi="Times New Roman" w:cs="Times New Roman"/>
          <w:sz w:val="28"/>
          <w:szCs w:val="28"/>
          <w:lang w:eastAsia="ru-RU"/>
        </w:rPr>
        <w:t>19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E7E92" w:rsidRPr="00DE7E92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034BF"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E7E92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7E7FA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E7E92">
        <w:rPr>
          <w:rFonts w:ascii="Times New Roman" w:hAnsi="Times New Roman" w:cs="Times New Roman"/>
          <w:sz w:val="28"/>
          <w:szCs w:val="28"/>
          <w:lang w:eastAsia="ru-RU"/>
        </w:rPr>
        <w:t>мая</w:t>
      </w:r>
      <w:r w:rsidR="007E7FA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CB2E7D" w:rsidRDefault="00CB2E7D" w:rsidP="00CB2E7D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DE7E92">
        <w:rPr>
          <w:rFonts w:ascii="Times New Roman" w:eastAsia="Calibri" w:hAnsi="Times New Roman" w:cs="Times New Roman"/>
          <w:sz w:val="28"/>
          <w:szCs w:val="28"/>
          <w:lang w:eastAsia="ru-RU"/>
        </w:rPr>
        <w:t>25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DE7E92">
        <w:rPr>
          <w:rFonts w:ascii="Times New Roman" w:eastAsia="Calibri" w:hAnsi="Times New Roman" w:cs="Times New Roman"/>
          <w:sz w:val="28"/>
          <w:szCs w:val="28"/>
          <w:lang w:eastAsia="ru-RU"/>
        </w:rPr>
        <w:t>мая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E5178B"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CB2E7D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</w:t>
      </w:r>
      <w:r w:rsidR="007E7FA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7E7FA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7E7FA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DE7E92">
        <w:rPr>
          <w:sz w:val="28"/>
          <w:szCs w:val="28"/>
          <w:lang w:val="ru-RU" w:eastAsia="ru-RU"/>
        </w:rPr>
        <w:t>31</w:t>
      </w:r>
      <w:r w:rsidRPr="00F12AA2">
        <w:rPr>
          <w:sz w:val="28"/>
          <w:szCs w:val="28"/>
          <w:lang w:val="ru-RU" w:eastAsia="ru-RU"/>
        </w:rPr>
        <w:t xml:space="preserve">» </w:t>
      </w:r>
      <w:r w:rsidR="00DE7E92">
        <w:rPr>
          <w:sz w:val="28"/>
          <w:szCs w:val="28"/>
          <w:lang w:val="ru-RU" w:eastAsia="ru-RU"/>
        </w:rPr>
        <w:t>мая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853989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C352AF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AA501C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 w:rsidRPr="00AA501C">
        <w:rPr>
          <w:sz w:val="28"/>
          <w:szCs w:val="28"/>
          <w:lang w:val="ru-RU" w:eastAsia="ru-RU"/>
        </w:rPr>
        <w:t xml:space="preserve">Сведения указаны в Приложении № 1 к Извещению № </w:t>
      </w:r>
      <w:r w:rsidR="00CB2E7D" w:rsidRPr="00AA501C">
        <w:rPr>
          <w:sz w:val="28"/>
          <w:szCs w:val="28"/>
          <w:lang w:val="ru-RU" w:eastAsia="ru-RU"/>
        </w:rPr>
        <w:t>з-17-</w:t>
      </w:r>
      <w:r w:rsidR="00355A7D" w:rsidRPr="00AA501C">
        <w:rPr>
          <w:sz w:val="28"/>
          <w:szCs w:val="28"/>
          <w:lang w:val="ru-RU" w:eastAsia="ru-RU"/>
        </w:rPr>
        <w:t>4</w:t>
      </w:r>
      <w:r w:rsidR="00CB2E7D" w:rsidRPr="00AA501C">
        <w:rPr>
          <w:sz w:val="28"/>
          <w:szCs w:val="28"/>
          <w:lang w:val="ru-RU" w:eastAsia="ru-RU"/>
        </w:rPr>
        <w:t>0102/</w:t>
      </w:r>
      <w:r w:rsidR="00355A7D" w:rsidRPr="00AA501C">
        <w:rPr>
          <w:sz w:val="28"/>
          <w:szCs w:val="28"/>
          <w:lang w:val="ru-RU" w:eastAsia="ru-RU"/>
        </w:rPr>
        <w:t>5</w:t>
      </w:r>
      <w:r w:rsidR="00CB2E7D" w:rsidRPr="00AA501C">
        <w:rPr>
          <w:sz w:val="28"/>
          <w:szCs w:val="28"/>
          <w:lang w:val="ru-RU" w:eastAsia="ru-RU"/>
        </w:rPr>
        <w:t>1</w:t>
      </w:r>
      <w:r w:rsidRPr="00AA501C">
        <w:rPr>
          <w:sz w:val="28"/>
          <w:szCs w:val="28"/>
          <w:lang w:val="ru-RU" w:eastAsia="ru-RU"/>
        </w:rPr>
        <w:t xml:space="preserve"> (Техническое задание).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0C7AE7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0C7AE7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0C7AE7">
        <w:rPr>
          <w:sz w:val="28"/>
          <w:szCs w:val="28"/>
          <w:lang w:val="ru-RU" w:eastAsia="ru-RU"/>
        </w:rPr>
        <w:t xml:space="preserve"> </w:t>
      </w:r>
      <w:r w:rsidR="000C7AE7" w:rsidRPr="000C7AE7">
        <w:rPr>
          <w:sz w:val="28"/>
          <w:szCs w:val="28"/>
          <w:lang w:val="ru-RU" w:eastAsia="ru-RU"/>
        </w:rPr>
        <w:t xml:space="preserve">в соответствии с </w:t>
      </w:r>
      <w:r w:rsidR="000C7AE7">
        <w:rPr>
          <w:sz w:val="28"/>
          <w:szCs w:val="28"/>
          <w:lang w:val="ru-RU" w:eastAsia="ru-RU"/>
        </w:rPr>
        <w:t>пунктом 16 Приложения</w:t>
      </w:r>
      <w:r w:rsidR="000C7AE7" w:rsidRPr="000C7AE7">
        <w:rPr>
          <w:sz w:val="28"/>
          <w:szCs w:val="28"/>
          <w:lang w:val="ru-RU" w:eastAsia="ru-RU"/>
        </w:rPr>
        <w:t xml:space="preserve"> </w:t>
      </w:r>
      <w:r w:rsidR="00C97482" w:rsidRPr="00C97482">
        <w:rPr>
          <w:sz w:val="28"/>
          <w:szCs w:val="28"/>
          <w:lang w:val="ru-RU" w:eastAsia="ru-RU"/>
        </w:rPr>
        <w:t>№ 1 к Извещению № з-17-40102/51 (Техническое задание)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AA8" w:rsidRDefault="00C71AA8" w:rsidP="001C1B8B">
      <w:r>
        <w:separator/>
      </w:r>
    </w:p>
  </w:endnote>
  <w:endnote w:type="continuationSeparator" w:id="0">
    <w:p w:rsidR="00C71AA8" w:rsidRDefault="00C71AA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AA8" w:rsidRDefault="00C71AA8" w:rsidP="001C1B8B">
      <w:r>
        <w:separator/>
      </w:r>
    </w:p>
  </w:footnote>
  <w:footnote w:type="continuationSeparator" w:id="0">
    <w:p w:rsidR="00C71AA8" w:rsidRDefault="00C71AA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5FF"/>
    <w:rsid w:val="00024638"/>
    <w:rsid w:val="0002500D"/>
    <w:rsid w:val="00025CBE"/>
    <w:rsid w:val="0002614A"/>
    <w:rsid w:val="000266EA"/>
    <w:rsid w:val="00026C18"/>
    <w:rsid w:val="0003088F"/>
    <w:rsid w:val="000314E1"/>
    <w:rsid w:val="00040A12"/>
    <w:rsid w:val="0004604D"/>
    <w:rsid w:val="0005096F"/>
    <w:rsid w:val="00051115"/>
    <w:rsid w:val="00051E05"/>
    <w:rsid w:val="000528E7"/>
    <w:rsid w:val="000563DD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A7231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C7AE7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5A7D"/>
    <w:rsid w:val="00356FBC"/>
    <w:rsid w:val="00360678"/>
    <w:rsid w:val="00367829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55B"/>
    <w:rsid w:val="00397657"/>
    <w:rsid w:val="003976A5"/>
    <w:rsid w:val="00397DF3"/>
    <w:rsid w:val="003A1325"/>
    <w:rsid w:val="003A2B87"/>
    <w:rsid w:val="003A5739"/>
    <w:rsid w:val="003B0BDA"/>
    <w:rsid w:val="003B2858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3F40E8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63AD"/>
    <w:rsid w:val="00477496"/>
    <w:rsid w:val="00481552"/>
    <w:rsid w:val="00483A63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24C5"/>
    <w:rsid w:val="005034BF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2EA4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3033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97D65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E7FAC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3989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25E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2379"/>
    <w:rsid w:val="00A33710"/>
    <w:rsid w:val="00A33D46"/>
    <w:rsid w:val="00A35E81"/>
    <w:rsid w:val="00A36037"/>
    <w:rsid w:val="00A3663A"/>
    <w:rsid w:val="00A36D71"/>
    <w:rsid w:val="00A40966"/>
    <w:rsid w:val="00A422B9"/>
    <w:rsid w:val="00A469EB"/>
    <w:rsid w:val="00A53417"/>
    <w:rsid w:val="00A539DB"/>
    <w:rsid w:val="00A60387"/>
    <w:rsid w:val="00A6046E"/>
    <w:rsid w:val="00A70385"/>
    <w:rsid w:val="00A718D4"/>
    <w:rsid w:val="00A72852"/>
    <w:rsid w:val="00A8349A"/>
    <w:rsid w:val="00A83E40"/>
    <w:rsid w:val="00A85AE3"/>
    <w:rsid w:val="00A86ADE"/>
    <w:rsid w:val="00A87676"/>
    <w:rsid w:val="00A93223"/>
    <w:rsid w:val="00A93EFB"/>
    <w:rsid w:val="00A972F0"/>
    <w:rsid w:val="00AA45C4"/>
    <w:rsid w:val="00AA501C"/>
    <w:rsid w:val="00AA78F8"/>
    <w:rsid w:val="00AB11CD"/>
    <w:rsid w:val="00AB441B"/>
    <w:rsid w:val="00AB54E0"/>
    <w:rsid w:val="00AB590E"/>
    <w:rsid w:val="00AB743D"/>
    <w:rsid w:val="00AD3F1A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46281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52AF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1AA8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482"/>
    <w:rsid w:val="00C9781F"/>
    <w:rsid w:val="00C97DA2"/>
    <w:rsid w:val="00CA16B3"/>
    <w:rsid w:val="00CA2501"/>
    <w:rsid w:val="00CA31D5"/>
    <w:rsid w:val="00CA3AE6"/>
    <w:rsid w:val="00CA443C"/>
    <w:rsid w:val="00CA4EF8"/>
    <w:rsid w:val="00CB0B8A"/>
    <w:rsid w:val="00CB1AE6"/>
    <w:rsid w:val="00CB1D93"/>
    <w:rsid w:val="00CB1FA3"/>
    <w:rsid w:val="00CB2279"/>
    <w:rsid w:val="00CB2E7D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D7E0A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04D4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E7E92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867F8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4648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3B1B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E0ECB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F9D154-0BC3-4C33-938D-807DEB079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4B46587-A205-412E-95E5-84257E01D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842</Words>
  <Characters>4802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39</cp:revision>
  <cp:lastPrinted>2012-04-02T08:11:00Z</cp:lastPrinted>
  <dcterms:created xsi:type="dcterms:W3CDTF">2016-03-22T14:23:00Z</dcterms:created>
  <dcterms:modified xsi:type="dcterms:W3CDTF">2017-05-19T09:33:00Z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