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74F3CC9E" wp14:editId="47FDAE07">
            <wp:simplePos x="0" y="0"/>
            <wp:positionH relativeFrom="column">
              <wp:posOffset>-636905</wp:posOffset>
            </wp:positionH>
            <wp:positionV relativeFrom="paragraph">
              <wp:posOffset>-413385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123048" w:rsidRDefault="00123048" w:rsidP="00E94F60">
      <w:pPr>
        <w:jc w:val="center"/>
        <w:rPr>
          <w:b/>
          <w:bCs/>
          <w:sz w:val="24"/>
          <w:szCs w:val="24"/>
        </w:rPr>
      </w:pPr>
    </w:p>
    <w:p w:rsidR="00AB14A6" w:rsidRDefault="00AB14A6" w:rsidP="00E94F60">
      <w:pPr>
        <w:jc w:val="center"/>
        <w:rPr>
          <w:b/>
          <w:bCs/>
          <w:sz w:val="24"/>
          <w:szCs w:val="24"/>
          <w:lang w:val="ru-RU"/>
        </w:rPr>
      </w:pPr>
    </w:p>
    <w:p w:rsidR="00477496" w:rsidRDefault="001C00EF" w:rsidP="00E94F60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600594" w:rsidRPr="003D4E3F">
        <w:rPr>
          <w:b/>
          <w:bCs/>
          <w:sz w:val="24"/>
          <w:szCs w:val="24"/>
          <w:lang w:val="ru-RU"/>
        </w:rPr>
        <w:t xml:space="preserve">№ </w:t>
      </w:r>
      <w:r w:rsidR="00D157A6">
        <w:rPr>
          <w:b/>
          <w:bCs/>
          <w:sz w:val="24"/>
          <w:szCs w:val="24"/>
          <w:lang w:val="ru-RU"/>
        </w:rPr>
        <w:t>з-17</w:t>
      </w:r>
      <w:r w:rsidR="00411E65">
        <w:rPr>
          <w:b/>
          <w:bCs/>
          <w:sz w:val="24"/>
          <w:szCs w:val="24"/>
          <w:lang w:val="ru-RU"/>
        </w:rPr>
        <w:t>-50104/</w:t>
      </w:r>
      <w:r w:rsidR="00D157A6">
        <w:rPr>
          <w:b/>
          <w:bCs/>
          <w:sz w:val="24"/>
          <w:szCs w:val="24"/>
          <w:lang w:val="ru-RU"/>
        </w:rPr>
        <w:softHyphen/>
      </w:r>
      <w:r w:rsidR="00D157A6">
        <w:rPr>
          <w:b/>
          <w:bCs/>
          <w:sz w:val="24"/>
          <w:szCs w:val="24"/>
          <w:lang w:val="ru-RU"/>
        </w:rPr>
        <w:softHyphen/>
      </w:r>
      <w:r w:rsidR="00D157A6">
        <w:rPr>
          <w:b/>
          <w:bCs/>
          <w:sz w:val="24"/>
          <w:szCs w:val="24"/>
          <w:lang w:val="ru-RU"/>
        </w:rPr>
        <w:softHyphen/>
      </w:r>
      <w:r w:rsidR="00D157A6">
        <w:rPr>
          <w:b/>
          <w:bCs/>
          <w:sz w:val="24"/>
          <w:szCs w:val="24"/>
          <w:lang w:val="ru-RU"/>
        </w:rPr>
        <w:softHyphen/>
      </w:r>
      <w:r w:rsidR="00D157A6">
        <w:rPr>
          <w:b/>
          <w:bCs/>
          <w:sz w:val="24"/>
          <w:szCs w:val="24"/>
          <w:lang w:val="ru-RU"/>
        </w:rPr>
        <w:softHyphen/>
      </w:r>
      <w:r w:rsidR="00D157A6">
        <w:rPr>
          <w:b/>
          <w:bCs/>
          <w:sz w:val="24"/>
          <w:szCs w:val="24"/>
          <w:lang w:val="ru-RU"/>
        </w:rPr>
        <w:softHyphen/>
      </w:r>
      <w:r w:rsidR="00D157A6">
        <w:rPr>
          <w:b/>
          <w:bCs/>
          <w:sz w:val="24"/>
          <w:szCs w:val="24"/>
          <w:lang w:val="ru-RU"/>
        </w:rPr>
        <w:softHyphen/>
      </w:r>
      <w:r w:rsidR="004223BD">
        <w:rPr>
          <w:b/>
          <w:bCs/>
          <w:sz w:val="24"/>
          <w:szCs w:val="24"/>
        </w:rPr>
        <w:t>50</w:t>
      </w:r>
      <w:r w:rsidR="002872C4" w:rsidRPr="00EE7FD6">
        <w:rPr>
          <w:b/>
          <w:bCs/>
          <w:sz w:val="24"/>
          <w:szCs w:val="24"/>
          <w:lang w:val="ru-RU"/>
        </w:rPr>
        <w:t xml:space="preserve"> </w:t>
      </w:r>
      <w:r w:rsidR="00D23C54" w:rsidRPr="003D4E3F">
        <w:rPr>
          <w:b/>
          <w:bCs/>
          <w:sz w:val="24"/>
          <w:szCs w:val="24"/>
          <w:lang w:val="ru-RU"/>
        </w:rPr>
        <w:t>от</w:t>
      </w:r>
      <w:r w:rsidR="00411E65">
        <w:rPr>
          <w:b/>
          <w:bCs/>
          <w:sz w:val="24"/>
          <w:szCs w:val="24"/>
          <w:lang w:val="ru-RU"/>
        </w:rPr>
        <w:t xml:space="preserve"> </w:t>
      </w:r>
      <w:r w:rsidR="004223BD">
        <w:rPr>
          <w:b/>
          <w:bCs/>
          <w:sz w:val="24"/>
          <w:szCs w:val="24"/>
        </w:rPr>
        <w:t>15</w:t>
      </w:r>
      <w:r w:rsidR="009E6828">
        <w:rPr>
          <w:b/>
          <w:bCs/>
          <w:sz w:val="24"/>
          <w:szCs w:val="24"/>
          <w:lang w:val="ru-RU"/>
        </w:rPr>
        <w:t>.</w:t>
      </w:r>
      <w:r w:rsidR="00D157A6">
        <w:rPr>
          <w:b/>
          <w:bCs/>
          <w:sz w:val="24"/>
          <w:szCs w:val="24"/>
          <w:lang w:val="ru-RU"/>
        </w:rPr>
        <w:t>0</w:t>
      </w:r>
      <w:r w:rsidR="004223BD">
        <w:rPr>
          <w:b/>
          <w:bCs/>
          <w:sz w:val="24"/>
          <w:szCs w:val="24"/>
        </w:rPr>
        <w:t>5</w:t>
      </w:r>
      <w:r w:rsidR="00366882">
        <w:rPr>
          <w:b/>
          <w:bCs/>
          <w:sz w:val="24"/>
          <w:szCs w:val="24"/>
          <w:lang w:val="ru-RU"/>
        </w:rPr>
        <w:t>.</w:t>
      </w:r>
      <w:r w:rsidR="000112FD" w:rsidRPr="003D4E3F">
        <w:rPr>
          <w:b/>
          <w:bCs/>
          <w:sz w:val="24"/>
          <w:szCs w:val="24"/>
          <w:lang w:val="ru-RU"/>
        </w:rPr>
        <w:t>201</w:t>
      </w:r>
      <w:r w:rsidR="008D44A2" w:rsidRPr="003064A0">
        <w:rPr>
          <w:b/>
          <w:bCs/>
          <w:sz w:val="24"/>
          <w:szCs w:val="24"/>
          <w:lang w:val="ru-RU"/>
        </w:rPr>
        <w:t>7</w:t>
      </w:r>
      <w:r w:rsidR="007930F0" w:rsidRPr="003D4E3F">
        <w:rPr>
          <w:b/>
          <w:bCs/>
          <w:color w:val="FF0000"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A02EC9" w:rsidRDefault="0096110E" w:rsidP="00D353E9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467F8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</w:t>
      </w:r>
      <w:proofErr w:type="gramStart"/>
      <w:r w:rsidR="0098598D" w:rsidRPr="0098598D">
        <w:rPr>
          <w:rFonts w:ascii="Times New Roman" w:hAnsi="Times New Roman" w:cs="Times New Roman"/>
          <w:b/>
          <w:bCs/>
          <w:sz w:val="24"/>
          <w:szCs w:val="24"/>
        </w:rPr>
        <w:t>договора</w:t>
      </w:r>
      <w:proofErr w:type="gramEnd"/>
      <w:r w:rsidR="0098598D" w:rsidRPr="0098598D">
        <w:rPr>
          <w:rFonts w:ascii="Times New Roman" w:hAnsi="Times New Roman" w:cs="Times New Roman"/>
          <w:b/>
          <w:bCs/>
          <w:sz w:val="24"/>
          <w:szCs w:val="24"/>
        </w:rPr>
        <w:t xml:space="preserve"> на </w:t>
      </w:r>
      <w:r w:rsidR="00A02EC9">
        <w:rPr>
          <w:rFonts w:ascii="Times New Roman" w:hAnsi="Times New Roman" w:cs="Times New Roman"/>
          <w:b/>
          <w:bCs/>
          <w:sz w:val="24"/>
          <w:szCs w:val="24"/>
        </w:rPr>
        <w:t>в</w:t>
      </w:r>
      <w:r w:rsidR="00A02EC9" w:rsidRPr="00A02EC9">
        <w:rPr>
          <w:rFonts w:ascii="Times New Roman" w:hAnsi="Times New Roman" w:cs="Times New Roman"/>
          <w:b/>
          <w:bCs/>
          <w:sz w:val="24"/>
          <w:szCs w:val="24"/>
        </w:rPr>
        <w:t>ыполнение комплекса строительно-монтажных работ по устройству детского</w:t>
      </w:r>
      <w:r w:rsidR="0098598D" w:rsidRPr="0098598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98598D" w:rsidRPr="0098598D">
        <w:rPr>
          <w:rFonts w:ascii="Times New Roman" w:hAnsi="Times New Roman" w:cs="Times New Roman"/>
          <w:b/>
          <w:bCs/>
          <w:sz w:val="24"/>
          <w:szCs w:val="24"/>
        </w:rPr>
        <w:t>скалодрома</w:t>
      </w:r>
      <w:proofErr w:type="spellEnd"/>
      <w:r w:rsidR="00FF78E3">
        <w:rPr>
          <w:rFonts w:ascii="Times New Roman" w:hAnsi="Times New Roman" w:cs="Times New Roman"/>
          <w:b/>
          <w:bCs/>
          <w:sz w:val="24"/>
          <w:szCs w:val="24"/>
        </w:rPr>
        <w:t xml:space="preserve"> на объект</w:t>
      </w:r>
      <w:r w:rsidR="00A02EC9">
        <w:rPr>
          <w:rFonts w:ascii="Times New Roman" w:hAnsi="Times New Roman" w:cs="Times New Roman"/>
          <w:b/>
          <w:bCs/>
          <w:sz w:val="24"/>
          <w:szCs w:val="24"/>
        </w:rPr>
        <w:t>е</w:t>
      </w:r>
      <w:r w:rsidR="0098598D" w:rsidRPr="0098598D">
        <w:rPr>
          <w:rFonts w:ascii="Times New Roman" w:hAnsi="Times New Roman" w:cs="Times New Roman"/>
          <w:b/>
          <w:bCs/>
          <w:sz w:val="24"/>
          <w:szCs w:val="24"/>
        </w:rPr>
        <w:t xml:space="preserve"> «Семейный кампус» </w:t>
      </w:r>
    </w:p>
    <w:p w:rsidR="0096110E" w:rsidRPr="00A02EC9" w:rsidRDefault="0096110E" w:rsidP="00D353E9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A02EC9">
        <w:rPr>
          <w:rFonts w:ascii="Times New Roman" w:hAnsi="Times New Roman" w:cs="Times New Roman"/>
          <w:bCs/>
          <w:sz w:val="24"/>
          <w:szCs w:val="24"/>
        </w:rPr>
        <w:t>для нужд ООО «ОДПС Сколково»</w:t>
      </w:r>
    </w:p>
    <w:p w:rsidR="00AB14A6" w:rsidRPr="007E7C75" w:rsidRDefault="00AB14A6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>О</w:t>
      </w:r>
      <w:r w:rsidR="00471ED2">
        <w:rPr>
          <w:b/>
          <w:sz w:val="24"/>
          <w:szCs w:val="24"/>
          <w:lang w:val="ru-RU"/>
        </w:rPr>
        <w:t>бщие сведения Процедуры закупки: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</w:p>
    <w:p w:rsidR="00CB3F9F" w:rsidRPr="007E7C75" w:rsidRDefault="00CB3F9F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="00675FCF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C17134">
        <w:rPr>
          <w:sz w:val="24"/>
          <w:szCs w:val="24"/>
          <w:lang w:val="ru-RU"/>
        </w:rPr>
        <w:t xml:space="preserve"> (ООО «ОДПС Сколково»)</w:t>
      </w:r>
    </w:p>
    <w:p w:rsidR="002C7F51" w:rsidRPr="00471ED2" w:rsidRDefault="00F453DC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="00A80914">
        <w:rPr>
          <w:b/>
          <w:sz w:val="24"/>
          <w:szCs w:val="24"/>
          <w:lang w:val="ru-RU"/>
        </w:rPr>
        <w:t>/Почтовый адрес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A80914">
        <w:rPr>
          <w:sz w:val="24"/>
          <w:szCs w:val="24"/>
          <w:lang w:val="ru-RU"/>
        </w:rPr>
        <w:t>143026</w:t>
      </w:r>
      <w:r w:rsidR="002C7F51" w:rsidRPr="007E7C75">
        <w:rPr>
          <w:sz w:val="24"/>
          <w:szCs w:val="24"/>
          <w:lang w:val="ru-RU"/>
        </w:rPr>
        <w:t>, г.</w:t>
      </w:r>
      <w:r w:rsidR="002C7F51" w:rsidRPr="007E7C75">
        <w:rPr>
          <w:sz w:val="24"/>
          <w:szCs w:val="24"/>
        </w:rPr>
        <w:t> </w:t>
      </w:r>
      <w:r w:rsidR="005F7162">
        <w:rPr>
          <w:sz w:val="24"/>
          <w:szCs w:val="24"/>
          <w:lang w:val="ru-RU"/>
        </w:rPr>
        <w:t>Москва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территория Сколково инновационного центра, ул. Луговая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д. 4, корпус 2</w:t>
      </w:r>
      <w:r w:rsidR="00856527">
        <w:rPr>
          <w:sz w:val="24"/>
          <w:szCs w:val="24"/>
          <w:lang w:val="ru-RU"/>
        </w:rPr>
        <w:t>.</w:t>
      </w:r>
    </w:p>
    <w:p w:rsidR="00CB3F9F" w:rsidRDefault="00A16F92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471ED2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0E67A1" w:rsidRPr="007E7C75" w:rsidRDefault="000E67A1" w:rsidP="000E67A1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3" w:history="1"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www</w:t>
        </w:r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sk</w:t>
        </w:r>
        <w:proofErr w:type="spellEnd"/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ru</w:t>
        </w:r>
        <w:proofErr w:type="spellEnd"/>
      </w:hyperlink>
      <w:r w:rsidRPr="00AE3F92">
        <w:rPr>
          <w:sz w:val="24"/>
          <w:szCs w:val="24"/>
          <w:lang w:val="ru-RU" w:eastAsia="ru-RU"/>
        </w:rPr>
        <w:t>.</w:t>
      </w:r>
    </w:p>
    <w:p w:rsidR="003A2B87" w:rsidRPr="008E62FA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</w:t>
      </w:r>
      <w:r w:rsidR="00FC2720">
        <w:rPr>
          <w:b/>
          <w:sz w:val="24"/>
          <w:szCs w:val="24"/>
          <w:lang w:val="ru-RU"/>
        </w:rPr>
        <w:t>мер контактного телефона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654E75">
        <w:rPr>
          <w:sz w:val="24"/>
          <w:szCs w:val="24"/>
          <w:lang w:val="ru-RU"/>
        </w:rPr>
        <w:t>2</w:t>
      </w:r>
      <w:r w:rsidR="00324568">
        <w:rPr>
          <w:sz w:val="24"/>
          <w:szCs w:val="24"/>
          <w:lang w:val="ru-RU"/>
        </w:rPr>
        <w:t>751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B84103">
        <w:rPr>
          <w:sz w:val="24"/>
          <w:szCs w:val="24"/>
          <w:lang w:val="ru-RU"/>
        </w:rPr>
        <w:t xml:space="preserve"> </w:t>
      </w:r>
      <w:r w:rsidR="00C32C2F">
        <w:rPr>
          <w:sz w:val="24"/>
          <w:szCs w:val="24"/>
          <w:lang w:val="ru-RU"/>
        </w:rPr>
        <w:t>8 (</w:t>
      </w:r>
      <w:r w:rsidR="00324568">
        <w:rPr>
          <w:sz w:val="24"/>
          <w:szCs w:val="24"/>
          <w:lang w:val="ru-RU"/>
        </w:rPr>
        <w:t>916)1703893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324568">
        <w:rPr>
          <w:sz w:val="24"/>
          <w:szCs w:val="24"/>
          <w:lang w:val="ru-RU"/>
        </w:rPr>
        <w:t>Наталия Дармонук</w:t>
      </w:r>
      <w:r w:rsidR="00073762">
        <w:rPr>
          <w:sz w:val="24"/>
          <w:szCs w:val="24"/>
          <w:lang w:val="ru-RU"/>
        </w:rPr>
        <w:t xml:space="preserve"> </w:t>
      </w:r>
      <w:r w:rsidR="008056C9">
        <w:rPr>
          <w:sz w:val="24"/>
          <w:szCs w:val="24"/>
          <w:lang w:val="ru-RU"/>
        </w:rPr>
        <w:t xml:space="preserve">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29220E">
        <w:rPr>
          <w:sz w:val="24"/>
          <w:szCs w:val="24"/>
          <w:lang w:val="ru-RU"/>
        </w:rPr>
        <w:t>ие дни с 08:30</w:t>
      </w:r>
      <w:r w:rsidR="007E7C75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час</w:t>
      </w:r>
      <w:proofErr w:type="gramStart"/>
      <w:r w:rsidR="00840925">
        <w:rPr>
          <w:sz w:val="24"/>
          <w:szCs w:val="24"/>
          <w:lang w:val="ru-RU"/>
        </w:rPr>
        <w:t>.</w:t>
      </w:r>
      <w:proofErr w:type="gramEnd"/>
      <w:r w:rsidR="00840925">
        <w:rPr>
          <w:sz w:val="24"/>
          <w:szCs w:val="24"/>
          <w:lang w:val="ru-RU"/>
        </w:rPr>
        <w:t xml:space="preserve"> </w:t>
      </w:r>
      <w:proofErr w:type="gramStart"/>
      <w:r w:rsidR="007E7C75" w:rsidRPr="007E7C75">
        <w:rPr>
          <w:sz w:val="24"/>
          <w:szCs w:val="24"/>
          <w:lang w:val="ru-RU"/>
        </w:rPr>
        <w:t>д</w:t>
      </w:r>
      <w:proofErr w:type="gramEnd"/>
      <w:r w:rsidR="007E7C75" w:rsidRPr="007E7C75">
        <w:rPr>
          <w:sz w:val="24"/>
          <w:szCs w:val="24"/>
          <w:lang w:val="ru-RU"/>
        </w:rPr>
        <w:t>о 17</w:t>
      </w:r>
      <w:r w:rsidR="0029220E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</w:t>
      </w:r>
      <w:r w:rsidR="00840925">
        <w:rPr>
          <w:sz w:val="24"/>
          <w:szCs w:val="24"/>
          <w:lang w:val="ru-RU"/>
        </w:rPr>
        <w:t xml:space="preserve"> час.</w:t>
      </w:r>
      <w:r w:rsidR="00133A5B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(</w:t>
      </w:r>
      <w:proofErr w:type="gramStart"/>
      <w:r w:rsidR="00840925">
        <w:rPr>
          <w:sz w:val="24"/>
          <w:szCs w:val="24"/>
          <w:lang w:val="ru-RU"/>
        </w:rPr>
        <w:t>МСК</w:t>
      </w:r>
      <w:proofErr w:type="gramEnd"/>
      <w:r w:rsidR="00840925">
        <w:rPr>
          <w:sz w:val="24"/>
          <w:szCs w:val="24"/>
          <w:lang w:val="ru-RU"/>
        </w:rPr>
        <w:t>).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E32941" w:rsidRDefault="00E32941" w:rsidP="0025332F">
      <w:pPr>
        <w:ind w:firstLine="708"/>
        <w:jc w:val="both"/>
        <w:rPr>
          <w:sz w:val="24"/>
          <w:szCs w:val="24"/>
          <w:lang w:val="ru-RU"/>
        </w:rPr>
      </w:pPr>
    </w:p>
    <w:p w:rsidR="00E32941" w:rsidRDefault="00E32941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E32941">
        <w:rPr>
          <w:b/>
          <w:sz w:val="24"/>
          <w:szCs w:val="24"/>
          <w:lang w:val="ru-RU"/>
        </w:rPr>
        <w:t>Наименование предмета договора:</w:t>
      </w:r>
    </w:p>
    <w:p w:rsidR="00B17A28" w:rsidRPr="00B17A28" w:rsidRDefault="00B17A28" w:rsidP="0025332F">
      <w:pPr>
        <w:ind w:firstLine="708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Выполнение</w:t>
      </w:r>
      <w:r w:rsidRPr="00B17A28">
        <w:rPr>
          <w:sz w:val="24"/>
          <w:szCs w:val="24"/>
          <w:lang w:val="ru-RU"/>
        </w:rPr>
        <w:t xml:space="preserve"> комплекс</w:t>
      </w:r>
      <w:r>
        <w:rPr>
          <w:sz w:val="24"/>
          <w:szCs w:val="24"/>
          <w:lang w:val="ru-RU"/>
        </w:rPr>
        <w:t>а</w:t>
      </w:r>
      <w:r w:rsidRPr="00B17A28">
        <w:rPr>
          <w:sz w:val="24"/>
          <w:szCs w:val="24"/>
          <w:lang w:val="ru-RU"/>
        </w:rPr>
        <w:t xml:space="preserve"> строительно-монтажных работ по устройству де</w:t>
      </w:r>
      <w:r>
        <w:rPr>
          <w:sz w:val="24"/>
          <w:szCs w:val="24"/>
          <w:lang w:val="ru-RU"/>
        </w:rPr>
        <w:t xml:space="preserve">тского </w:t>
      </w:r>
      <w:proofErr w:type="spellStart"/>
      <w:r>
        <w:rPr>
          <w:sz w:val="24"/>
          <w:szCs w:val="24"/>
          <w:lang w:val="ru-RU"/>
        </w:rPr>
        <w:t>скалодрома</w:t>
      </w:r>
      <w:proofErr w:type="spellEnd"/>
      <w:r>
        <w:rPr>
          <w:sz w:val="24"/>
          <w:szCs w:val="24"/>
          <w:lang w:val="ru-RU"/>
        </w:rPr>
        <w:t xml:space="preserve"> </w:t>
      </w:r>
      <w:r w:rsidRPr="00B17A28">
        <w:rPr>
          <w:sz w:val="24"/>
          <w:szCs w:val="24"/>
          <w:lang w:val="ru-RU"/>
        </w:rPr>
        <w:t>на объекте Семейный кампус</w:t>
      </w:r>
      <w:r>
        <w:rPr>
          <w:sz w:val="24"/>
          <w:szCs w:val="24"/>
          <w:lang w:val="ru-RU"/>
        </w:rPr>
        <w:t>.</w:t>
      </w:r>
    </w:p>
    <w:p w:rsidR="008A6D29" w:rsidRPr="00D82342" w:rsidRDefault="009B4032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587BDC">
        <w:rPr>
          <w:b/>
          <w:sz w:val="24"/>
          <w:szCs w:val="24"/>
          <w:lang w:val="ru-RU"/>
        </w:rPr>
        <w:t>выполняемых работ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385DED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>2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DB0744" w:rsidRPr="00D82342">
        <w:rPr>
          <w:sz w:val="24"/>
          <w:szCs w:val="24"/>
          <w:lang w:val="ru-RU"/>
        </w:rPr>
        <w:t>)</w:t>
      </w:r>
      <w:r w:rsidR="00375203">
        <w:rPr>
          <w:sz w:val="24"/>
          <w:szCs w:val="24"/>
          <w:lang w:val="ru-RU"/>
        </w:rPr>
        <w:t>.</w:t>
      </w:r>
      <w:r w:rsidR="008A5A72" w:rsidRPr="00D82342">
        <w:rPr>
          <w:sz w:val="24"/>
          <w:szCs w:val="24"/>
          <w:lang w:val="ru-RU"/>
        </w:rPr>
        <w:t xml:space="preserve"> </w:t>
      </w:r>
    </w:p>
    <w:p w:rsidR="005D78B0" w:rsidRPr="005D78B0" w:rsidRDefault="005D78B0" w:rsidP="00654E75">
      <w:pPr>
        <w:widowControl w:val="0"/>
        <w:autoSpaceDE w:val="0"/>
        <w:autoSpaceDN w:val="0"/>
        <w:adjustRightInd w:val="0"/>
        <w:ind w:firstLine="708"/>
        <w:jc w:val="both"/>
        <w:rPr>
          <w:bCs/>
          <w:sz w:val="24"/>
          <w:szCs w:val="24"/>
          <w:lang w:val="ru-RU"/>
        </w:rPr>
      </w:pPr>
    </w:p>
    <w:p w:rsidR="00525038" w:rsidRPr="00073762" w:rsidRDefault="00F568AB" w:rsidP="00073762">
      <w:pPr>
        <w:widowControl w:val="0"/>
        <w:autoSpaceDE w:val="0"/>
        <w:autoSpaceDN w:val="0"/>
        <w:adjustRightInd w:val="0"/>
        <w:ind w:firstLine="708"/>
        <w:jc w:val="both"/>
        <w:rPr>
          <w:sz w:val="24"/>
          <w:szCs w:val="24"/>
          <w:lang w:val="ru-RU"/>
        </w:rPr>
      </w:pPr>
      <w:r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47279C">
        <w:rPr>
          <w:b/>
          <w:color w:val="000000" w:themeColor="text1"/>
          <w:sz w:val="24"/>
          <w:szCs w:val="24"/>
          <w:lang w:val="ru-RU"/>
        </w:rPr>
        <w:t>:</w:t>
      </w:r>
      <w:r w:rsidR="009B4032" w:rsidRPr="0047279C">
        <w:rPr>
          <w:color w:val="000000" w:themeColor="text1"/>
          <w:sz w:val="24"/>
          <w:szCs w:val="24"/>
          <w:lang w:val="ru-RU"/>
        </w:rPr>
        <w:t xml:space="preserve"> </w:t>
      </w:r>
      <w:r w:rsidR="00D353E9" w:rsidRPr="00D353E9">
        <w:rPr>
          <w:sz w:val="24"/>
          <w:szCs w:val="24"/>
          <w:lang w:val="ru-RU"/>
        </w:rPr>
        <w:t>999</w:t>
      </w:r>
      <w:r w:rsidR="00D353E9">
        <w:rPr>
          <w:sz w:val="24"/>
          <w:szCs w:val="24"/>
          <w:lang w:val="ru-RU"/>
        </w:rPr>
        <w:t> </w:t>
      </w:r>
      <w:r w:rsidR="00D353E9" w:rsidRPr="00D353E9">
        <w:rPr>
          <w:sz w:val="24"/>
          <w:szCs w:val="24"/>
          <w:lang w:val="ru-RU"/>
        </w:rPr>
        <w:t>800</w:t>
      </w:r>
      <w:r w:rsidR="00D353E9">
        <w:rPr>
          <w:sz w:val="24"/>
          <w:szCs w:val="24"/>
          <w:lang w:val="ru-RU"/>
        </w:rPr>
        <w:t>,00</w:t>
      </w:r>
      <w:r w:rsidR="00FF78E3">
        <w:rPr>
          <w:sz w:val="24"/>
          <w:szCs w:val="24"/>
          <w:lang w:val="ru-RU"/>
        </w:rPr>
        <w:t xml:space="preserve"> руб. (Д</w:t>
      </w:r>
      <w:r w:rsidR="00D353E9" w:rsidRPr="00D353E9">
        <w:rPr>
          <w:sz w:val="24"/>
          <w:szCs w:val="24"/>
          <w:lang w:val="ru-RU"/>
        </w:rPr>
        <w:t xml:space="preserve">евятьсот девяносто девять тысяч восемьсот рублей 00 копеек), в </w:t>
      </w:r>
      <w:proofErr w:type="spellStart"/>
      <w:r w:rsidR="00D353E9" w:rsidRPr="00D353E9">
        <w:rPr>
          <w:sz w:val="24"/>
          <w:szCs w:val="24"/>
          <w:lang w:val="ru-RU"/>
        </w:rPr>
        <w:t>т.ч</w:t>
      </w:r>
      <w:proofErr w:type="spellEnd"/>
      <w:r w:rsidR="00D353E9" w:rsidRPr="00D353E9">
        <w:rPr>
          <w:sz w:val="24"/>
          <w:szCs w:val="24"/>
          <w:lang w:val="ru-RU"/>
        </w:rPr>
        <w:t>. НДС (18%) 152</w:t>
      </w:r>
      <w:r w:rsidR="00D353E9">
        <w:rPr>
          <w:sz w:val="24"/>
          <w:szCs w:val="24"/>
          <w:lang w:val="ru-RU"/>
        </w:rPr>
        <w:t xml:space="preserve"> </w:t>
      </w:r>
      <w:r w:rsidR="00D353E9" w:rsidRPr="00D353E9">
        <w:rPr>
          <w:sz w:val="24"/>
          <w:szCs w:val="24"/>
          <w:lang w:val="ru-RU"/>
        </w:rPr>
        <w:t>511</w:t>
      </w:r>
      <w:r w:rsidR="00D353E9">
        <w:rPr>
          <w:sz w:val="24"/>
          <w:szCs w:val="24"/>
          <w:lang w:val="ru-RU"/>
        </w:rPr>
        <w:t>,</w:t>
      </w:r>
      <w:r w:rsidR="00D353E9" w:rsidRPr="00D353E9">
        <w:rPr>
          <w:sz w:val="24"/>
          <w:szCs w:val="24"/>
          <w:lang w:val="ru-RU"/>
        </w:rPr>
        <w:t xml:space="preserve">86 руб. </w:t>
      </w:r>
    </w:p>
    <w:p w:rsidR="007E7C75" w:rsidRPr="007E7C75" w:rsidRDefault="007E7C75" w:rsidP="00FC2720">
      <w:pPr>
        <w:ind w:firstLine="709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C32C2F" w:rsidRPr="00FB4054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</w:t>
      </w:r>
      <w:r w:rsidR="00FB4054">
        <w:rPr>
          <w:sz w:val="24"/>
          <w:szCs w:val="24"/>
          <w:lang w:val="ru-RU"/>
        </w:rPr>
        <w:t>согласно условиям проекта договора (Приложение № 2 к Извещению).</w:t>
      </w:r>
    </w:p>
    <w:p w:rsidR="00601923" w:rsidRPr="00375203" w:rsidRDefault="0025332F" w:rsidP="00375203">
      <w:pPr>
        <w:ind w:firstLine="708"/>
        <w:jc w:val="both"/>
        <w:rPr>
          <w:bCs/>
          <w:sz w:val="24"/>
          <w:szCs w:val="24"/>
          <w:lang w:val="ru-RU"/>
        </w:rPr>
      </w:pPr>
      <w:r>
        <w:rPr>
          <w:b/>
          <w:sz w:val="24"/>
          <w:szCs w:val="24"/>
          <w:lang w:val="ru-RU" w:eastAsia="ru-RU"/>
        </w:rPr>
        <w:t>Место  вып</w:t>
      </w:r>
      <w:r w:rsidR="005F7162">
        <w:rPr>
          <w:b/>
          <w:sz w:val="24"/>
          <w:szCs w:val="24"/>
          <w:lang w:val="ru-RU" w:eastAsia="ru-RU"/>
        </w:rPr>
        <w:t>олнения работ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9E5890" w:rsidRPr="009E5890">
        <w:rPr>
          <w:sz w:val="24"/>
          <w:szCs w:val="24"/>
          <w:lang w:val="ru-RU" w:eastAsia="ru-RU"/>
        </w:rPr>
        <w:t xml:space="preserve"> </w:t>
      </w:r>
      <w:r w:rsidR="00D353E9" w:rsidRPr="00D353E9">
        <w:rPr>
          <w:bCs/>
          <w:sz w:val="24"/>
          <w:szCs w:val="24"/>
          <w:lang w:val="ru-RU"/>
        </w:rPr>
        <w:t>143026, г. Москва, территория Сколково инновационного центра, объект «Семейный кампус».</w:t>
      </w:r>
    </w:p>
    <w:p w:rsidR="00C71A1B" w:rsidRPr="000D3132" w:rsidRDefault="00C71A1B" w:rsidP="00654E75">
      <w:pPr>
        <w:ind w:firstLine="708"/>
        <w:jc w:val="both"/>
        <w:rPr>
          <w:sz w:val="24"/>
          <w:szCs w:val="24"/>
          <w:lang w:val="ru-RU" w:eastAsia="ru-RU"/>
        </w:rPr>
      </w:pPr>
      <w:r w:rsidRPr="000D3132">
        <w:rPr>
          <w:b/>
          <w:sz w:val="24"/>
          <w:szCs w:val="24"/>
          <w:lang w:val="ru-RU" w:eastAsia="ru-RU"/>
        </w:rPr>
        <w:t xml:space="preserve">Срок поставки товара: </w:t>
      </w:r>
      <w:r w:rsidR="00FF78E3">
        <w:rPr>
          <w:sz w:val="24"/>
          <w:szCs w:val="24"/>
          <w:lang w:val="ru-RU" w:eastAsia="ru-RU"/>
        </w:rPr>
        <w:t xml:space="preserve">30 календарных дней </w:t>
      </w:r>
      <w:proofErr w:type="gramStart"/>
      <w:r w:rsidR="00FF78E3">
        <w:rPr>
          <w:sz w:val="24"/>
          <w:szCs w:val="24"/>
          <w:lang w:val="ru-RU" w:eastAsia="ru-RU"/>
        </w:rPr>
        <w:t>с даты заключения</w:t>
      </w:r>
      <w:proofErr w:type="gramEnd"/>
      <w:r w:rsidR="00FF78E3">
        <w:rPr>
          <w:sz w:val="24"/>
          <w:szCs w:val="24"/>
          <w:lang w:val="ru-RU" w:eastAsia="ru-RU"/>
        </w:rPr>
        <w:t xml:space="preserve"> договора.</w:t>
      </w:r>
    </w:p>
    <w:p w:rsidR="00654E75" w:rsidRPr="00375203" w:rsidRDefault="007E7C75" w:rsidP="00654E75">
      <w:pPr>
        <w:ind w:firstLine="708"/>
        <w:jc w:val="both"/>
        <w:rPr>
          <w:sz w:val="24"/>
          <w:szCs w:val="24"/>
          <w:lang w:val="ru-RU" w:eastAsia="ru-RU"/>
        </w:rPr>
      </w:pPr>
      <w:r w:rsidRPr="000D3132">
        <w:rPr>
          <w:b/>
          <w:sz w:val="24"/>
          <w:szCs w:val="24"/>
          <w:lang w:val="ru-RU" w:eastAsia="ru-RU"/>
        </w:rPr>
        <w:t xml:space="preserve">Срок </w:t>
      </w:r>
      <w:r w:rsidR="00654E75" w:rsidRPr="000D3132">
        <w:rPr>
          <w:b/>
          <w:sz w:val="24"/>
          <w:szCs w:val="24"/>
          <w:lang w:val="ru-RU" w:eastAsia="ru-RU"/>
        </w:rPr>
        <w:t>выполнения работ</w:t>
      </w:r>
      <w:r w:rsidRPr="000D3132">
        <w:rPr>
          <w:b/>
          <w:sz w:val="24"/>
          <w:szCs w:val="24"/>
          <w:lang w:val="ru-RU" w:eastAsia="ru-RU"/>
        </w:rPr>
        <w:t xml:space="preserve">: </w:t>
      </w:r>
      <w:r w:rsidR="00FF78E3">
        <w:rPr>
          <w:sz w:val="24"/>
          <w:szCs w:val="24"/>
          <w:lang w:val="ru-RU" w:eastAsia="ru-RU"/>
        </w:rPr>
        <w:t xml:space="preserve">7 календарных дней </w:t>
      </w:r>
      <w:proofErr w:type="gramStart"/>
      <w:r w:rsidR="00FF78E3">
        <w:rPr>
          <w:sz w:val="24"/>
          <w:szCs w:val="24"/>
          <w:lang w:val="ru-RU" w:eastAsia="ru-RU"/>
        </w:rPr>
        <w:t>с даты поставки</w:t>
      </w:r>
      <w:proofErr w:type="gramEnd"/>
      <w:r w:rsidR="00FF78E3">
        <w:rPr>
          <w:sz w:val="24"/>
          <w:szCs w:val="24"/>
          <w:lang w:val="ru-RU" w:eastAsia="ru-RU"/>
        </w:rPr>
        <w:t xml:space="preserve"> товара.</w:t>
      </w:r>
    </w:p>
    <w:p w:rsidR="00375203" w:rsidRDefault="00375203" w:rsidP="007E7C75">
      <w:pPr>
        <w:pStyle w:val="af1"/>
        <w:ind w:left="0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7E7C75" w:rsidRPr="007E7C75" w:rsidRDefault="00150A4E" w:rsidP="002C52BA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Прием заявок осуществляется </w:t>
      </w:r>
      <w:r w:rsidR="007E7C75" w:rsidRPr="007E7C75">
        <w:rPr>
          <w:sz w:val="24"/>
          <w:szCs w:val="24"/>
          <w:lang w:val="ru-RU" w:eastAsia="ru-RU"/>
        </w:rPr>
        <w:t xml:space="preserve">по адресу: </w:t>
      </w:r>
      <w:r w:rsidR="00A80914">
        <w:rPr>
          <w:bCs/>
          <w:sz w:val="24"/>
          <w:szCs w:val="24"/>
          <w:lang w:val="ru-RU"/>
        </w:rPr>
        <w:t>143026</w:t>
      </w:r>
      <w:r w:rsidR="005F7162">
        <w:rPr>
          <w:bCs/>
          <w:sz w:val="24"/>
          <w:szCs w:val="24"/>
          <w:lang w:val="ru-RU"/>
        </w:rPr>
        <w:t>, г. Москва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 xml:space="preserve">д. </w:t>
      </w:r>
      <w:r w:rsidR="00377D25">
        <w:rPr>
          <w:bCs/>
          <w:sz w:val="24"/>
          <w:szCs w:val="24"/>
          <w:lang w:val="ru-RU"/>
        </w:rPr>
        <w:t>4, корпус</w:t>
      </w:r>
      <w:r w:rsidR="007E7C75" w:rsidRPr="007E7C75">
        <w:rPr>
          <w:bCs/>
          <w:sz w:val="24"/>
          <w:szCs w:val="24"/>
          <w:lang w:val="ru-RU"/>
        </w:rPr>
        <w:t xml:space="preserve"> 2</w:t>
      </w:r>
      <w:r w:rsidR="003064A0">
        <w:rPr>
          <w:sz w:val="24"/>
          <w:szCs w:val="24"/>
          <w:lang w:val="ru-RU"/>
        </w:rPr>
        <w:t xml:space="preserve">,  </w:t>
      </w:r>
      <w:proofErr w:type="spellStart"/>
      <w:r w:rsidR="003064A0">
        <w:rPr>
          <w:sz w:val="24"/>
          <w:szCs w:val="24"/>
          <w:lang w:val="ru-RU"/>
        </w:rPr>
        <w:t>каб</w:t>
      </w:r>
      <w:proofErr w:type="spellEnd"/>
      <w:r w:rsidR="003064A0">
        <w:rPr>
          <w:sz w:val="24"/>
          <w:szCs w:val="24"/>
          <w:lang w:val="ru-RU"/>
        </w:rPr>
        <w:t>. Б1-12</w:t>
      </w:r>
      <w:r w:rsidR="007E7C75" w:rsidRPr="007E7C75">
        <w:rPr>
          <w:sz w:val="24"/>
          <w:szCs w:val="24"/>
          <w:lang w:val="ru-RU" w:eastAsia="ru-RU"/>
        </w:rPr>
        <w:t xml:space="preserve">, </w:t>
      </w:r>
      <w:r w:rsidR="00F568AB">
        <w:rPr>
          <w:sz w:val="24"/>
          <w:szCs w:val="24"/>
          <w:lang w:val="ru-RU" w:eastAsia="ru-RU"/>
        </w:rPr>
        <w:t xml:space="preserve">ежедневно </w:t>
      </w:r>
      <w:r w:rsidR="007E7C75" w:rsidRPr="007E7C75">
        <w:rPr>
          <w:sz w:val="24"/>
          <w:szCs w:val="24"/>
          <w:lang w:val="ru-RU" w:eastAsia="ru-RU"/>
        </w:rPr>
        <w:t>в рабочие</w:t>
      </w:r>
      <w:r w:rsidR="00720CD1">
        <w:rPr>
          <w:sz w:val="24"/>
          <w:szCs w:val="24"/>
          <w:lang w:val="ru-RU" w:eastAsia="ru-RU"/>
        </w:rPr>
        <w:t xml:space="preserve"> дни с 08:30 час</w:t>
      </w:r>
      <w:proofErr w:type="gramStart"/>
      <w:r w:rsidR="00720CD1">
        <w:rPr>
          <w:sz w:val="24"/>
          <w:szCs w:val="24"/>
          <w:lang w:val="ru-RU" w:eastAsia="ru-RU"/>
        </w:rPr>
        <w:t>.</w:t>
      </w:r>
      <w:proofErr w:type="gramEnd"/>
      <w:r w:rsidR="00720CD1">
        <w:rPr>
          <w:sz w:val="24"/>
          <w:szCs w:val="24"/>
          <w:lang w:val="ru-RU" w:eastAsia="ru-RU"/>
        </w:rPr>
        <w:t xml:space="preserve"> </w:t>
      </w:r>
      <w:proofErr w:type="gramStart"/>
      <w:r w:rsidR="00720CD1">
        <w:rPr>
          <w:sz w:val="24"/>
          <w:szCs w:val="24"/>
          <w:lang w:val="ru-RU" w:eastAsia="ru-RU"/>
        </w:rPr>
        <w:t>д</w:t>
      </w:r>
      <w:proofErr w:type="gramEnd"/>
      <w:r w:rsidR="00720CD1">
        <w:rPr>
          <w:sz w:val="24"/>
          <w:szCs w:val="24"/>
          <w:lang w:val="ru-RU" w:eastAsia="ru-RU"/>
        </w:rPr>
        <w:t>о 17:</w:t>
      </w:r>
      <w:r w:rsidR="00D05609">
        <w:rPr>
          <w:sz w:val="24"/>
          <w:szCs w:val="24"/>
          <w:lang w:val="ru-RU" w:eastAsia="ru-RU"/>
        </w:rPr>
        <w:t>30 час.</w:t>
      </w:r>
      <w:r w:rsidR="00F568AB">
        <w:rPr>
          <w:sz w:val="24"/>
          <w:szCs w:val="24"/>
          <w:lang w:val="ru-RU" w:eastAsia="ru-RU"/>
        </w:rPr>
        <w:t xml:space="preserve"> (</w:t>
      </w:r>
      <w:proofErr w:type="gramStart"/>
      <w:r w:rsidR="00F568AB">
        <w:rPr>
          <w:sz w:val="24"/>
          <w:szCs w:val="24"/>
          <w:lang w:val="ru-RU" w:eastAsia="ru-RU"/>
        </w:rPr>
        <w:t>МСК</w:t>
      </w:r>
      <w:proofErr w:type="gramEnd"/>
      <w:r w:rsidR="00F568AB">
        <w:rPr>
          <w:sz w:val="24"/>
          <w:szCs w:val="24"/>
          <w:lang w:val="ru-RU" w:eastAsia="ru-RU"/>
        </w:rPr>
        <w:t>)</w:t>
      </w:r>
      <w:r w:rsidR="007E7C75"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7E7C75" w:rsidRPr="008706C0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8706C0">
        <w:rPr>
          <w:color w:val="FF0000"/>
          <w:sz w:val="24"/>
          <w:szCs w:val="24"/>
          <w:lang w:val="ru-RU" w:eastAsia="ru-RU"/>
        </w:rPr>
        <w:t>Заявка должна быть подана в запечатанном конверте. На конверте долж</w:t>
      </w:r>
      <w:r w:rsidR="00FC2720">
        <w:rPr>
          <w:color w:val="FF0000"/>
          <w:sz w:val="24"/>
          <w:szCs w:val="24"/>
          <w:lang w:val="ru-RU" w:eastAsia="ru-RU"/>
        </w:rPr>
        <w:t>ен быть указан</w:t>
      </w:r>
      <w:r w:rsidRPr="008706C0">
        <w:rPr>
          <w:color w:val="FF0000"/>
          <w:sz w:val="24"/>
          <w:szCs w:val="24"/>
          <w:lang w:val="ru-RU" w:eastAsia="ru-RU"/>
        </w:rPr>
        <w:t xml:space="preserve"> номер Извещения</w:t>
      </w:r>
      <w:r w:rsidR="00F568AB">
        <w:rPr>
          <w:color w:val="FF0000"/>
          <w:sz w:val="24"/>
          <w:szCs w:val="24"/>
          <w:lang w:val="ru-RU" w:eastAsia="ru-RU"/>
        </w:rPr>
        <w:t xml:space="preserve"> и наименование Закупки, на участие в которой подается Заявка</w:t>
      </w:r>
      <w:r w:rsidRPr="008706C0">
        <w:rPr>
          <w:color w:val="FF0000"/>
          <w:sz w:val="24"/>
          <w:szCs w:val="24"/>
          <w:lang w:val="ru-RU" w:eastAsia="ru-RU"/>
        </w:rPr>
        <w:t>.</w:t>
      </w:r>
    </w:p>
    <w:p w:rsidR="007E7C75" w:rsidRPr="00632B53" w:rsidRDefault="007E7C75" w:rsidP="0025332F">
      <w:pPr>
        <w:ind w:firstLine="708"/>
        <w:jc w:val="both"/>
        <w:rPr>
          <w:b/>
          <w:sz w:val="24"/>
          <w:szCs w:val="24"/>
          <w:lang w:val="ru-RU" w:eastAsia="ru-RU"/>
        </w:rPr>
      </w:pPr>
      <w:r w:rsidRPr="00632B53">
        <w:rPr>
          <w:b/>
          <w:sz w:val="24"/>
          <w:szCs w:val="24"/>
          <w:lang w:val="ru-RU" w:eastAsia="ru-RU"/>
        </w:rPr>
        <w:t xml:space="preserve">Содержание Заявки: </w:t>
      </w:r>
    </w:p>
    <w:p w:rsidR="00375203" w:rsidRDefault="00375203" w:rsidP="00375203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 Оригинал Заявки на участие в Процедуре закупки – открытый Запрос цен;</w:t>
      </w:r>
    </w:p>
    <w:p w:rsidR="00375203" w:rsidRDefault="00375203" w:rsidP="00375203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2.2. Оригинал Анкеты Участника Процедуры закупки; </w:t>
      </w:r>
    </w:p>
    <w:p w:rsidR="00375203" w:rsidRDefault="00375203" w:rsidP="00375203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2.3.</w:t>
      </w:r>
      <w:r>
        <w:rPr>
          <w:sz w:val="24"/>
          <w:szCs w:val="24"/>
          <w:lang w:eastAsia="ru-RU"/>
        </w:rPr>
        <w:t> </w:t>
      </w:r>
      <w:r>
        <w:rPr>
          <w:sz w:val="24"/>
          <w:szCs w:val="24"/>
          <w:lang w:val="ru-RU" w:eastAsia="ru-RU"/>
        </w:rPr>
        <w:t xml:space="preserve">Оригинал Письма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375203" w:rsidRDefault="00375203" w:rsidP="00375203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2.4. Документ, подтверждающий полномочия лица на осуществление действий от имени Участника Процедуры закупки. В случае если Заявка </w:t>
      </w:r>
      <w:proofErr w:type="gramStart"/>
      <w:r>
        <w:rPr>
          <w:sz w:val="24"/>
          <w:szCs w:val="24"/>
          <w:lang w:val="ru-RU" w:eastAsia="ru-RU"/>
        </w:rPr>
        <w:t>подписывается руководителем организации к Заявке должны</w:t>
      </w:r>
      <w:proofErr w:type="gramEnd"/>
      <w:r>
        <w:rPr>
          <w:sz w:val="24"/>
          <w:szCs w:val="24"/>
          <w:lang w:val="ru-RU" w:eastAsia="ru-RU"/>
        </w:rPr>
        <w:t xml:space="preserve"> быть приложены копия решения о назначении или об избрании и копия приказа о назначении (вступлении в должность) 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Процедуры закупки.</w:t>
      </w:r>
    </w:p>
    <w:p w:rsidR="00031FDB" w:rsidRDefault="00375203" w:rsidP="00C71A1B">
      <w:pPr>
        <w:ind w:firstLine="709"/>
        <w:jc w:val="both"/>
        <w:rPr>
          <w:rFonts w:eastAsiaTheme="minorHAnsi"/>
          <w:i/>
          <w:iCs/>
          <w:sz w:val="24"/>
          <w:szCs w:val="24"/>
          <w:lang w:val="ru-RU"/>
        </w:rPr>
      </w:pPr>
      <w:r>
        <w:rPr>
          <w:sz w:val="24"/>
          <w:szCs w:val="24"/>
          <w:lang w:val="ru-RU" w:eastAsia="ru-RU"/>
        </w:rPr>
        <w:t xml:space="preserve">2.5. </w:t>
      </w:r>
      <w:r>
        <w:rPr>
          <w:sz w:val="24"/>
          <w:szCs w:val="24"/>
          <w:lang w:val="ru-RU"/>
        </w:rPr>
        <w:t>Лицензии, разрешения, свидетельства и иные документы, необходимые в соответствии с законодательством Российской Федерации для поставки товаров, выполнения работ и оказания услуг, являющихся Предметом закупки</w:t>
      </w:r>
      <w:r w:rsidR="00C71A1B">
        <w:rPr>
          <w:sz w:val="24"/>
          <w:szCs w:val="24"/>
          <w:lang w:val="ru-RU"/>
        </w:rPr>
        <w:t>.</w:t>
      </w:r>
      <w:r w:rsidR="00031FDB" w:rsidRPr="00031FDB">
        <w:rPr>
          <w:rFonts w:eastAsiaTheme="minorHAnsi"/>
          <w:i/>
          <w:iCs/>
          <w:sz w:val="24"/>
          <w:szCs w:val="24"/>
          <w:lang w:val="ru-RU"/>
        </w:rPr>
        <w:t xml:space="preserve"> </w:t>
      </w:r>
    </w:p>
    <w:p w:rsidR="00375203" w:rsidRDefault="00375203" w:rsidP="00375203">
      <w:pPr>
        <w:pStyle w:val="af1"/>
        <w:ind w:left="0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632B87" w:rsidRPr="007E7C75" w:rsidRDefault="00632B87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E7C75" w:rsidRPr="007E7C75" w:rsidRDefault="00D72595" w:rsidP="007E7C7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601923" w:rsidRDefault="007E7C75" w:rsidP="00375203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</w:t>
      </w:r>
      <w:r w:rsidR="00375203" w:rsidRPr="007E7C75">
        <w:rPr>
          <w:sz w:val="24"/>
          <w:szCs w:val="24"/>
          <w:lang w:val="ru-RU" w:eastAsia="ru-RU"/>
        </w:rPr>
        <w:t>не предусмотрено.</w:t>
      </w:r>
    </w:p>
    <w:p w:rsidR="007E7C75" w:rsidRPr="007E7C75" w:rsidRDefault="007E7C75" w:rsidP="00ED28C7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Pr="004F2615" w:rsidRDefault="00FF78E3" w:rsidP="00324568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Размер авансового платежа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7E7C75" w:rsidRPr="007E7C75">
        <w:rPr>
          <w:sz w:val="24"/>
          <w:szCs w:val="24"/>
          <w:lang w:val="ru-RU" w:eastAsia="ru-RU"/>
        </w:rPr>
        <w:t xml:space="preserve"> </w:t>
      </w:r>
      <w:r w:rsidR="004F2615">
        <w:rPr>
          <w:sz w:val="24"/>
          <w:szCs w:val="24"/>
          <w:lang w:val="ru-RU" w:eastAsia="ru-RU"/>
        </w:rPr>
        <w:t>до 40% от цены договора.</w:t>
      </w:r>
    </w:p>
    <w:p w:rsidR="007E7C75" w:rsidRPr="007E7C75" w:rsidRDefault="007E7C75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</w:t>
      </w:r>
      <w:r w:rsidR="00601923">
        <w:rPr>
          <w:sz w:val="24"/>
          <w:szCs w:val="24"/>
          <w:lang w:val="ru-RU" w:eastAsia="ru-RU"/>
        </w:rPr>
        <w:t>писанный договор не позднее 5 (Пяти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5C0E7F" w:rsidRDefault="005C0E7F" w:rsidP="005C0E7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>Срок окончания подачи Заявок:</w:t>
      </w:r>
      <w:r>
        <w:rPr>
          <w:sz w:val="24"/>
          <w:szCs w:val="24"/>
          <w:lang w:val="ru-RU" w:eastAsia="ru-RU"/>
        </w:rPr>
        <w:t xml:space="preserve"> </w:t>
      </w:r>
      <w:r>
        <w:rPr>
          <w:color w:val="FF0000"/>
          <w:sz w:val="24"/>
          <w:szCs w:val="24"/>
          <w:lang w:val="ru-RU" w:eastAsia="ru-RU"/>
        </w:rPr>
        <w:t>«</w:t>
      </w:r>
      <w:r w:rsidR="004223BD" w:rsidRPr="004223BD">
        <w:rPr>
          <w:color w:val="FF0000"/>
          <w:sz w:val="24"/>
          <w:szCs w:val="24"/>
          <w:lang w:val="ru-RU" w:eastAsia="ru-RU"/>
        </w:rPr>
        <w:t>23</w:t>
      </w:r>
      <w:r>
        <w:rPr>
          <w:color w:val="FF0000"/>
          <w:sz w:val="24"/>
          <w:szCs w:val="24"/>
          <w:lang w:val="ru-RU" w:eastAsia="ru-RU"/>
        </w:rPr>
        <w:t xml:space="preserve">» </w:t>
      </w:r>
      <w:r w:rsidR="00C71A1B">
        <w:rPr>
          <w:color w:val="FF0000"/>
          <w:sz w:val="24"/>
          <w:szCs w:val="24"/>
          <w:lang w:val="ru-RU" w:eastAsia="ru-RU"/>
        </w:rPr>
        <w:t>мая</w:t>
      </w:r>
      <w:r>
        <w:rPr>
          <w:color w:val="FF0000"/>
          <w:sz w:val="24"/>
          <w:szCs w:val="24"/>
          <w:lang w:val="ru-RU" w:eastAsia="ru-RU"/>
        </w:rPr>
        <w:t xml:space="preserve"> 2017 года в 17:30 (</w:t>
      </w:r>
      <w:proofErr w:type="gramStart"/>
      <w:r>
        <w:rPr>
          <w:color w:val="FF0000"/>
          <w:sz w:val="24"/>
          <w:szCs w:val="24"/>
          <w:lang w:val="ru-RU" w:eastAsia="ru-RU"/>
        </w:rPr>
        <w:t>МСК</w:t>
      </w:r>
      <w:proofErr w:type="gramEnd"/>
      <w:r>
        <w:rPr>
          <w:color w:val="FF0000"/>
          <w:sz w:val="24"/>
          <w:szCs w:val="24"/>
          <w:lang w:val="ru-RU" w:eastAsia="ru-RU"/>
        </w:rPr>
        <w:t>).</w:t>
      </w:r>
    </w:p>
    <w:p w:rsidR="005C0E7F" w:rsidRDefault="005C0E7F" w:rsidP="005C0E7F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Место рассмотрения Заявок:</w:t>
      </w:r>
      <w:r>
        <w:rPr>
          <w:sz w:val="24"/>
          <w:szCs w:val="24"/>
          <w:lang w:val="ru-RU" w:eastAsia="ru-RU"/>
        </w:rPr>
        <w:t xml:space="preserve"> Процедура рассмотрения Заявок, подведения итогов и определения Победителя будет проводиться по адресу: </w:t>
      </w:r>
      <w:r>
        <w:rPr>
          <w:bCs/>
          <w:sz w:val="24"/>
          <w:szCs w:val="24"/>
          <w:lang w:val="ru-RU"/>
        </w:rPr>
        <w:t>143026, г.</w:t>
      </w:r>
      <w:r>
        <w:rPr>
          <w:bCs/>
          <w:sz w:val="24"/>
          <w:szCs w:val="24"/>
        </w:rPr>
        <w:t> </w:t>
      </w:r>
      <w:r>
        <w:rPr>
          <w:bCs/>
          <w:sz w:val="24"/>
          <w:szCs w:val="24"/>
          <w:lang w:val="ru-RU"/>
        </w:rPr>
        <w:t>Москва, территория Сколково инновационного центра,  ул. Луговая, д. 4, корпус 2.</w:t>
      </w:r>
    </w:p>
    <w:p w:rsidR="005C0E7F" w:rsidRDefault="005C0E7F" w:rsidP="005C0E7F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Дата окончания рассмотрения Заявок: </w:t>
      </w:r>
      <w:r>
        <w:rPr>
          <w:color w:val="FF0000"/>
          <w:sz w:val="24"/>
          <w:szCs w:val="24"/>
          <w:lang w:val="ru-RU" w:eastAsia="ru-RU"/>
        </w:rPr>
        <w:t>не позднее «</w:t>
      </w:r>
      <w:r w:rsidR="004223BD" w:rsidRPr="004223BD">
        <w:rPr>
          <w:color w:val="FF0000"/>
          <w:sz w:val="24"/>
          <w:szCs w:val="24"/>
          <w:lang w:val="ru-RU" w:eastAsia="ru-RU"/>
        </w:rPr>
        <w:t>30</w:t>
      </w:r>
      <w:bookmarkStart w:id="0" w:name="_GoBack"/>
      <w:bookmarkEnd w:id="0"/>
      <w:r>
        <w:rPr>
          <w:color w:val="FF0000"/>
          <w:sz w:val="24"/>
          <w:szCs w:val="24"/>
          <w:lang w:val="ru-RU" w:eastAsia="ru-RU"/>
        </w:rPr>
        <w:t xml:space="preserve">» </w:t>
      </w:r>
      <w:r w:rsidR="00C71A1B">
        <w:rPr>
          <w:color w:val="FF0000"/>
          <w:sz w:val="24"/>
          <w:szCs w:val="24"/>
          <w:lang w:val="ru-RU" w:eastAsia="ru-RU"/>
        </w:rPr>
        <w:t>мая</w:t>
      </w:r>
      <w:r>
        <w:rPr>
          <w:color w:val="FF0000"/>
          <w:sz w:val="24"/>
          <w:szCs w:val="24"/>
          <w:lang w:val="ru-RU" w:eastAsia="ru-RU"/>
        </w:rPr>
        <w:t xml:space="preserve"> 2017 года</w:t>
      </w:r>
      <w:r>
        <w:rPr>
          <w:sz w:val="24"/>
          <w:szCs w:val="24"/>
          <w:lang w:val="ru-RU" w:eastAsia="ru-RU"/>
        </w:rPr>
        <w:t>.</w:t>
      </w:r>
    </w:p>
    <w:p w:rsidR="00632B87" w:rsidRDefault="00B84103" w:rsidP="00A808AE">
      <w:pPr>
        <w:ind w:firstLine="708"/>
        <w:jc w:val="both"/>
        <w:rPr>
          <w:sz w:val="24"/>
          <w:szCs w:val="24"/>
          <w:lang w:val="ru-RU" w:eastAsia="ru-RU"/>
        </w:rPr>
      </w:pPr>
      <w:r w:rsidRPr="00B84103"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</w:t>
      </w:r>
      <w:r w:rsidR="00F1583B">
        <w:rPr>
          <w:sz w:val="24"/>
          <w:szCs w:val="24"/>
          <w:lang w:val="ru-RU" w:eastAsia="ru-RU"/>
        </w:rPr>
        <w:t>.</w:t>
      </w:r>
    </w:p>
    <w:p w:rsidR="0033455C" w:rsidRPr="0033455C" w:rsidRDefault="0033455C" w:rsidP="00D05B82">
      <w:pPr>
        <w:ind w:firstLine="708"/>
        <w:jc w:val="both"/>
        <w:rPr>
          <w:sz w:val="24"/>
          <w:szCs w:val="24"/>
          <w:lang w:val="ru-RU"/>
        </w:rPr>
      </w:pPr>
      <w:r w:rsidRPr="0033455C">
        <w:rPr>
          <w:b/>
          <w:sz w:val="24"/>
          <w:szCs w:val="24"/>
          <w:lang w:val="ru-RU" w:eastAsia="ru-RU"/>
        </w:rPr>
        <w:t>Порядок получения технической документации:</w:t>
      </w:r>
      <w:r w:rsidRPr="0033455C">
        <w:rPr>
          <w:sz w:val="24"/>
          <w:szCs w:val="24"/>
          <w:lang w:val="ru-RU" w:eastAsia="ru-RU"/>
        </w:rPr>
        <w:t xml:space="preserve"> </w:t>
      </w:r>
      <w:proofErr w:type="gramStart"/>
      <w:r w:rsidRPr="0033455C">
        <w:rPr>
          <w:sz w:val="24"/>
          <w:szCs w:val="24"/>
          <w:lang w:val="ru-RU" w:eastAsia="ru-RU"/>
        </w:rPr>
        <w:t xml:space="preserve">Техническая документация Процедуры закупки (копия на DVD носителе или ссылка для скачивания) может быть предоставлена всем желающим принять участие в Процедуре закупки по адресу Заказчика/Организатора: 143026, Российская Федерация, г. Москва, территория </w:t>
      </w:r>
      <w:r>
        <w:rPr>
          <w:sz w:val="24"/>
          <w:szCs w:val="24"/>
          <w:lang w:val="ru-RU" w:eastAsia="ru-RU"/>
        </w:rPr>
        <w:t xml:space="preserve">Сколково инновационного центра, ул. Луговая, д.4, корпус 2 </w:t>
      </w:r>
      <w:r w:rsidRPr="0033455C">
        <w:rPr>
          <w:sz w:val="24"/>
          <w:szCs w:val="24"/>
          <w:lang w:val="ru-RU" w:eastAsia="ru-RU"/>
        </w:rPr>
        <w:t xml:space="preserve">или при обращении на адрес электронной почты </w:t>
      </w:r>
      <w:r w:rsidR="00D05B82" w:rsidRPr="001674C0">
        <w:rPr>
          <w:sz w:val="24"/>
          <w:szCs w:val="24"/>
        </w:rPr>
        <w:t>ODPS</w:t>
      </w:r>
      <w:r w:rsidR="00D05B82" w:rsidRPr="001674C0">
        <w:rPr>
          <w:sz w:val="24"/>
          <w:szCs w:val="24"/>
          <w:lang w:val="ru-RU"/>
        </w:rPr>
        <w:t>.</w:t>
      </w:r>
      <w:proofErr w:type="spellStart"/>
      <w:r w:rsidR="00D05B82" w:rsidRPr="001674C0">
        <w:rPr>
          <w:sz w:val="24"/>
          <w:szCs w:val="24"/>
        </w:rPr>
        <w:t>Zakupki</w:t>
      </w:r>
      <w:proofErr w:type="spellEnd"/>
      <w:r w:rsidR="00D05B82" w:rsidRPr="001674C0">
        <w:rPr>
          <w:sz w:val="24"/>
          <w:szCs w:val="24"/>
          <w:lang w:val="ru-RU"/>
        </w:rPr>
        <w:t>@</w:t>
      </w:r>
      <w:proofErr w:type="spellStart"/>
      <w:r w:rsidR="00D05B82" w:rsidRPr="001674C0">
        <w:rPr>
          <w:sz w:val="24"/>
          <w:szCs w:val="24"/>
        </w:rPr>
        <w:t>sk</w:t>
      </w:r>
      <w:proofErr w:type="spellEnd"/>
      <w:r w:rsidR="00D05B82" w:rsidRPr="001674C0">
        <w:rPr>
          <w:sz w:val="24"/>
          <w:szCs w:val="24"/>
          <w:lang w:val="ru-RU"/>
        </w:rPr>
        <w:t>.</w:t>
      </w:r>
      <w:proofErr w:type="spellStart"/>
      <w:r w:rsidR="00D05B82" w:rsidRPr="001674C0">
        <w:rPr>
          <w:sz w:val="24"/>
          <w:szCs w:val="24"/>
        </w:rPr>
        <w:t>ru</w:t>
      </w:r>
      <w:proofErr w:type="spellEnd"/>
      <w:r w:rsidR="00D05B82" w:rsidRPr="007E7C75">
        <w:rPr>
          <w:sz w:val="24"/>
          <w:szCs w:val="24"/>
          <w:lang w:val="ru-RU"/>
        </w:rPr>
        <w:t xml:space="preserve"> </w:t>
      </w:r>
      <w:r w:rsidRPr="0033455C">
        <w:rPr>
          <w:sz w:val="24"/>
          <w:szCs w:val="24"/>
          <w:lang w:val="ru-RU" w:eastAsia="ru-RU"/>
        </w:rPr>
        <w:t>при предъявлении следующих документов:</w:t>
      </w:r>
      <w:proofErr w:type="gramEnd"/>
    </w:p>
    <w:p w:rsidR="0033455C" w:rsidRPr="0033455C" w:rsidRDefault="0033455C" w:rsidP="0033455C">
      <w:pPr>
        <w:ind w:firstLine="708"/>
        <w:jc w:val="both"/>
        <w:rPr>
          <w:sz w:val="24"/>
          <w:szCs w:val="24"/>
          <w:lang w:val="ru-RU" w:eastAsia="ru-RU"/>
        </w:rPr>
      </w:pPr>
      <w:r w:rsidRPr="0033455C">
        <w:rPr>
          <w:sz w:val="24"/>
          <w:szCs w:val="24"/>
          <w:lang w:val="ru-RU" w:eastAsia="ru-RU"/>
        </w:rPr>
        <w:t>Письмо о намерении участвовать в Процедуре Закупки (в свободной форме) на бланке организации с печатью и подписью руководителя организации;</w:t>
      </w:r>
    </w:p>
    <w:p w:rsidR="0033455C" w:rsidRPr="0033455C" w:rsidRDefault="0033455C" w:rsidP="0033455C">
      <w:pPr>
        <w:ind w:firstLine="708"/>
        <w:jc w:val="both"/>
        <w:rPr>
          <w:sz w:val="24"/>
          <w:szCs w:val="24"/>
          <w:lang w:val="ru-RU" w:eastAsia="ru-RU"/>
        </w:rPr>
      </w:pPr>
      <w:r w:rsidRPr="0033455C">
        <w:rPr>
          <w:sz w:val="24"/>
          <w:szCs w:val="24"/>
          <w:lang w:val="ru-RU" w:eastAsia="ru-RU"/>
        </w:rPr>
        <w:t>Подписанное и заверенное печатью организации Обязательство о неразглашении информации 3-им лиц</w:t>
      </w:r>
      <w:r>
        <w:rPr>
          <w:sz w:val="24"/>
          <w:szCs w:val="24"/>
          <w:lang w:val="ru-RU" w:eastAsia="ru-RU"/>
        </w:rPr>
        <w:t xml:space="preserve">ам по Форме 9.7. (Приложение № </w:t>
      </w:r>
      <w:r w:rsidR="00324568">
        <w:rPr>
          <w:sz w:val="24"/>
          <w:szCs w:val="24"/>
          <w:lang w:val="ru-RU" w:eastAsia="ru-RU"/>
        </w:rPr>
        <w:t>6</w:t>
      </w:r>
      <w:r w:rsidRPr="0033455C">
        <w:rPr>
          <w:sz w:val="24"/>
          <w:szCs w:val="24"/>
          <w:lang w:val="ru-RU" w:eastAsia="ru-RU"/>
        </w:rPr>
        <w:t xml:space="preserve"> к Извещению).</w:t>
      </w:r>
    </w:p>
    <w:p w:rsidR="0033455C" w:rsidRDefault="0033455C" w:rsidP="0033455C">
      <w:pPr>
        <w:ind w:firstLine="708"/>
        <w:jc w:val="both"/>
        <w:rPr>
          <w:sz w:val="24"/>
          <w:szCs w:val="24"/>
          <w:lang w:val="ru-RU" w:eastAsia="ru-RU"/>
        </w:rPr>
      </w:pPr>
      <w:r w:rsidRPr="0033455C">
        <w:rPr>
          <w:sz w:val="24"/>
          <w:szCs w:val="24"/>
          <w:lang w:val="ru-RU" w:eastAsia="ru-RU"/>
        </w:rPr>
        <w:t>Срок окончания выдачи Технической документации наступает за 1 рабочий день до окончания приема Заявок на участие в Процедуре закупки.</w:t>
      </w:r>
    </w:p>
    <w:p w:rsidR="00471ED2" w:rsidRPr="007C67AA" w:rsidRDefault="00471ED2" w:rsidP="00A808AE">
      <w:pPr>
        <w:ind w:firstLine="708"/>
        <w:jc w:val="both"/>
        <w:rPr>
          <w:sz w:val="24"/>
          <w:szCs w:val="24"/>
          <w:lang w:val="ru-RU" w:eastAsia="ru-RU"/>
        </w:rPr>
      </w:pPr>
    </w:p>
    <w:p w:rsidR="00632B87" w:rsidRPr="00632B87" w:rsidRDefault="0025332F" w:rsidP="00632B87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="00632B87"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471ED2" w:rsidRDefault="00632B87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1.</w:t>
      </w:r>
      <w:r w:rsidRPr="00632B87">
        <w:rPr>
          <w:sz w:val="24"/>
          <w:szCs w:val="24"/>
          <w:lang w:val="ru-RU" w:eastAsia="ru-RU"/>
        </w:rPr>
        <w:t xml:space="preserve"> </w:t>
      </w:r>
      <w:r w:rsidR="00471ED2" w:rsidRPr="00471ED2">
        <w:rPr>
          <w:sz w:val="24"/>
          <w:szCs w:val="24"/>
          <w:lang w:val="ru-RU" w:eastAsia="ru-RU"/>
        </w:rPr>
        <w:t>Участником Процедуры закупки может быть любое юридичес</w:t>
      </w:r>
      <w:r w:rsidR="00471ED2">
        <w:rPr>
          <w:sz w:val="24"/>
          <w:szCs w:val="24"/>
          <w:lang w:val="ru-RU" w:eastAsia="ru-RU"/>
        </w:rPr>
        <w:t>кое лицо независимо от организа</w:t>
      </w:r>
      <w:r w:rsidR="00471ED2" w:rsidRPr="00471ED2">
        <w:rPr>
          <w:sz w:val="24"/>
          <w:szCs w:val="24"/>
          <w:lang w:val="ru-RU" w:eastAsia="ru-RU"/>
        </w:rPr>
        <w:t>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471ED2" w:rsidRP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</w:t>
      </w:r>
      <w:r w:rsidR="00471ED2">
        <w:rPr>
          <w:sz w:val="24"/>
          <w:szCs w:val="24"/>
          <w:lang w:val="ru-RU" w:eastAsia="ru-RU"/>
        </w:rPr>
        <w:t>.</w:t>
      </w:r>
      <w:r w:rsidR="00471ED2" w:rsidRPr="00471ED2">
        <w:rPr>
          <w:sz w:val="24"/>
          <w:szCs w:val="24"/>
          <w:lang w:val="ru-RU" w:eastAsia="ru-RU"/>
        </w:rPr>
        <w:t xml:space="preserve">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471ED2" w:rsidRP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3</w:t>
      </w:r>
      <w:r w:rsidR="00471ED2" w:rsidRPr="00471ED2">
        <w:rPr>
          <w:sz w:val="24"/>
          <w:szCs w:val="24"/>
          <w:lang w:val="ru-RU" w:eastAsia="ru-RU"/>
        </w:rPr>
        <w:t>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471ED2" w:rsidRP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4</w:t>
      </w:r>
      <w:r w:rsidR="00471ED2" w:rsidRPr="00471ED2">
        <w:rPr>
          <w:sz w:val="24"/>
          <w:szCs w:val="24"/>
          <w:lang w:val="ru-RU" w:eastAsia="ru-RU"/>
        </w:rPr>
        <w:t xml:space="preserve">. </w:t>
      </w:r>
      <w:proofErr w:type="gramStart"/>
      <w:r w:rsidR="00471ED2" w:rsidRPr="00471ED2">
        <w:rPr>
          <w:sz w:val="24"/>
          <w:szCs w:val="24"/>
          <w:lang w:val="ru-RU" w:eastAsia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471ED2" w:rsidRP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5</w:t>
      </w:r>
      <w:r w:rsidR="00471ED2" w:rsidRPr="00471ED2">
        <w:rPr>
          <w:sz w:val="24"/>
          <w:szCs w:val="24"/>
          <w:lang w:val="ru-RU" w:eastAsia="ru-RU"/>
        </w:rPr>
        <w:t>. Отсутствовать в Реестре недобросовестных Поставщиков</w:t>
      </w:r>
      <w:r w:rsidR="009E137E">
        <w:rPr>
          <w:rStyle w:val="aff9"/>
          <w:sz w:val="24"/>
          <w:szCs w:val="24"/>
          <w:lang w:val="ru-RU" w:eastAsia="ru-RU"/>
        </w:rPr>
        <w:footnoteReference w:id="1"/>
      </w:r>
      <w:r w:rsidR="00471ED2" w:rsidRPr="00471ED2">
        <w:rPr>
          <w:sz w:val="24"/>
          <w:szCs w:val="24"/>
          <w:lang w:val="ru-RU" w:eastAsia="ru-RU"/>
        </w:rPr>
        <w:t>.</w:t>
      </w:r>
    </w:p>
    <w:p w:rsid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6</w:t>
      </w:r>
      <w:r w:rsidR="00471ED2" w:rsidRPr="00471ED2">
        <w:rPr>
          <w:sz w:val="24"/>
          <w:szCs w:val="24"/>
          <w:lang w:val="ru-RU" w:eastAsia="ru-RU"/>
        </w:rPr>
        <w:t xml:space="preserve">. Не иметь на дату подачи </w:t>
      </w:r>
      <w:proofErr w:type="gramStart"/>
      <w:r w:rsidR="00471ED2" w:rsidRPr="00471ED2">
        <w:rPr>
          <w:sz w:val="24"/>
          <w:szCs w:val="24"/>
          <w:lang w:val="ru-RU" w:eastAsia="ru-RU"/>
        </w:rPr>
        <w:t>Заявки</w:t>
      </w:r>
      <w:proofErr w:type="gramEnd"/>
      <w:r w:rsidR="00471ED2" w:rsidRPr="00471ED2">
        <w:rPr>
          <w:sz w:val="24"/>
          <w:szCs w:val="24"/>
          <w:lang w:val="ru-RU" w:eastAsia="ru-RU"/>
        </w:rPr>
        <w:t xml:space="preserve"> на закупку неудовлетворенных Участником процедуры закупки претензий Заказчика, за исключением претензий, работа по которым Заказчиком отозвана, или определения суда о принятии к производству искового заявления Заказчика к Участнику Процедуры закупки в связи с невыполнением работ (неоказанием услуг), нарушением сроков выполнения работ (оказания услуг), предусмотренных договором, неисполнением или ненадлежащим исполнением требований и предписаний организации строительного контроля или органа экологического контроля об устранении недостатков, необоснованным завышением стоимости работ (услуг), нецелевым использованием средств, перечисленных Заказчиком.</w:t>
      </w:r>
    </w:p>
    <w:p w:rsidR="00092B80" w:rsidRPr="00822A74" w:rsidRDefault="00D40B09" w:rsidP="00C71A1B">
      <w:pPr>
        <w:ind w:firstLine="709"/>
        <w:jc w:val="both"/>
        <w:rPr>
          <w:i/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7. </w:t>
      </w:r>
      <w:r w:rsidRPr="00D40B09">
        <w:rPr>
          <w:sz w:val="24"/>
          <w:szCs w:val="24"/>
          <w:lang w:val="ru-RU" w:eastAsia="ru-RU"/>
        </w:rPr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для поставки товаров, выполнения Работ и оказания Услуг, являющихся Предметом закупки</w:t>
      </w:r>
      <w:r w:rsidR="00C71A1B">
        <w:rPr>
          <w:sz w:val="24"/>
          <w:szCs w:val="24"/>
          <w:lang w:val="ru-RU" w:eastAsia="ru-RU"/>
        </w:rPr>
        <w:t>.</w:t>
      </w:r>
      <w:r w:rsidRPr="00D40B09">
        <w:rPr>
          <w:sz w:val="24"/>
          <w:szCs w:val="24"/>
          <w:lang w:val="ru-RU" w:eastAsia="ru-RU"/>
        </w:rPr>
        <w:t xml:space="preserve"> </w:t>
      </w:r>
    </w:p>
    <w:p w:rsidR="00D40B09" w:rsidRPr="002410D6" w:rsidRDefault="00D40B09" w:rsidP="00D40B09">
      <w:pPr>
        <w:ind w:firstLine="709"/>
        <w:jc w:val="both"/>
        <w:rPr>
          <w:sz w:val="24"/>
          <w:szCs w:val="24"/>
          <w:lang w:val="ru-RU" w:eastAsia="ru-RU"/>
        </w:rPr>
      </w:pPr>
    </w:p>
    <w:p w:rsidR="00B84103" w:rsidRPr="00B84103" w:rsidRDefault="00632B87" w:rsidP="007E7C75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="00B84103"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8279B0"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</w:t>
      </w:r>
      <w:r w:rsidR="001E4F4D">
        <w:rPr>
          <w:rFonts w:ascii="Times New Roman" w:hAnsi="Times New Roman" w:cs="Times New Roman"/>
          <w:sz w:val="24"/>
          <w:szCs w:val="24"/>
          <w:lang w:eastAsia="ru-RU"/>
        </w:rPr>
        <w:t>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</w:t>
      </w:r>
      <w:r w:rsidR="00A5576F">
        <w:rPr>
          <w:rFonts w:ascii="Times New Roman" w:hAnsi="Times New Roman" w:cs="Times New Roman"/>
          <w:sz w:val="24"/>
          <w:szCs w:val="24"/>
          <w:lang w:eastAsia="ru-RU"/>
        </w:rPr>
        <w:t xml:space="preserve"> участие в Процедуре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E32941" w:rsidRDefault="00632B53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Приложение №</w:t>
      </w:r>
      <w:r w:rsidR="00324568">
        <w:rPr>
          <w:rFonts w:ascii="Times New Roman" w:hAnsi="Times New Roman" w:cs="Times New Roman"/>
          <w:sz w:val="24"/>
          <w:szCs w:val="24"/>
          <w:lang w:eastAsia="ru-RU"/>
        </w:rPr>
        <w:t>6</w:t>
      </w:r>
      <w:r w:rsidR="00693755">
        <w:rPr>
          <w:rFonts w:ascii="Times New Roman" w:hAnsi="Times New Roman" w:cs="Times New Roman"/>
          <w:sz w:val="24"/>
          <w:szCs w:val="24"/>
          <w:lang w:eastAsia="ru-RU"/>
        </w:rPr>
        <w:t xml:space="preserve"> Форма обязательства о неразглашении информации третьим лицам.</w:t>
      </w:r>
      <w:r w:rsidR="00E3294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632B53" w:rsidRPr="007C67AA" w:rsidRDefault="00E83AD2" w:rsidP="00632B53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Приложение №</w:t>
      </w:r>
      <w:r w:rsidRPr="00E83AD2">
        <w:rPr>
          <w:rFonts w:ascii="Times New Roman" w:hAnsi="Times New Roman" w:cs="Times New Roman"/>
          <w:sz w:val="24"/>
          <w:szCs w:val="24"/>
          <w:lang w:eastAsia="ru-RU"/>
        </w:rPr>
        <w:t>7</w:t>
      </w:r>
      <w:r w:rsidR="00632B53">
        <w:rPr>
          <w:rFonts w:ascii="Times New Roman" w:hAnsi="Times New Roman" w:cs="Times New Roman"/>
          <w:sz w:val="24"/>
          <w:szCs w:val="24"/>
          <w:lang w:eastAsia="ru-RU"/>
        </w:rPr>
        <w:t xml:space="preserve"> «Проектная документация» (выдается при получении от Участника процедуры закупки Обязательства о неразглашении информации третьим лицам).</w:t>
      </w:r>
    </w:p>
    <w:p w:rsidR="00D7639E" w:rsidRPr="007C67AA" w:rsidRDefault="00D7639E" w:rsidP="00632B53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31BE" w:rsidRPr="00E56D5D" w:rsidRDefault="00A80914" w:rsidP="00A80914">
      <w:pPr>
        <w:pStyle w:val="af1"/>
        <w:ind w:left="0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/Участник процедуры закупки предоставляет заявку на русском языке, в соответствии с Прил</w:t>
      </w:r>
      <w:r w:rsidR="00ED28C7"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ожениями к настоящему Извещению</w:t>
      </w:r>
      <w:r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/</w:t>
      </w:r>
    </w:p>
    <w:sectPr w:rsidR="007231BE" w:rsidRPr="00E56D5D" w:rsidSect="00D7639E">
      <w:headerReference w:type="first" r:id="rId14"/>
      <w:pgSz w:w="11906" w:h="16838"/>
      <w:pgMar w:top="993" w:right="850" w:bottom="567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5310" w:rsidRDefault="00A55310" w:rsidP="001C1B8B">
      <w:r>
        <w:separator/>
      </w:r>
    </w:p>
  </w:endnote>
  <w:endnote w:type="continuationSeparator" w:id="0">
    <w:p w:rsidR="00A55310" w:rsidRDefault="00A55310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5310" w:rsidRDefault="00A55310" w:rsidP="001C1B8B">
      <w:r>
        <w:separator/>
      </w:r>
    </w:p>
  </w:footnote>
  <w:footnote w:type="continuationSeparator" w:id="0">
    <w:p w:rsidR="00A55310" w:rsidRDefault="00A55310" w:rsidP="001C1B8B">
      <w:r>
        <w:continuationSeparator/>
      </w:r>
    </w:p>
  </w:footnote>
  <w:footnote w:id="1">
    <w:p w:rsidR="009E137E" w:rsidRDefault="009E137E" w:rsidP="009E137E">
      <w:pPr>
        <w:pStyle w:val="aff7"/>
        <w:jc w:val="both"/>
      </w:pPr>
      <w:r>
        <w:rPr>
          <w:rStyle w:val="aff9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 xml:space="preserve">Некоммерческой организации Фонд развития центра разработки и коммерциализации новых технологий, утверждённым приказом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:rsidR="009E137E" w:rsidRDefault="009E137E" w:rsidP="009E137E">
      <w:pPr>
        <w:pStyle w:val="aff7"/>
        <w:jc w:val="both"/>
      </w:pPr>
      <w:r>
        <w:t>1. Участник процедуры закупки, признанный уклонившимся от заключения Договора;</w:t>
      </w:r>
    </w:p>
    <w:p w:rsidR="009E137E" w:rsidRDefault="009E137E" w:rsidP="009E137E">
      <w:pPr>
        <w:pStyle w:val="aff7"/>
        <w:jc w:val="both"/>
      </w:pPr>
      <w:r>
        <w:t xml:space="preserve">2. </w:t>
      </w:r>
      <w:proofErr w:type="gramStart"/>
      <w:r>
        <w:t>Поставщик (подрядчик, исполнитель)</w:t>
      </w:r>
      <w:r w:rsidR="00D7639E" w:rsidRPr="00D7639E">
        <w:t>,</w:t>
      </w:r>
      <w:r>
        <w:t xml:space="preserve"> допустивший существенное нарушение договора (при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рублей).</w:t>
      </w:r>
      <w:proofErr w:type="gramEnd"/>
    </w:p>
    <w:p w:rsidR="009E137E" w:rsidRDefault="009E137E" w:rsidP="009E137E">
      <w:pPr>
        <w:pStyle w:val="aff7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  <w:p w:rsidR="009E137E" w:rsidRDefault="009E137E">
      <w:pPr>
        <w:pStyle w:val="aff7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2D01490E"/>
    <w:multiLevelType w:val="hybridMultilevel"/>
    <w:tmpl w:val="AF3412A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5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8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9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9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21"/>
  </w:num>
  <w:num w:numId="10">
    <w:abstractNumId w:val="12"/>
  </w:num>
  <w:num w:numId="11">
    <w:abstractNumId w:val="23"/>
  </w:num>
  <w:num w:numId="12">
    <w:abstractNumId w:val="28"/>
  </w:num>
  <w:num w:numId="13">
    <w:abstractNumId w:val="27"/>
  </w:num>
  <w:num w:numId="14">
    <w:abstractNumId w:val="8"/>
  </w:num>
  <w:num w:numId="15">
    <w:abstractNumId w:val="25"/>
  </w:num>
  <w:num w:numId="16">
    <w:abstractNumId w:val="7"/>
  </w:num>
  <w:num w:numId="17">
    <w:abstractNumId w:val="14"/>
  </w:num>
  <w:num w:numId="18">
    <w:abstractNumId w:val="22"/>
  </w:num>
  <w:num w:numId="19">
    <w:abstractNumId w:val="2"/>
  </w:num>
  <w:num w:numId="20">
    <w:abstractNumId w:val="3"/>
  </w:num>
  <w:num w:numId="21">
    <w:abstractNumId w:val="4"/>
  </w:num>
  <w:num w:numId="22">
    <w:abstractNumId w:val="18"/>
  </w:num>
  <w:num w:numId="23">
    <w:abstractNumId w:val="26"/>
  </w:num>
  <w:num w:numId="24">
    <w:abstractNumId w:val="10"/>
  </w:num>
  <w:num w:numId="25">
    <w:abstractNumId w:val="19"/>
  </w:num>
  <w:num w:numId="26">
    <w:abstractNumId w:val="9"/>
  </w:num>
  <w:num w:numId="27">
    <w:abstractNumId w:val="16"/>
  </w:num>
  <w:num w:numId="28">
    <w:abstractNumId w:val="24"/>
  </w:num>
  <w:num w:numId="29">
    <w:abstractNumId w:val="9"/>
  </w:num>
  <w:num w:numId="30">
    <w:abstractNumId w:val="9"/>
  </w:num>
  <w:num w:numId="31">
    <w:abstractNumId w:val="3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5"/>
  </w:num>
  <w:num w:numId="33">
    <w:abstractNumId w:val="13"/>
  </w:num>
  <w:num w:numId="34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4751"/>
    <w:rsid w:val="00006AD4"/>
    <w:rsid w:val="0001054D"/>
    <w:rsid w:val="000112FD"/>
    <w:rsid w:val="00012D2E"/>
    <w:rsid w:val="000131B0"/>
    <w:rsid w:val="000173B2"/>
    <w:rsid w:val="0002286E"/>
    <w:rsid w:val="00024638"/>
    <w:rsid w:val="000266EA"/>
    <w:rsid w:val="000314E1"/>
    <w:rsid w:val="00031FDB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3762"/>
    <w:rsid w:val="000743F8"/>
    <w:rsid w:val="00077BED"/>
    <w:rsid w:val="000803B6"/>
    <w:rsid w:val="00082D66"/>
    <w:rsid w:val="000900E2"/>
    <w:rsid w:val="00091998"/>
    <w:rsid w:val="00092B80"/>
    <w:rsid w:val="00096524"/>
    <w:rsid w:val="00096B16"/>
    <w:rsid w:val="00097F29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D3132"/>
    <w:rsid w:val="000D415A"/>
    <w:rsid w:val="000D56AA"/>
    <w:rsid w:val="000D59E4"/>
    <w:rsid w:val="000D7734"/>
    <w:rsid w:val="000E05FB"/>
    <w:rsid w:val="000E2193"/>
    <w:rsid w:val="000E67A1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04F3"/>
    <w:rsid w:val="00122CCE"/>
    <w:rsid w:val="00123048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0A4E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8D5"/>
    <w:rsid w:val="001A296A"/>
    <w:rsid w:val="001A48E3"/>
    <w:rsid w:val="001A60CF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4433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17AF8"/>
    <w:rsid w:val="0022158E"/>
    <w:rsid w:val="00223FE0"/>
    <w:rsid w:val="0022689C"/>
    <w:rsid w:val="002276EE"/>
    <w:rsid w:val="00230102"/>
    <w:rsid w:val="00231A0A"/>
    <w:rsid w:val="00233C6C"/>
    <w:rsid w:val="002347A2"/>
    <w:rsid w:val="00234B14"/>
    <w:rsid w:val="002400B2"/>
    <w:rsid w:val="00240DCA"/>
    <w:rsid w:val="002410D6"/>
    <w:rsid w:val="0024237F"/>
    <w:rsid w:val="00242AD6"/>
    <w:rsid w:val="002514B7"/>
    <w:rsid w:val="00252629"/>
    <w:rsid w:val="0025332F"/>
    <w:rsid w:val="00255547"/>
    <w:rsid w:val="00261377"/>
    <w:rsid w:val="002620D9"/>
    <w:rsid w:val="00264CAC"/>
    <w:rsid w:val="00267947"/>
    <w:rsid w:val="00270247"/>
    <w:rsid w:val="00275745"/>
    <w:rsid w:val="0028102F"/>
    <w:rsid w:val="00285466"/>
    <w:rsid w:val="0028566F"/>
    <w:rsid w:val="002872C4"/>
    <w:rsid w:val="0029220E"/>
    <w:rsid w:val="0029421D"/>
    <w:rsid w:val="002A64A9"/>
    <w:rsid w:val="002A7BE9"/>
    <w:rsid w:val="002B2692"/>
    <w:rsid w:val="002B64EB"/>
    <w:rsid w:val="002B7656"/>
    <w:rsid w:val="002C14A5"/>
    <w:rsid w:val="002C1CF5"/>
    <w:rsid w:val="002C2D93"/>
    <w:rsid w:val="002C52BA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064A0"/>
    <w:rsid w:val="00311635"/>
    <w:rsid w:val="00314FC5"/>
    <w:rsid w:val="00324568"/>
    <w:rsid w:val="0033455C"/>
    <w:rsid w:val="003370FA"/>
    <w:rsid w:val="003432FE"/>
    <w:rsid w:val="00347157"/>
    <w:rsid w:val="00350412"/>
    <w:rsid w:val="00355056"/>
    <w:rsid w:val="0035649F"/>
    <w:rsid w:val="00360678"/>
    <w:rsid w:val="00366882"/>
    <w:rsid w:val="003669EF"/>
    <w:rsid w:val="00374489"/>
    <w:rsid w:val="00375203"/>
    <w:rsid w:val="00377D25"/>
    <w:rsid w:val="00380E77"/>
    <w:rsid w:val="00383242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C5B61"/>
    <w:rsid w:val="003D022D"/>
    <w:rsid w:val="003D3CD7"/>
    <w:rsid w:val="003D426B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223BD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57F71"/>
    <w:rsid w:val="00461C2E"/>
    <w:rsid w:val="00464209"/>
    <w:rsid w:val="00466F4B"/>
    <w:rsid w:val="004670BE"/>
    <w:rsid w:val="00470A30"/>
    <w:rsid w:val="00470F2A"/>
    <w:rsid w:val="00471ED2"/>
    <w:rsid w:val="0047279C"/>
    <w:rsid w:val="00473F38"/>
    <w:rsid w:val="0047488C"/>
    <w:rsid w:val="00477496"/>
    <w:rsid w:val="00482D24"/>
    <w:rsid w:val="004925B6"/>
    <w:rsid w:val="00495A5D"/>
    <w:rsid w:val="004A1CBF"/>
    <w:rsid w:val="004A4973"/>
    <w:rsid w:val="004A62E3"/>
    <w:rsid w:val="004B1BEE"/>
    <w:rsid w:val="004B26AB"/>
    <w:rsid w:val="004B3536"/>
    <w:rsid w:val="004B7A6E"/>
    <w:rsid w:val="004C0C21"/>
    <w:rsid w:val="004C4386"/>
    <w:rsid w:val="004C4A65"/>
    <w:rsid w:val="004C5FBD"/>
    <w:rsid w:val="004D2657"/>
    <w:rsid w:val="004D3764"/>
    <w:rsid w:val="004D57AF"/>
    <w:rsid w:val="004D7636"/>
    <w:rsid w:val="004E0395"/>
    <w:rsid w:val="004E4707"/>
    <w:rsid w:val="004E6392"/>
    <w:rsid w:val="004E6948"/>
    <w:rsid w:val="004F04A0"/>
    <w:rsid w:val="004F0787"/>
    <w:rsid w:val="004F2615"/>
    <w:rsid w:val="004F58A4"/>
    <w:rsid w:val="004F7D0E"/>
    <w:rsid w:val="00503849"/>
    <w:rsid w:val="005064E8"/>
    <w:rsid w:val="00506EAA"/>
    <w:rsid w:val="00514373"/>
    <w:rsid w:val="005144E3"/>
    <w:rsid w:val="005147AB"/>
    <w:rsid w:val="005155FF"/>
    <w:rsid w:val="00516DAA"/>
    <w:rsid w:val="00525038"/>
    <w:rsid w:val="00531E7E"/>
    <w:rsid w:val="00532FDD"/>
    <w:rsid w:val="00536D10"/>
    <w:rsid w:val="0054423F"/>
    <w:rsid w:val="005446CC"/>
    <w:rsid w:val="005452C4"/>
    <w:rsid w:val="00545417"/>
    <w:rsid w:val="005504A6"/>
    <w:rsid w:val="00557343"/>
    <w:rsid w:val="005645CE"/>
    <w:rsid w:val="00564618"/>
    <w:rsid w:val="00573802"/>
    <w:rsid w:val="005749E4"/>
    <w:rsid w:val="00575127"/>
    <w:rsid w:val="00580909"/>
    <w:rsid w:val="00580CB0"/>
    <w:rsid w:val="00582F6C"/>
    <w:rsid w:val="00583743"/>
    <w:rsid w:val="00583CEE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0E7F"/>
    <w:rsid w:val="005C116A"/>
    <w:rsid w:val="005C4028"/>
    <w:rsid w:val="005C5E62"/>
    <w:rsid w:val="005C7691"/>
    <w:rsid w:val="005D0DC8"/>
    <w:rsid w:val="005D1A2C"/>
    <w:rsid w:val="005D28E0"/>
    <w:rsid w:val="005D50C1"/>
    <w:rsid w:val="005D78B0"/>
    <w:rsid w:val="005F356C"/>
    <w:rsid w:val="005F7162"/>
    <w:rsid w:val="00600594"/>
    <w:rsid w:val="00600658"/>
    <w:rsid w:val="00601923"/>
    <w:rsid w:val="00601D2D"/>
    <w:rsid w:val="0060300B"/>
    <w:rsid w:val="00611F8A"/>
    <w:rsid w:val="006127D7"/>
    <w:rsid w:val="00621C3C"/>
    <w:rsid w:val="00621CF9"/>
    <w:rsid w:val="006231D5"/>
    <w:rsid w:val="00623880"/>
    <w:rsid w:val="00626361"/>
    <w:rsid w:val="006277C3"/>
    <w:rsid w:val="00632246"/>
    <w:rsid w:val="00632B53"/>
    <w:rsid w:val="00632B87"/>
    <w:rsid w:val="0063493B"/>
    <w:rsid w:val="006375F7"/>
    <w:rsid w:val="00641A46"/>
    <w:rsid w:val="006464E5"/>
    <w:rsid w:val="006508FB"/>
    <w:rsid w:val="00651D44"/>
    <w:rsid w:val="00654C1C"/>
    <w:rsid w:val="00654E75"/>
    <w:rsid w:val="00655BAA"/>
    <w:rsid w:val="00664C24"/>
    <w:rsid w:val="006677F2"/>
    <w:rsid w:val="00671962"/>
    <w:rsid w:val="00672B3C"/>
    <w:rsid w:val="00673E60"/>
    <w:rsid w:val="00674E9E"/>
    <w:rsid w:val="00675FCF"/>
    <w:rsid w:val="00680487"/>
    <w:rsid w:val="00681012"/>
    <w:rsid w:val="00682F6C"/>
    <w:rsid w:val="00683782"/>
    <w:rsid w:val="00692557"/>
    <w:rsid w:val="0069264E"/>
    <w:rsid w:val="00693755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533E"/>
    <w:rsid w:val="006C69E6"/>
    <w:rsid w:val="006D2121"/>
    <w:rsid w:val="006D5B94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07E6"/>
    <w:rsid w:val="007012C9"/>
    <w:rsid w:val="00703D1C"/>
    <w:rsid w:val="00704A3E"/>
    <w:rsid w:val="0071094F"/>
    <w:rsid w:val="0071116B"/>
    <w:rsid w:val="00712159"/>
    <w:rsid w:val="007124AF"/>
    <w:rsid w:val="007131F7"/>
    <w:rsid w:val="00713244"/>
    <w:rsid w:val="007146E2"/>
    <w:rsid w:val="0071525C"/>
    <w:rsid w:val="00715E8D"/>
    <w:rsid w:val="00717A0E"/>
    <w:rsid w:val="00720CD1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2E62"/>
    <w:rsid w:val="007B4860"/>
    <w:rsid w:val="007B495A"/>
    <w:rsid w:val="007B4F4A"/>
    <w:rsid w:val="007C2364"/>
    <w:rsid w:val="007C33EA"/>
    <w:rsid w:val="007C60C1"/>
    <w:rsid w:val="007C67AA"/>
    <w:rsid w:val="007C74EB"/>
    <w:rsid w:val="007D25B4"/>
    <w:rsid w:val="007D3713"/>
    <w:rsid w:val="007D4451"/>
    <w:rsid w:val="007D6A9D"/>
    <w:rsid w:val="007D7426"/>
    <w:rsid w:val="007E100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144C4"/>
    <w:rsid w:val="00822A74"/>
    <w:rsid w:val="00822CBB"/>
    <w:rsid w:val="0082723D"/>
    <w:rsid w:val="008279B0"/>
    <w:rsid w:val="00834CC6"/>
    <w:rsid w:val="00836439"/>
    <w:rsid w:val="00836CFE"/>
    <w:rsid w:val="00837422"/>
    <w:rsid w:val="00840925"/>
    <w:rsid w:val="0084259F"/>
    <w:rsid w:val="00842E84"/>
    <w:rsid w:val="00842EF4"/>
    <w:rsid w:val="00851F51"/>
    <w:rsid w:val="008527D0"/>
    <w:rsid w:val="00852F40"/>
    <w:rsid w:val="00854A2D"/>
    <w:rsid w:val="008555D7"/>
    <w:rsid w:val="0085652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77254"/>
    <w:rsid w:val="0088528E"/>
    <w:rsid w:val="00887ED9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44A2"/>
    <w:rsid w:val="008D5BEB"/>
    <w:rsid w:val="008D7594"/>
    <w:rsid w:val="008E3C7F"/>
    <w:rsid w:val="008E5AE3"/>
    <w:rsid w:val="008E62FA"/>
    <w:rsid w:val="008E7691"/>
    <w:rsid w:val="008F04AD"/>
    <w:rsid w:val="008F0FD4"/>
    <w:rsid w:val="008F2745"/>
    <w:rsid w:val="008F305D"/>
    <w:rsid w:val="008F4EFF"/>
    <w:rsid w:val="008F5689"/>
    <w:rsid w:val="008F6A0D"/>
    <w:rsid w:val="008F7247"/>
    <w:rsid w:val="00905D81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509A1"/>
    <w:rsid w:val="00950F91"/>
    <w:rsid w:val="0095712A"/>
    <w:rsid w:val="00960317"/>
    <w:rsid w:val="0096110E"/>
    <w:rsid w:val="0096190D"/>
    <w:rsid w:val="00961F87"/>
    <w:rsid w:val="00962865"/>
    <w:rsid w:val="009657D9"/>
    <w:rsid w:val="00965CE0"/>
    <w:rsid w:val="0096700A"/>
    <w:rsid w:val="009744AC"/>
    <w:rsid w:val="00980722"/>
    <w:rsid w:val="0098097C"/>
    <w:rsid w:val="00980A6B"/>
    <w:rsid w:val="00982325"/>
    <w:rsid w:val="0098264A"/>
    <w:rsid w:val="00982F84"/>
    <w:rsid w:val="0098598D"/>
    <w:rsid w:val="00991DC2"/>
    <w:rsid w:val="00992A09"/>
    <w:rsid w:val="009955D1"/>
    <w:rsid w:val="009A02B2"/>
    <w:rsid w:val="009A3DF5"/>
    <w:rsid w:val="009B1390"/>
    <w:rsid w:val="009B380F"/>
    <w:rsid w:val="009B3B45"/>
    <w:rsid w:val="009B3B56"/>
    <w:rsid w:val="009B4032"/>
    <w:rsid w:val="009B6903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535F"/>
    <w:rsid w:val="009D78E7"/>
    <w:rsid w:val="009E137E"/>
    <w:rsid w:val="009E427F"/>
    <w:rsid w:val="009E45DB"/>
    <w:rsid w:val="009E5890"/>
    <w:rsid w:val="009E6828"/>
    <w:rsid w:val="00A02EC9"/>
    <w:rsid w:val="00A03777"/>
    <w:rsid w:val="00A03ADD"/>
    <w:rsid w:val="00A119F1"/>
    <w:rsid w:val="00A11B4F"/>
    <w:rsid w:val="00A13A7D"/>
    <w:rsid w:val="00A15171"/>
    <w:rsid w:val="00A15A9A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55310"/>
    <w:rsid w:val="00A5576F"/>
    <w:rsid w:val="00A60387"/>
    <w:rsid w:val="00A62410"/>
    <w:rsid w:val="00A70385"/>
    <w:rsid w:val="00A718D4"/>
    <w:rsid w:val="00A749FE"/>
    <w:rsid w:val="00A76D84"/>
    <w:rsid w:val="00A808AE"/>
    <w:rsid w:val="00A80914"/>
    <w:rsid w:val="00A83E40"/>
    <w:rsid w:val="00A85AE3"/>
    <w:rsid w:val="00A90BF7"/>
    <w:rsid w:val="00A93EFB"/>
    <w:rsid w:val="00A94477"/>
    <w:rsid w:val="00A972F0"/>
    <w:rsid w:val="00AA45C4"/>
    <w:rsid w:val="00AB11CD"/>
    <w:rsid w:val="00AB14A6"/>
    <w:rsid w:val="00AB1F18"/>
    <w:rsid w:val="00AB441B"/>
    <w:rsid w:val="00AB4E42"/>
    <w:rsid w:val="00AB590E"/>
    <w:rsid w:val="00AB743D"/>
    <w:rsid w:val="00AB7525"/>
    <w:rsid w:val="00AD5D1E"/>
    <w:rsid w:val="00AD5FAA"/>
    <w:rsid w:val="00AD7EDE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17A28"/>
    <w:rsid w:val="00B21489"/>
    <w:rsid w:val="00B21694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569D5"/>
    <w:rsid w:val="00B61564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21E4"/>
    <w:rsid w:val="00BB5827"/>
    <w:rsid w:val="00BB5E63"/>
    <w:rsid w:val="00BC1945"/>
    <w:rsid w:val="00BC3F2A"/>
    <w:rsid w:val="00BD0B35"/>
    <w:rsid w:val="00BD0C25"/>
    <w:rsid w:val="00BD3C86"/>
    <w:rsid w:val="00BD6465"/>
    <w:rsid w:val="00BD6BE7"/>
    <w:rsid w:val="00BE16FD"/>
    <w:rsid w:val="00BE21EB"/>
    <w:rsid w:val="00BF0F51"/>
    <w:rsid w:val="00BF10BC"/>
    <w:rsid w:val="00BF4AFC"/>
    <w:rsid w:val="00C04754"/>
    <w:rsid w:val="00C1713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2C2F"/>
    <w:rsid w:val="00C3324C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67BDF"/>
    <w:rsid w:val="00C71A1B"/>
    <w:rsid w:val="00C7526A"/>
    <w:rsid w:val="00C75956"/>
    <w:rsid w:val="00C77917"/>
    <w:rsid w:val="00C8163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58A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5B82"/>
    <w:rsid w:val="00D0686D"/>
    <w:rsid w:val="00D107BF"/>
    <w:rsid w:val="00D10EC5"/>
    <w:rsid w:val="00D146C8"/>
    <w:rsid w:val="00D14D5D"/>
    <w:rsid w:val="00D157A6"/>
    <w:rsid w:val="00D20463"/>
    <w:rsid w:val="00D218AE"/>
    <w:rsid w:val="00D23C54"/>
    <w:rsid w:val="00D2591C"/>
    <w:rsid w:val="00D266E0"/>
    <w:rsid w:val="00D27DDA"/>
    <w:rsid w:val="00D27FD5"/>
    <w:rsid w:val="00D31149"/>
    <w:rsid w:val="00D323D4"/>
    <w:rsid w:val="00D336C2"/>
    <w:rsid w:val="00D3451B"/>
    <w:rsid w:val="00D353E9"/>
    <w:rsid w:val="00D36445"/>
    <w:rsid w:val="00D37E60"/>
    <w:rsid w:val="00D40B09"/>
    <w:rsid w:val="00D4204A"/>
    <w:rsid w:val="00D44054"/>
    <w:rsid w:val="00D46975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2595"/>
    <w:rsid w:val="00D73F86"/>
    <w:rsid w:val="00D76024"/>
    <w:rsid w:val="00D7639E"/>
    <w:rsid w:val="00D80418"/>
    <w:rsid w:val="00D818BE"/>
    <w:rsid w:val="00D82342"/>
    <w:rsid w:val="00D82699"/>
    <w:rsid w:val="00D845B5"/>
    <w:rsid w:val="00D852AB"/>
    <w:rsid w:val="00D8589C"/>
    <w:rsid w:val="00D90627"/>
    <w:rsid w:val="00D94AFC"/>
    <w:rsid w:val="00D94F7C"/>
    <w:rsid w:val="00D95725"/>
    <w:rsid w:val="00D95CE3"/>
    <w:rsid w:val="00DA20E0"/>
    <w:rsid w:val="00DA5422"/>
    <w:rsid w:val="00DA7551"/>
    <w:rsid w:val="00DA77E7"/>
    <w:rsid w:val="00DB0744"/>
    <w:rsid w:val="00DB3922"/>
    <w:rsid w:val="00DC0A85"/>
    <w:rsid w:val="00DC4927"/>
    <w:rsid w:val="00DC649C"/>
    <w:rsid w:val="00DD36F4"/>
    <w:rsid w:val="00DD3962"/>
    <w:rsid w:val="00DD681E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24B1"/>
    <w:rsid w:val="00E24BCE"/>
    <w:rsid w:val="00E32941"/>
    <w:rsid w:val="00E342CC"/>
    <w:rsid w:val="00E42CE0"/>
    <w:rsid w:val="00E44246"/>
    <w:rsid w:val="00E46702"/>
    <w:rsid w:val="00E51291"/>
    <w:rsid w:val="00E52467"/>
    <w:rsid w:val="00E56D5D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511"/>
    <w:rsid w:val="00E80A82"/>
    <w:rsid w:val="00E832B1"/>
    <w:rsid w:val="00E8341B"/>
    <w:rsid w:val="00E83AD2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0508"/>
    <w:rsid w:val="00ED28C7"/>
    <w:rsid w:val="00ED3F01"/>
    <w:rsid w:val="00ED75FC"/>
    <w:rsid w:val="00EE406F"/>
    <w:rsid w:val="00EE7FD6"/>
    <w:rsid w:val="00EF0B21"/>
    <w:rsid w:val="00EF343C"/>
    <w:rsid w:val="00EF4FFA"/>
    <w:rsid w:val="00EF52D7"/>
    <w:rsid w:val="00EF61C3"/>
    <w:rsid w:val="00EF6205"/>
    <w:rsid w:val="00F01412"/>
    <w:rsid w:val="00F01873"/>
    <w:rsid w:val="00F030F4"/>
    <w:rsid w:val="00F0692E"/>
    <w:rsid w:val="00F06AFB"/>
    <w:rsid w:val="00F07A55"/>
    <w:rsid w:val="00F07CDF"/>
    <w:rsid w:val="00F13007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453DC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318C"/>
    <w:rsid w:val="00F643F8"/>
    <w:rsid w:val="00F71098"/>
    <w:rsid w:val="00F74F60"/>
    <w:rsid w:val="00F752C7"/>
    <w:rsid w:val="00F757CA"/>
    <w:rsid w:val="00F75FF7"/>
    <w:rsid w:val="00F773CD"/>
    <w:rsid w:val="00F80092"/>
    <w:rsid w:val="00F8014D"/>
    <w:rsid w:val="00F824E0"/>
    <w:rsid w:val="00F82D46"/>
    <w:rsid w:val="00F84CB9"/>
    <w:rsid w:val="00F85F21"/>
    <w:rsid w:val="00F870CF"/>
    <w:rsid w:val="00F915FE"/>
    <w:rsid w:val="00F95906"/>
    <w:rsid w:val="00F95E94"/>
    <w:rsid w:val="00FA2528"/>
    <w:rsid w:val="00FA4EEF"/>
    <w:rsid w:val="00FA7651"/>
    <w:rsid w:val="00FB01FE"/>
    <w:rsid w:val="00FB4054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6718"/>
    <w:rsid w:val="00FF141F"/>
    <w:rsid w:val="00FF48A5"/>
    <w:rsid w:val="00FF4EFF"/>
    <w:rsid w:val="00FF7340"/>
    <w:rsid w:val="00FF78E3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0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7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5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E4DA715C-65F0-4E4C-BED8-9B4645BE82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1198</Words>
  <Characters>6830</Characters>
  <Application>Microsoft Office Word</Application>
  <DocSecurity>0</DocSecurity>
  <Lines>56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Darmonuk Natalia</cp:lastModifiedBy>
  <cp:revision>6</cp:revision>
  <cp:lastPrinted>2016-06-20T10:46:00Z</cp:lastPrinted>
  <dcterms:created xsi:type="dcterms:W3CDTF">2017-05-04T11:49:00Z</dcterms:created>
  <dcterms:modified xsi:type="dcterms:W3CDTF">2017-05-16T05:39:00Z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