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F09FE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7054E3" w:rsidRPr="00140A81">
        <w:rPr>
          <w:b/>
          <w:bCs/>
          <w:sz w:val="28"/>
          <w:szCs w:val="28"/>
          <w:lang w:val="ru-RU"/>
        </w:rPr>
        <w:t>4</w:t>
      </w:r>
      <w:r w:rsidR="00D12CA9" w:rsidRPr="00AF09FE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12CA9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D12CA9" w:rsidRPr="00D12CA9">
        <w:rPr>
          <w:sz w:val="28"/>
          <w:szCs w:val="28"/>
          <w:lang w:val="ru-RU"/>
        </w:rPr>
        <w:t xml:space="preserve">выполнения работ </w:t>
      </w:r>
      <w:r>
        <w:rPr>
          <w:sz w:val="28"/>
          <w:szCs w:val="28"/>
          <w:lang w:val="ru-RU"/>
        </w:rPr>
        <w:t xml:space="preserve">по </w:t>
      </w:r>
      <w:r w:rsidR="00D12CA9" w:rsidRPr="00D12CA9">
        <w:rPr>
          <w:sz w:val="28"/>
          <w:szCs w:val="28"/>
          <w:lang w:val="ru-RU"/>
        </w:rPr>
        <w:t>создани</w:t>
      </w:r>
      <w:r w:rsidR="00D12CA9">
        <w:rPr>
          <w:sz w:val="28"/>
          <w:szCs w:val="28"/>
          <w:lang w:val="ru-RU"/>
        </w:rPr>
        <w:t>ю</w:t>
      </w:r>
      <w:r w:rsidR="00D12CA9" w:rsidRPr="00D12CA9">
        <w:rPr>
          <w:sz w:val="28"/>
          <w:szCs w:val="28"/>
          <w:lang w:val="ru-RU"/>
        </w:rPr>
        <w:t xml:space="preserve"> временной структурированной кабельной сети для </w:t>
      </w:r>
      <w:r w:rsidR="00D12CA9">
        <w:rPr>
          <w:sz w:val="28"/>
          <w:szCs w:val="28"/>
          <w:lang w:val="ru-RU"/>
        </w:rPr>
        <w:t xml:space="preserve">проведения </w:t>
      </w:r>
      <w:r w:rsidR="00D12CA9" w:rsidRPr="00D12CA9">
        <w:rPr>
          <w:sz w:val="28"/>
          <w:szCs w:val="28"/>
          <w:lang w:val="ru-RU"/>
        </w:rPr>
        <w:t xml:space="preserve">Международной Конференции </w:t>
      </w:r>
      <w:proofErr w:type="spellStart"/>
      <w:r w:rsidR="00D12CA9" w:rsidRPr="00D12CA9">
        <w:rPr>
          <w:sz w:val="28"/>
          <w:szCs w:val="28"/>
          <w:lang w:val="ru-RU"/>
        </w:rPr>
        <w:t>стартап</w:t>
      </w:r>
      <w:proofErr w:type="spellEnd"/>
      <w:r w:rsidR="00D12CA9" w:rsidRPr="00D12CA9">
        <w:rPr>
          <w:sz w:val="28"/>
          <w:szCs w:val="28"/>
          <w:lang w:val="ru-RU"/>
        </w:rPr>
        <w:t xml:space="preserve">-компаний и инвесторов </w:t>
      </w:r>
      <w:proofErr w:type="spellStart"/>
      <w:r w:rsidR="00D12CA9" w:rsidRPr="00D12CA9">
        <w:rPr>
          <w:sz w:val="28"/>
          <w:szCs w:val="28"/>
          <w:lang w:val="ru-RU"/>
        </w:rPr>
        <w:t>Startup</w:t>
      </w:r>
      <w:proofErr w:type="spellEnd"/>
      <w:r w:rsidR="00D12CA9" w:rsidRPr="00D12CA9">
        <w:rPr>
          <w:sz w:val="28"/>
          <w:szCs w:val="28"/>
          <w:lang w:val="ru-RU"/>
        </w:rPr>
        <w:t xml:space="preserve"> </w:t>
      </w:r>
      <w:proofErr w:type="spellStart"/>
      <w:r w:rsidR="00D12CA9" w:rsidRPr="00D12CA9">
        <w:rPr>
          <w:sz w:val="28"/>
          <w:szCs w:val="28"/>
          <w:lang w:val="ru-RU"/>
        </w:rPr>
        <w:t>Village</w:t>
      </w:r>
      <w:proofErr w:type="spellEnd"/>
      <w:r w:rsidR="00D12CA9" w:rsidRPr="00D12CA9">
        <w:rPr>
          <w:sz w:val="28"/>
          <w:szCs w:val="28"/>
          <w:lang w:val="ru-RU"/>
        </w:rPr>
        <w:t xml:space="preserve"> 2017 г.</w:t>
      </w:r>
      <w:r w:rsidRPr="007054E3">
        <w:rPr>
          <w:sz w:val="28"/>
          <w:szCs w:val="28"/>
          <w:lang w:val="ru-RU"/>
        </w:rPr>
        <w:t xml:space="preserve"> Некоммерческой организаци</w:t>
      </w:r>
      <w:r w:rsidR="00D12CA9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D12CA9" w:rsidP="00D12C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12CA9">
        <w:rPr>
          <w:rFonts w:ascii="Times New Roman" w:hAnsi="Times New Roman" w:cs="Times New Roman"/>
          <w:sz w:val="28"/>
          <w:szCs w:val="28"/>
        </w:rPr>
        <w:t>ыполнени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2CA9">
        <w:rPr>
          <w:rFonts w:ascii="Times New Roman" w:hAnsi="Times New Roman" w:cs="Times New Roman"/>
          <w:sz w:val="28"/>
          <w:szCs w:val="28"/>
        </w:rPr>
        <w:t xml:space="preserve"> работ по созданию временной структурированной кабельной сети для проведения Международной Конференции </w:t>
      </w:r>
      <w:proofErr w:type="spellStart"/>
      <w:r w:rsidRPr="00D12CA9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D12CA9">
        <w:rPr>
          <w:rFonts w:ascii="Times New Roman" w:hAnsi="Times New Roman" w:cs="Times New Roman"/>
          <w:sz w:val="28"/>
          <w:szCs w:val="28"/>
        </w:rPr>
        <w:t xml:space="preserve">-компаний и инвесторов </w:t>
      </w:r>
      <w:proofErr w:type="spellStart"/>
      <w:r w:rsidRPr="00D12CA9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Pr="00D12C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CA9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Pr="00D12CA9">
        <w:rPr>
          <w:rFonts w:ascii="Times New Roman" w:hAnsi="Times New Roman" w:cs="Times New Roman"/>
          <w:sz w:val="28"/>
          <w:szCs w:val="28"/>
        </w:rPr>
        <w:t xml:space="preserve"> 2017 г.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12CA9">
        <w:rPr>
          <w:rFonts w:ascii="Times New Roman" w:hAnsi="Times New Roman" w:cs="Times New Roman"/>
          <w:sz w:val="28"/>
          <w:szCs w:val="28"/>
        </w:rPr>
        <w:t>896 958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7054E3" w:rsidRPr="007054E3">
        <w:rPr>
          <w:rFonts w:ascii="Times New Roman" w:hAnsi="Times New Roman" w:cs="Times New Roman"/>
          <w:sz w:val="28"/>
          <w:szCs w:val="28"/>
        </w:rPr>
        <w:t>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12CA9">
        <w:rPr>
          <w:rFonts w:ascii="Times New Roman" w:hAnsi="Times New Roman" w:cs="Times New Roman"/>
          <w:sz w:val="28"/>
          <w:szCs w:val="28"/>
        </w:rPr>
        <w:t>В</w:t>
      </w:r>
      <w:r w:rsidR="007054E3">
        <w:rPr>
          <w:rFonts w:ascii="Times New Roman" w:hAnsi="Times New Roman" w:cs="Times New Roman"/>
          <w:sz w:val="28"/>
          <w:szCs w:val="28"/>
        </w:rPr>
        <w:t>осемь</w:t>
      </w:r>
      <w:r w:rsidR="00D12CA9">
        <w:rPr>
          <w:rFonts w:ascii="Times New Roman" w:hAnsi="Times New Roman" w:cs="Times New Roman"/>
          <w:sz w:val="28"/>
          <w:szCs w:val="28"/>
        </w:rPr>
        <w:t xml:space="preserve">сот девяносто </w:t>
      </w:r>
      <w:r w:rsidR="007054E3">
        <w:rPr>
          <w:rFonts w:ascii="Times New Roman" w:hAnsi="Times New Roman" w:cs="Times New Roman"/>
          <w:sz w:val="28"/>
          <w:szCs w:val="28"/>
        </w:rPr>
        <w:t>шесть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7054E3">
        <w:rPr>
          <w:rFonts w:ascii="Times New Roman" w:hAnsi="Times New Roman" w:cs="Times New Roman"/>
          <w:sz w:val="28"/>
          <w:szCs w:val="28"/>
        </w:rPr>
        <w:t>девя</w:t>
      </w:r>
      <w:r w:rsidR="00D12CA9">
        <w:rPr>
          <w:rFonts w:ascii="Times New Roman" w:hAnsi="Times New Roman" w:cs="Times New Roman"/>
          <w:sz w:val="28"/>
          <w:szCs w:val="28"/>
        </w:rPr>
        <w:t>тьсот пятьдесят во</w:t>
      </w:r>
      <w:r w:rsidR="007054E3">
        <w:rPr>
          <w:rFonts w:ascii="Times New Roman" w:hAnsi="Times New Roman" w:cs="Times New Roman"/>
          <w:sz w:val="28"/>
          <w:szCs w:val="28"/>
        </w:rPr>
        <w:t xml:space="preserve">семь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7054E3">
        <w:rPr>
          <w:rFonts w:ascii="Times New Roman" w:hAnsi="Times New Roman" w:cs="Times New Roman"/>
          <w:sz w:val="28"/>
          <w:szCs w:val="28"/>
        </w:rPr>
        <w:t>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644E83">
        <w:rPr>
          <w:rFonts w:ascii="Times New Roman" w:hAnsi="Times New Roman" w:cs="Times New Roman"/>
          <w:sz w:val="28"/>
          <w:szCs w:val="28"/>
        </w:rPr>
        <w:t>выполнен</w:t>
      </w:r>
      <w:r w:rsidR="00723CC0">
        <w:rPr>
          <w:rFonts w:ascii="Times New Roman" w:hAnsi="Times New Roman" w:cs="Times New Roman"/>
          <w:sz w:val="28"/>
          <w:szCs w:val="28"/>
        </w:rPr>
        <w:t>ных</w:t>
      </w:r>
      <w:r w:rsidR="00644E83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bookmarkStart w:id="0" w:name="_GoBack"/>
      <w:bookmarkEnd w:id="0"/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AF09FE" w:rsidRPr="00AF09FE">
        <w:rPr>
          <w:rFonts w:ascii="Times New Roman" w:hAnsi="Times New Roman" w:cs="Times New Roman"/>
          <w:sz w:val="28"/>
          <w:szCs w:val="28"/>
          <w:lang w:eastAsia="ru-RU"/>
        </w:rPr>
        <w:t>12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09FE" w:rsidRPr="00AF09FE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F09FE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09FE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F09FE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D3069C">
        <w:rPr>
          <w:rFonts w:ascii="Times New Roman" w:eastAsia="Calibri" w:hAnsi="Times New Roman" w:cs="Times New Roman"/>
          <w:sz w:val="28"/>
          <w:szCs w:val="28"/>
          <w:lang w:eastAsia="ru-RU"/>
        </w:rPr>
        <w:t>17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D3069C">
        <w:rPr>
          <w:rFonts w:ascii="Times New Roman" w:eastAsia="Calibri" w:hAnsi="Times New Roman" w:cs="Times New Roman"/>
          <w:sz w:val="28"/>
          <w:szCs w:val="28"/>
          <w:lang w:eastAsia="ru-RU"/>
        </w:rPr>
        <w:t>мая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601A20">
        <w:rPr>
          <w:sz w:val="28"/>
          <w:szCs w:val="28"/>
          <w:lang w:val="ru-RU" w:eastAsia="ru-RU"/>
        </w:rPr>
        <w:t>24</w:t>
      </w:r>
      <w:r w:rsidRPr="00F12AA2">
        <w:rPr>
          <w:sz w:val="28"/>
          <w:szCs w:val="28"/>
          <w:lang w:val="ru-RU" w:eastAsia="ru-RU"/>
        </w:rPr>
        <w:t xml:space="preserve">» </w:t>
      </w:r>
      <w:r w:rsidR="00601A20">
        <w:rPr>
          <w:sz w:val="28"/>
          <w:szCs w:val="28"/>
          <w:lang w:val="ru-RU" w:eastAsia="ru-RU"/>
        </w:rPr>
        <w:t>мая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з-17-40102/48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5D3" w:rsidRDefault="007225D3" w:rsidP="001C1B8B">
      <w:r>
        <w:separator/>
      </w:r>
    </w:p>
  </w:endnote>
  <w:endnote w:type="continuationSeparator" w:id="0">
    <w:p w:rsidR="007225D3" w:rsidRDefault="007225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5D3" w:rsidRDefault="007225D3" w:rsidP="001C1B8B">
      <w:r>
        <w:separator/>
      </w:r>
    </w:p>
  </w:footnote>
  <w:footnote w:type="continuationSeparator" w:id="0">
    <w:p w:rsidR="007225D3" w:rsidRDefault="007225D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8BEB9B-FE21-405E-B07E-B7286EE5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36</cp:revision>
  <cp:lastPrinted>2012-04-02T08:11:00Z</cp:lastPrinted>
  <dcterms:created xsi:type="dcterms:W3CDTF">2016-12-28T07:35:00Z</dcterms:created>
  <dcterms:modified xsi:type="dcterms:W3CDTF">2017-05-12T12:10:00Z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