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4F0932">
      <w:pPr>
        <w:rPr>
          <w:b/>
          <w:bCs/>
          <w:sz w:val="28"/>
          <w:szCs w:val="28"/>
          <w:lang w:val="ru-RU"/>
        </w:rPr>
      </w:pPr>
    </w:p>
    <w:p w:rsidR="00F9752B" w:rsidRDefault="00F9752B" w:rsidP="00395D93">
      <w:pPr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140A81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064882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064882">
        <w:rPr>
          <w:b/>
          <w:bCs/>
          <w:sz w:val="28"/>
          <w:szCs w:val="28"/>
          <w:lang w:val="ru-RU"/>
        </w:rPr>
        <w:t xml:space="preserve">№ </w:t>
      </w:r>
      <w:r w:rsidR="004563FD">
        <w:rPr>
          <w:b/>
          <w:bCs/>
          <w:sz w:val="28"/>
          <w:szCs w:val="28"/>
          <w:lang w:val="ru-RU"/>
        </w:rPr>
        <w:t>з-17</w:t>
      </w:r>
      <w:r w:rsidR="004C39DD" w:rsidRPr="00064882">
        <w:rPr>
          <w:b/>
          <w:bCs/>
          <w:sz w:val="28"/>
          <w:szCs w:val="28"/>
          <w:lang w:val="ru-RU"/>
        </w:rPr>
        <w:t>-70</w:t>
      </w:r>
      <w:r w:rsidR="00744932" w:rsidRPr="00064882">
        <w:rPr>
          <w:b/>
          <w:bCs/>
          <w:sz w:val="28"/>
          <w:szCs w:val="28"/>
          <w:lang w:val="ru-RU"/>
        </w:rPr>
        <w:t>40</w:t>
      </w:r>
      <w:r w:rsidR="004563FD">
        <w:rPr>
          <w:b/>
          <w:bCs/>
          <w:sz w:val="28"/>
          <w:szCs w:val="28"/>
          <w:lang w:val="ru-RU"/>
        </w:rPr>
        <w:t>0</w:t>
      </w:r>
      <w:r w:rsidR="00744932" w:rsidRPr="00064882">
        <w:rPr>
          <w:b/>
          <w:bCs/>
          <w:sz w:val="28"/>
          <w:szCs w:val="28"/>
          <w:lang w:val="ru-RU"/>
        </w:rPr>
        <w:t>/</w:t>
      </w:r>
      <w:r w:rsidR="007054E3" w:rsidRPr="00140A81">
        <w:rPr>
          <w:b/>
          <w:bCs/>
          <w:sz w:val="28"/>
          <w:szCs w:val="28"/>
          <w:lang w:val="ru-RU"/>
        </w:rPr>
        <w:t>41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AF73B9">
        <w:rPr>
          <w:b/>
          <w:bCs/>
          <w:sz w:val="28"/>
          <w:szCs w:val="28"/>
          <w:lang w:val="ru-RU"/>
        </w:rPr>
        <w:t>от</w:t>
      </w:r>
      <w:r w:rsidR="00470F2A" w:rsidRPr="00E83876">
        <w:rPr>
          <w:b/>
          <w:bCs/>
          <w:sz w:val="28"/>
          <w:szCs w:val="28"/>
          <w:lang w:val="ru-RU"/>
        </w:rPr>
        <w:t>к</w:t>
      </w:r>
      <w:r w:rsidR="00470F2A">
        <w:rPr>
          <w:b/>
          <w:bCs/>
          <w:sz w:val="28"/>
          <w:szCs w:val="28"/>
          <w:lang w:val="ru-RU"/>
        </w:rPr>
        <w:t xml:space="preserve">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D74A23" w:rsidRDefault="007054E3" w:rsidP="007054E3">
      <w:pPr>
        <w:jc w:val="center"/>
        <w:rPr>
          <w:sz w:val="28"/>
          <w:szCs w:val="28"/>
          <w:lang w:val="ru-RU"/>
        </w:rPr>
      </w:pPr>
      <w:r w:rsidRPr="007054E3">
        <w:rPr>
          <w:sz w:val="28"/>
          <w:szCs w:val="28"/>
          <w:lang w:val="ru-RU"/>
        </w:rPr>
        <w:t xml:space="preserve">на право заключения договора оказания </w:t>
      </w:r>
      <w:r>
        <w:rPr>
          <w:sz w:val="28"/>
          <w:szCs w:val="28"/>
          <w:lang w:val="ru-RU"/>
        </w:rPr>
        <w:t xml:space="preserve">услуг по подготовке </w:t>
      </w:r>
      <w:r w:rsidRPr="007054E3">
        <w:rPr>
          <w:sz w:val="28"/>
          <w:szCs w:val="28"/>
          <w:lang w:val="ru-RU"/>
        </w:rPr>
        <w:t xml:space="preserve">материалов и размещения их на </w:t>
      </w:r>
      <w:proofErr w:type="spellStart"/>
      <w:r w:rsidRPr="007054E3">
        <w:rPr>
          <w:sz w:val="28"/>
          <w:szCs w:val="28"/>
          <w:lang w:val="ru-RU"/>
        </w:rPr>
        <w:t>Интранет</w:t>
      </w:r>
      <w:proofErr w:type="spellEnd"/>
      <w:r w:rsidRPr="007054E3">
        <w:rPr>
          <w:sz w:val="28"/>
          <w:szCs w:val="28"/>
          <w:lang w:val="ru-RU"/>
        </w:rPr>
        <w:t>-сайте Некоммерческой организации Фонд развития Центра разработки и коммерциализации новых технологий</w:t>
      </w:r>
      <w:r w:rsidR="0048697F" w:rsidRPr="0048697F">
        <w:rPr>
          <w:sz w:val="28"/>
          <w:szCs w:val="28"/>
          <w:lang w:val="ru-RU"/>
        </w:rPr>
        <w:t xml:space="preserve"> 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AF73B9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>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5044C6">
        <w:rPr>
          <w:rFonts w:ascii="Times New Roman" w:hAnsi="Times New Roman" w:cs="Times New Roman"/>
          <w:sz w:val="28"/>
          <w:szCs w:val="28"/>
        </w:rPr>
        <w:t xml:space="preserve">, </w:t>
      </w:r>
      <w:r w:rsidR="008B0C9D" w:rsidRPr="008B0C9D">
        <w:rPr>
          <w:rFonts w:ascii="Times New Roman" w:hAnsi="Times New Roman" w:cs="Times New Roman"/>
          <w:sz w:val="28"/>
          <w:szCs w:val="28"/>
        </w:rPr>
        <w:t>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30600F">
        <w:rPr>
          <w:rFonts w:ascii="Times New Roman" w:hAnsi="Times New Roman" w:cs="Times New Roman"/>
          <w:sz w:val="28"/>
          <w:szCs w:val="28"/>
        </w:rPr>
        <w:t>Сколко</w:t>
      </w:r>
      <w:r w:rsidR="005044C6">
        <w:rPr>
          <w:rFonts w:ascii="Times New Roman" w:hAnsi="Times New Roman" w:cs="Times New Roman"/>
          <w:sz w:val="28"/>
          <w:szCs w:val="28"/>
        </w:rPr>
        <w:t>во</w:t>
      </w:r>
      <w:proofErr w:type="spellEnd"/>
      <w:r w:rsidR="005044C6">
        <w:rPr>
          <w:rFonts w:ascii="Times New Roman" w:hAnsi="Times New Roman" w:cs="Times New Roman"/>
          <w:sz w:val="28"/>
          <w:szCs w:val="28"/>
        </w:rPr>
        <w:t xml:space="preserve">», </w:t>
      </w:r>
      <w:r w:rsidR="0030600F" w:rsidRPr="0030600F">
        <w:rPr>
          <w:rFonts w:ascii="Times New Roman" w:hAnsi="Times New Roman" w:cs="Times New Roman"/>
          <w:sz w:val="28"/>
          <w:szCs w:val="28"/>
        </w:rPr>
        <w:t xml:space="preserve">ул. </w:t>
      </w:r>
      <w:proofErr w:type="gramStart"/>
      <w:r w:rsidR="0030600F" w:rsidRPr="0030600F">
        <w:rPr>
          <w:rFonts w:ascii="Times New Roman" w:hAnsi="Times New Roman" w:cs="Times New Roman"/>
          <w:sz w:val="28"/>
          <w:szCs w:val="28"/>
        </w:rPr>
        <w:t>Нобеля,  д.</w:t>
      </w:r>
      <w:proofErr w:type="gramEnd"/>
      <w:r w:rsidR="0030600F" w:rsidRPr="0030600F">
        <w:rPr>
          <w:rFonts w:ascii="Times New Roman" w:hAnsi="Times New Roman" w:cs="Times New Roman"/>
          <w:sz w:val="28"/>
          <w:szCs w:val="28"/>
        </w:rPr>
        <w:t xml:space="preserve">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3C1E38" w:rsidP="004563F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3C1E38">
        <w:rPr>
          <w:rFonts w:ascii="Times New Roman" w:hAnsi="Times New Roman" w:cs="Times New Roman"/>
          <w:sz w:val="28"/>
          <w:szCs w:val="28"/>
        </w:rPr>
        <w:t>казани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3C1E38">
        <w:rPr>
          <w:rFonts w:ascii="Times New Roman" w:hAnsi="Times New Roman" w:cs="Times New Roman"/>
          <w:sz w:val="28"/>
          <w:szCs w:val="28"/>
        </w:rPr>
        <w:t xml:space="preserve"> </w:t>
      </w:r>
      <w:r w:rsidR="001B0471" w:rsidRPr="001B0471">
        <w:rPr>
          <w:rFonts w:ascii="Times New Roman" w:hAnsi="Times New Roman" w:cs="Times New Roman"/>
          <w:sz w:val="28"/>
          <w:szCs w:val="28"/>
        </w:rPr>
        <w:t xml:space="preserve">услуг </w:t>
      </w:r>
      <w:r w:rsidR="004563FD" w:rsidRPr="004563FD">
        <w:rPr>
          <w:rFonts w:ascii="Times New Roman" w:hAnsi="Times New Roman" w:cs="Times New Roman"/>
          <w:sz w:val="28"/>
          <w:szCs w:val="28"/>
        </w:rPr>
        <w:t>по</w:t>
      </w:r>
      <w:r w:rsidR="004563FD">
        <w:rPr>
          <w:rFonts w:ascii="Times New Roman" w:hAnsi="Times New Roman" w:cs="Times New Roman"/>
          <w:sz w:val="28"/>
          <w:szCs w:val="28"/>
        </w:rPr>
        <w:t xml:space="preserve"> </w:t>
      </w:r>
      <w:r w:rsidR="007054E3">
        <w:rPr>
          <w:rFonts w:ascii="Times New Roman" w:hAnsi="Times New Roman" w:cs="Times New Roman"/>
          <w:sz w:val="28"/>
          <w:szCs w:val="28"/>
        </w:rPr>
        <w:t xml:space="preserve">подготовке </w:t>
      </w:r>
      <w:r w:rsidR="007054E3" w:rsidRPr="007054E3">
        <w:rPr>
          <w:rFonts w:ascii="Times New Roman" w:hAnsi="Times New Roman" w:cs="Times New Roman"/>
          <w:sz w:val="28"/>
          <w:szCs w:val="28"/>
        </w:rPr>
        <w:t xml:space="preserve">материалов и размещения их на </w:t>
      </w:r>
      <w:proofErr w:type="spellStart"/>
      <w:r w:rsidR="007054E3" w:rsidRPr="007054E3">
        <w:rPr>
          <w:rFonts w:ascii="Times New Roman" w:hAnsi="Times New Roman" w:cs="Times New Roman"/>
          <w:sz w:val="28"/>
          <w:szCs w:val="28"/>
        </w:rPr>
        <w:t>Интранет</w:t>
      </w:r>
      <w:proofErr w:type="spellEnd"/>
      <w:r w:rsidR="007054E3" w:rsidRPr="007054E3">
        <w:rPr>
          <w:rFonts w:ascii="Times New Roman" w:hAnsi="Times New Roman" w:cs="Times New Roman"/>
          <w:sz w:val="28"/>
          <w:szCs w:val="28"/>
        </w:rPr>
        <w:t>-сайте Некоммерческой организации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64882" w:rsidRDefault="006C19FB" w:rsidP="00C3655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7054E3" w:rsidRPr="007054E3">
        <w:rPr>
          <w:rFonts w:ascii="Times New Roman" w:hAnsi="Times New Roman" w:cs="Times New Roman"/>
          <w:sz w:val="28"/>
          <w:szCs w:val="28"/>
        </w:rPr>
        <w:t>4</w:t>
      </w:r>
      <w:r w:rsidR="007054E3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054E3" w:rsidRPr="007054E3">
        <w:rPr>
          <w:rFonts w:ascii="Times New Roman" w:hAnsi="Times New Roman" w:cs="Times New Roman"/>
          <w:sz w:val="28"/>
          <w:szCs w:val="28"/>
        </w:rPr>
        <w:t>486</w:t>
      </w:r>
      <w:r w:rsidR="007054E3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054E3">
        <w:rPr>
          <w:rFonts w:ascii="Times New Roman" w:hAnsi="Times New Roman" w:cs="Times New Roman"/>
          <w:sz w:val="28"/>
          <w:szCs w:val="28"/>
        </w:rPr>
        <w:t>497,</w:t>
      </w:r>
      <w:r w:rsidR="007054E3" w:rsidRPr="007054E3">
        <w:rPr>
          <w:rFonts w:ascii="Times New Roman" w:hAnsi="Times New Roman" w:cs="Times New Roman"/>
          <w:sz w:val="28"/>
          <w:szCs w:val="28"/>
        </w:rPr>
        <w:t>12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руб. (</w:t>
      </w:r>
      <w:r w:rsidR="007054E3">
        <w:rPr>
          <w:rFonts w:ascii="Times New Roman" w:hAnsi="Times New Roman" w:cs="Times New Roman"/>
          <w:sz w:val="28"/>
          <w:szCs w:val="28"/>
        </w:rPr>
        <w:t>Четыре</w:t>
      </w:r>
      <w:r w:rsidR="00BF7743">
        <w:rPr>
          <w:rFonts w:ascii="Times New Roman" w:hAnsi="Times New Roman" w:cs="Times New Roman"/>
          <w:sz w:val="28"/>
          <w:szCs w:val="28"/>
        </w:rPr>
        <w:t xml:space="preserve"> </w:t>
      </w:r>
      <w:r w:rsidR="001C3AFC" w:rsidRPr="00064882">
        <w:rPr>
          <w:rFonts w:ascii="Times New Roman" w:hAnsi="Times New Roman" w:cs="Times New Roman"/>
          <w:sz w:val="28"/>
          <w:szCs w:val="28"/>
        </w:rPr>
        <w:t>миллион</w:t>
      </w:r>
      <w:r w:rsidR="001A4ECD">
        <w:rPr>
          <w:rFonts w:ascii="Times New Roman" w:hAnsi="Times New Roman" w:cs="Times New Roman"/>
          <w:sz w:val="28"/>
          <w:szCs w:val="28"/>
        </w:rPr>
        <w:t>а</w:t>
      </w:r>
      <w:r w:rsidR="00273585" w:rsidRPr="00064882">
        <w:rPr>
          <w:rFonts w:ascii="Times New Roman" w:hAnsi="Times New Roman" w:cs="Times New Roman"/>
          <w:sz w:val="28"/>
          <w:szCs w:val="28"/>
        </w:rPr>
        <w:t xml:space="preserve"> </w:t>
      </w:r>
      <w:r w:rsidR="007054E3">
        <w:rPr>
          <w:rFonts w:ascii="Times New Roman" w:hAnsi="Times New Roman" w:cs="Times New Roman"/>
          <w:sz w:val="28"/>
          <w:szCs w:val="28"/>
        </w:rPr>
        <w:t>четыреста восемьдесят шесть</w:t>
      </w:r>
      <w:r w:rsidR="004B71B9" w:rsidRPr="004B71B9">
        <w:rPr>
          <w:rFonts w:ascii="Times New Roman" w:hAnsi="Times New Roman" w:cs="Times New Roman"/>
          <w:sz w:val="28"/>
          <w:szCs w:val="28"/>
        </w:rPr>
        <w:t xml:space="preserve"> </w:t>
      </w:r>
      <w:r w:rsidR="00273585" w:rsidRPr="00064882">
        <w:rPr>
          <w:rFonts w:ascii="Times New Roman" w:hAnsi="Times New Roman" w:cs="Times New Roman"/>
          <w:sz w:val="28"/>
          <w:szCs w:val="28"/>
        </w:rPr>
        <w:t>тысяч</w:t>
      </w:r>
      <w:r w:rsidR="00E335FD">
        <w:rPr>
          <w:rFonts w:ascii="Times New Roman" w:hAnsi="Times New Roman" w:cs="Times New Roman"/>
          <w:sz w:val="28"/>
          <w:szCs w:val="28"/>
        </w:rPr>
        <w:t xml:space="preserve"> </w:t>
      </w:r>
      <w:r w:rsidR="007054E3">
        <w:rPr>
          <w:rFonts w:ascii="Times New Roman" w:hAnsi="Times New Roman" w:cs="Times New Roman"/>
          <w:sz w:val="28"/>
          <w:szCs w:val="28"/>
        </w:rPr>
        <w:t xml:space="preserve">четыреста девяносто семь 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руб. </w:t>
      </w:r>
      <w:r w:rsidR="007054E3">
        <w:rPr>
          <w:rFonts w:ascii="Times New Roman" w:hAnsi="Times New Roman" w:cs="Times New Roman"/>
          <w:sz w:val="28"/>
          <w:szCs w:val="28"/>
        </w:rPr>
        <w:t>12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коп.), в том числе НДС</w:t>
      </w:r>
      <w:r w:rsidR="00814862" w:rsidRPr="0006488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393F9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9440A6" w:rsidRPr="009440A6">
        <w:rPr>
          <w:rFonts w:ascii="Times New Roman" w:hAnsi="Times New Roman" w:cs="Times New Roman"/>
          <w:sz w:val="28"/>
          <w:szCs w:val="28"/>
        </w:rPr>
        <w:t xml:space="preserve">ежемесячно, </w:t>
      </w:r>
      <w:r w:rsidR="00BB6055" w:rsidRPr="009440A6">
        <w:rPr>
          <w:rFonts w:ascii="Times New Roman" w:hAnsi="Times New Roman" w:cs="Times New Roman"/>
          <w:sz w:val="28"/>
          <w:szCs w:val="28"/>
        </w:rPr>
        <w:t>по факту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 </w:t>
      </w:r>
      <w:r w:rsidR="00BB6055">
        <w:rPr>
          <w:rFonts w:ascii="Times New Roman" w:hAnsi="Times New Roman" w:cs="Times New Roman"/>
          <w:sz w:val="28"/>
          <w:szCs w:val="28"/>
        </w:rPr>
        <w:t>оказания</w:t>
      </w:r>
      <w:r w:rsidR="00BB6055" w:rsidRPr="00BB6055">
        <w:rPr>
          <w:rFonts w:ascii="Times New Roman" w:hAnsi="Times New Roman" w:cs="Times New Roman"/>
          <w:sz w:val="28"/>
          <w:szCs w:val="28"/>
        </w:rPr>
        <w:t>, на основании подписанного двумя сторонами акта о</w:t>
      </w:r>
      <w:r w:rsidR="00BB6055">
        <w:rPr>
          <w:rFonts w:ascii="Times New Roman" w:hAnsi="Times New Roman" w:cs="Times New Roman"/>
          <w:sz w:val="28"/>
          <w:szCs w:val="28"/>
        </w:rPr>
        <w:t>б оказании услуг</w:t>
      </w:r>
      <w:r w:rsidR="00BB6055" w:rsidRPr="00BB6055">
        <w:rPr>
          <w:rFonts w:ascii="Times New Roman" w:hAnsi="Times New Roman" w:cs="Times New Roman"/>
          <w:sz w:val="28"/>
          <w:szCs w:val="28"/>
        </w:rPr>
        <w:t>, в течение 10-ти рабочих дней после предоставления Исполнителем счета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726C3A" w:rsidRDefault="00AF3600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F3600">
        <w:rPr>
          <w:rFonts w:ascii="Times New Roman" w:hAnsi="Times New Roman" w:cs="Times New Roman"/>
          <w:sz w:val="28"/>
          <w:szCs w:val="28"/>
        </w:rPr>
        <w:t>В соответствии с Приложением № 1 Техническое задание</w:t>
      </w:r>
      <w:r>
        <w:rPr>
          <w:rFonts w:ascii="Times New Roman" w:hAnsi="Times New Roman" w:cs="Times New Roman"/>
          <w:sz w:val="28"/>
          <w:szCs w:val="28"/>
        </w:rPr>
        <w:t>.</w:t>
      </w:r>
      <w:r w:rsidR="00677081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781AE9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Приложением № 1 Техническое задание</w:t>
      </w:r>
      <w:r w:rsidR="00726C3A" w:rsidRPr="00726C3A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140A81" w:rsidRPr="002E4D9A" w:rsidRDefault="00140A81" w:rsidP="00140A8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E44F80" w:rsidRPr="00E44F80">
        <w:rPr>
          <w:rFonts w:ascii="Times New Roman" w:hAnsi="Times New Roman" w:cs="Times New Roman"/>
          <w:sz w:val="28"/>
          <w:szCs w:val="28"/>
          <w:lang w:eastAsia="ru-RU"/>
        </w:rPr>
        <w:t>04</w:t>
      </w:r>
      <w:r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44F80" w:rsidRPr="00E44F80">
        <w:rPr>
          <w:rFonts w:ascii="Times New Roman" w:hAnsi="Times New Roman" w:cs="Times New Roman"/>
          <w:sz w:val="28"/>
          <w:szCs w:val="28"/>
          <w:lang w:eastAsia="ru-RU"/>
        </w:rPr>
        <w:t>мая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Pr="005034BF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A30ACB" w:rsidRDefault="00140A81" w:rsidP="00140A8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30ACB">
        <w:rPr>
          <w:rFonts w:ascii="Times New Roman" w:hAnsi="Times New Roman" w:cs="Times New Roman"/>
          <w:b/>
          <w:sz w:val="28"/>
          <w:szCs w:val="28"/>
          <w:lang w:eastAsia="ru-RU"/>
        </w:rPr>
        <w:t>Адрес подачи заявок: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Прием заявок осуществляется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>
        <w:rPr>
          <w:rFonts w:ascii="Times New Roman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», ул. Нобеля,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д. 5, ОЦ Технопарк, 1 этаж (</w:t>
      </w:r>
      <w:proofErr w:type="spellStart"/>
      <w:r w:rsidRPr="00A30ACB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A30ACB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Pr="00DF3529">
        <w:t xml:space="preserve"> </w:t>
      </w:r>
      <w:r w:rsidRPr="00DF3529">
        <w:rPr>
          <w:rFonts w:ascii="Times New Roman" w:hAnsi="Times New Roman" w:cs="Times New Roman"/>
          <w:sz w:val="28"/>
          <w:szCs w:val="28"/>
          <w:lang w:eastAsia="ru-RU"/>
        </w:rPr>
        <w:t>в рабочие дни с 9.00 до 18.00, до времени и даты окончания срока подачи заявок</w:t>
      </w:r>
      <w:r w:rsidR="002D798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B25D9" w:rsidRDefault="002303B7" w:rsidP="000B25D9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Обеспечение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B25D9">
        <w:rPr>
          <w:rFonts w:ascii="Times New Roman" w:hAnsi="Times New Roman" w:cs="Times New Roman"/>
          <w:sz w:val="28"/>
          <w:szCs w:val="28"/>
          <w:lang w:eastAsia="ru-RU"/>
        </w:rPr>
        <w:t xml:space="preserve">в соответствии со статьей 14 Положения о закупках Заказчиком </w:t>
      </w:r>
      <w:r w:rsidR="000B25D9" w:rsidRPr="00197914">
        <w:rPr>
          <w:rFonts w:ascii="Times New Roman" w:hAnsi="Times New Roman" w:cs="Times New Roman"/>
          <w:sz w:val="28"/>
          <w:szCs w:val="28"/>
          <w:lang w:eastAsia="ru-RU"/>
        </w:rPr>
        <w:t>предусмотрена необходимость</w:t>
      </w:r>
      <w:r w:rsidR="000B25D9">
        <w:rPr>
          <w:rFonts w:ascii="Times New Roman" w:hAnsi="Times New Roman" w:cs="Times New Roman"/>
          <w:sz w:val="28"/>
          <w:szCs w:val="28"/>
          <w:lang w:eastAsia="ru-RU"/>
        </w:rPr>
        <w:t xml:space="preserve"> обеспечения заявки в виде внесения </w:t>
      </w:r>
      <w:r w:rsidR="000B25D9" w:rsidRPr="00197914">
        <w:rPr>
          <w:rFonts w:ascii="Times New Roman" w:hAnsi="Times New Roman" w:cs="Times New Roman"/>
          <w:sz w:val="28"/>
          <w:szCs w:val="28"/>
          <w:lang w:eastAsia="ru-RU"/>
        </w:rPr>
        <w:t>Участником Процедуры закупки денежных средств</w:t>
      </w:r>
      <w:r w:rsidR="000B25D9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="000B25D9" w:rsidRPr="0019791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B25D9">
        <w:rPr>
          <w:rFonts w:ascii="Times New Roman" w:hAnsi="Times New Roman" w:cs="Times New Roman"/>
          <w:sz w:val="28"/>
          <w:szCs w:val="28"/>
          <w:lang w:eastAsia="ru-RU"/>
        </w:rPr>
        <w:t xml:space="preserve">в размере: </w:t>
      </w:r>
      <w:r w:rsidR="002D7989">
        <w:rPr>
          <w:rFonts w:ascii="Times New Roman" w:hAnsi="Times New Roman" w:cs="Times New Roman"/>
          <w:sz w:val="28"/>
          <w:szCs w:val="28"/>
          <w:lang w:eastAsia="ru-RU"/>
        </w:rPr>
        <w:t>44</w:t>
      </w:r>
      <w:r w:rsidR="000E3DDE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="000B25D9">
        <w:rPr>
          <w:rFonts w:ascii="Times New Roman" w:hAnsi="Times New Roman" w:cs="Times New Roman"/>
          <w:sz w:val="28"/>
          <w:szCs w:val="28"/>
          <w:lang w:eastAsia="ru-RU"/>
        </w:rPr>
        <w:t xml:space="preserve"> 000</w:t>
      </w:r>
      <w:r w:rsidR="000B25D9" w:rsidRPr="0097217F">
        <w:rPr>
          <w:rFonts w:ascii="Times New Roman" w:hAnsi="Times New Roman" w:cs="Times New Roman"/>
          <w:sz w:val="28"/>
          <w:szCs w:val="28"/>
          <w:lang w:eastAsia="ru-RU"/>
        </w:rPr>
        <w:t>,00 руб. (</w:t>
      </w:r>
      <w:r w:rsidR="002D7989">
        <w:rPr>
          <w:rFonts w:ascii="Times New Roman" w:hAnsi="Times New Roman" w:cs="Times New Roman"/>
          <w:sz w:val="28"/>
          <w:szCs w:val="28"/>
          <w:lang w:eastAsia="ru-RU"/>
        </w:rPr>
        <w:t xml:space="preserve">Четыреста сорок </w:t>
      </w:r>
      <w:r w:rsidR="000E3DDE">
        <w:rPr>
          <w:rFonts w:ascii="Times New Roman" w:hAnsi="Times New Roman" w:cs="Times New Roman"/>
          <w:sz w:val="28"/>
          <w:szCs w:val="28"/>
          <w:lang w:eastAsia="ru-RU"/>
        </w:rPr>
        <w:t>тысяч</w:t>
      </w:r>
      <w:r w:rsidR="000B25D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B25D9" w:rsidRPr="0097217F">
        <w:rPr>
          <w:rFonts w:ascii="Times New Roman" w:hAnsi="Times New Roman" w:cs="Times New Roman"/>
          <w:sz w:val="28"/>
          <w:szCs w:val="28"/>
          <w:lang w:eastAsia="ru-RU"/>
        </w:rPr>
        <w:t>руб. 00 коп.)</w:t>
      </w:r>
      <w:r w:rsidR="000B25D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B25D9" w:rsidRPr="00197914">
        <w:rPr>
          <w:rFonts w:ascii="Times New Roman" w:hAnsi="Times New Roman" w:cs="Times New Roman"/>
          <w:sz w:val="28"/>
          <w:szCs w:val="28"/>
          <w:lang w:eastAsia="ru-RU"/>
        </w:rPr>
        <w:t>на счет Заказчика</w:t>
      </w:r>
      <w:r w:rsidR="000B25D9">
        <w:rPr>
          <w:rFonts w:ascii="Times New Roman" w:hAnsi="Times New Roman" w:cs="Times New Roman"/>
          <w:sz w:val="28"/>
          <w:szCs w:val="28"/>
          <w:lang w:eastAsia="ru-RU"/>
        </w:rPr>
        <w:t>, указанный ниже:</w:t>
      </w:r>
    </w:p>
    <w:p w:rsidR="000B25D9" w:rsidRPr="002303B7" w:rsidRDefault="000B25D9" w:rsidP="000B25D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Некоммерческая организация Фонд развития Центра разработки и коммерциализации новых технологий (Фонд «</w:t>
      </w:r>
      <w:proofErr w:type="spellStart"/>
      <w:r w:rsidRPr="002303B7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2303B7">
        <w:rPr>
          <w:rFonts w:ascii="Times New Roman" w:hAnsi="Times New Roman" w:cs="Times New Roman"/>
          <w:sz w:val="28"/>
          <w:szCs w:val="28"/>
          <w:lang w:eastAsia="ru-RU"/>
        </w:rPr>
        <w:t>»)</w:t>
      </w:r>
    </w:p>
    <w:p w:rsidR="000B25D9" w:rsidRPr="002303B7" w:rsidRDefault="000B25D9" w:rsidP="000B25D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Адрес:</w:t>
      </w:r>
      <w:r w:rsidRPr="002303B7">
        <w:rPr>
          <w:rFonts w:ascii="Times New Roman" w:hAnsi="Times New Roman" w:cs="Times New Roman"/>
          <w:sz w:val="28"/>
          <w:szCs w:val="28"/>
          <w:lang w:eastAsia="ru-RU"/>
        </w:rPr>
        <w:t xml:space="preserve"> 143026, Российская Федерация, г. Москва, территория инновационного </w:t>
      </w:r>
      <w:r>
        <w:rPr>
          <w:rFonts w:ascii="Times New Roman" w:hAnsi="Times New Roman" w:cs="Times New Roman"/>
          <w:sz w:val="28"/>
          <w:szCs w:val="28"/>
          <w:lang w:eastAsia="ru-RU"/>
        </w:rPr>
        <w:t>центра «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>», ул. Луговая,</w:t>
      </w:r>
      <w:r w:rsidRPr="002303B7">
        <w:rPr>
          <w:rFonts w:ascii="Times New Roman" w:hAnsi="Times New Roman" w:cs="Times New Roman"/>
          <w:sz w:val="28"/>
          <w:szCs w:val="28"/>
          <w:lang w:eastAsia="ru-RU"/>
        </w:rPr>
        <w:t xml:space="preserve"> д. 4</w:t>
      </w:r>
    </w:p>
    <w:p w:rsidR="000B25D9" w:rsidRPr="002303B7" w:rsidRDefault="000B25D9" w:rsidP="000B25D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ОГРН 1107799016720</w:t>
      </w:r>
    </w:p>
    <w:p w:rsidR="000B25D9" w:rsidRPr="002303B7" w:rsidRDefault="000B25D9" w:rsidP="000B25D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ИНН 7701058410</w:t>
      </w:r>
    </w:p>
    <w:p w:rsidR="000B25D9" w:rsidRPr="002303B7" w:rsidRDefault="000B25D9" w:rsidP="000B25D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КПП 773101001</w:t>
      </w:r>
    </w:p>
    <w:p w:rsidR="000B25D9" w:rsidRPr="002303B7" w:rsidRDefault="000B25D9" w:rsidP="000B25D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 xml:space="preserve">Банковские реквизиты </w:t>
      </w:r>
    </w:p>
    <w:p w:rsidR="000B25D9" w:rsidRPr="002303B7" w:rsidRDefault="000B25D9" w:rsidP="000B25D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р/с 40703810138170002262 (RUR)</w:t>
      </w:r>
    </w:p>
    <w:p w:rsidR="000B25D9" w:rsidRPr="002303B7" w:rsidRDefault="000B25D9" w:rsidP="000B25D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р/с 40703840438170002262 (USD)</w:t>
      </w:r>
    </w:p>
    <w:p w:rsidR="000B25D9" w:rsidRPr="002303B7" w:rsidRDefault="000B25D9" w:rsidP="000B25D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 xml:space="preserve">р/с 40703978438000000057 (EUR) </w:t>
      </w:r>
    </w:p>
    <w:p w:rsidR="000B25D9" w:rsidRPr="002303B7" w:rsidRDefault="000B25D9" w:rsidP="000B25D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в ПАО "СБЕРБАНК" Г. Москва</w:t>
      </w:r>
    </w:p>
    <w:p w:rsidR="000B25D9" w:rsidRPr="002303B7" w:rsidRDefault="000B25D9" w:rsidP="000B25D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БИК 044525225</w:t>
      </w:r>
    </w:p>
    <w:p w:rsidR="000B25D9" w:rsidRPr="002303B7" w:rsidRDefault="000B25D9" w:rsidP="000B25D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к/с 30101.810.4.00000000225</w:t>
      </w:r>
    </w:p>
    <w:p w:rsidR="000B25D9" w:rsidRPr="002303B7" w:rsidRDefault="000B25D9" w:rsidP="000B25D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S.W.I.F.T. SABRRUMM</w:t>
      </w:r>
    </w:p>
    <w:p w:rsidR="000B25D9" w:rsidRPr="002303B7" w:rsidRDefault="000B25D9" w:rsidP="000B25D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В платежном поручении обязательно указывать номер извещения о проведении процедуры закупки, сумму обеспечения.</w:t>
      </w:r>
    </w:p>
    <w:p w:rsidR="000B25D9" w:rsidRPr="002303B7" w:rsidRDefault="000B25D9" w:rsidP="000B25D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В платежном поручении в графе «наименование платежа» необходимо указать «Обеспечение Заявки на участие в (наименование)», а также «НДС не облагается».</w:t>
      </w:r>
    </w:p>
    <w:p w:rsidR="002303B7" w:rsidRPr="000B25D9" w:rsidRDefault="000B25D9" w:rsidP="000B25D9">
      <w:pPr>
        <w:ind w:left="709"/>
        <w:jc w:val="both"/>
        <w:rPr>
          <w:sz w:val="28"/>
          <w:szCs w:val="28"/>
          <w:lang w:val="ru-RU" w:eastAsia="ru-RU"/>
        </w:rPr>
      </w:pPr>
      <w:r w:rsidRPr="000B25D9">
        <w:rPr>
          <w:sz w:val="28"/>
          <w:szCs w:val="28"/>
          <w:lang w:val="ru-RU" w:eastAsia="ru-RU"/>
        </w:rPr>
        <w:t>Обеспечение Заявки должно быть перечислено по указанным реквизитам в срок, обеспечивающий их своевременное поступление на счет получателя не позднее времени и даты окончания подачи Заявок</w:t>
      </w:r>
      <w:r w:rsidR="002303B7" w:rsidRPr="000B25D9">
        <w:rPr>
          <w:sz w:val="28"/>
          <w:szCs w:val="28"/>
          <w:lang w:val="ru-RU"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исполнения Договора: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возврата аванса: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3114A" w:rsidRDefault="00BF10BC" w:rsidP="000B25D9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="00964AF0" w:rsidRPr="00964AF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E44F80">
        <w:rPr>
          <w:rFonts w:ascii="Times New Roman" w:hAnsi="Times New Roman" w:cs="Times New Roman"/>
          <w:sz w:val="28"/>
          <w:szCs w:val="28"/>
          <w:lang w:eastAsia="ru-RU"/>
        </w:rPr>
        <w:t>10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44F80">
        <w:rPr>
          <w:rFonts w:ascii="Times New Roman" w:hAnsi="Times New Roman" w:cs="Times New Roman"/>
          <w:sz w:val="28"/>
          <w:szCs w:val="28"/>
          <w:lang w:eastAsia="ru-RU"/>
        </w:rPr>
        <w:t>мая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C105A1">
        <w:rPr>
          <w:rFonts w:ascii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E5178B" w:rsidRPr="00E5178B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197914" w:rsidRPr="00197914" w:rsidRDefault="00197914" w:rsidP="00DC45E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 w:rsidR="000A405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E44F80">
        <w:rPr>
          <w:rFonts w:ascii="Times New Roman" w:eastAsia="Calibri" w:hAnsi="Times New Roman" w:cs="Times New Roman"/>
          <w:sz w:val="28"/>
          <w:szCs w:val="28"/>
          <w:lang w:eastAsia="ru-RU"/>
        </w:rPr>
        <w:t>10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E44F80">
        <w:rPr>
          <w:rFonts w:ascii="Times New Roman" w:eastAsia="Calibri" w:hAnsi="Times New Roman" w:cs="Times New Roman"/>
          <w:sz w:val="28"/>
          <w:szCs w:val="28"/>
          <w:lang w:eastAsia="ru-RU"/>
        </w:rPr>
        <w:t>мая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201</w:t>
      </w:r>
      <w:r w:rsidR="00C105A1">
        <w:rPr>
          <w:rFonts w:ascii="Times New Roman" w:eastAsia="Calibri" w:hAnsi="Times New Roman" w:cs="Times New Roman"/>
          <w:sz w:val="28"/>
          <w:szCs w:val="28"/>
          <w:lang w:eastAsia="ru-RU"/>
        </w:rPr>
        <w:t>7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года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E5178B" w:rsidRPr="00E5178B">
        <w:rPr>
          <w:rFonts w:ascii="Times New Roman" w:eastAsia="Calibri" w:hAnsi="Times New Roman" w:cs="Times New Roman"/>
          <w:sz w:val="28"/>
          <w:szCs w:val="28"/>
          <w:lang w:eastAsia="ru-RU"/>
        </w:rPr>
        <w:t>до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18 часов 00 минут по московскому времени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, по адресу: 143026, Российская Федерация, г. Москва, территория инновационного центра «</w:t>
      </w:r>
      <w:proofErr w:type="spellStart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», ул. Нобеля 5</w:t>
      </w:r>
      <w:r w:rsidR="000A405F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ОЦ Технопарк, этаж 3, офис 309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 По</w:t>
      </w:r>
      <w:r w:rsidR="00CF7C1E">
        <w:rPr>
          <w:rFonts w:ascii="Times New Roman" w:hAnsi="Times New Roman" w:cs="Times New Roman"/>
          <w:b/>
          <w:sz w:val="28"/>
          <w:szCs w:val="28"/>
        </w:rPr>
        <w:t xml:space="preserve">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</w:t>
      </w:r>
      <w:r w:rsidR="00CF7C1E">
        <w:rPr>
          <w:rFonts w:ascii="Times New Roman" w:hAnsi="Times New Roman" w:cs="Times New Roman"/>
          <w:sz w:val="28"/>
          <w:szCs w:val="28"/>
        </w:rPr>
        <w:t xml:space="preserve">едителя Процедуры закупки будет </w:t>
      </w:r>
      <w:r w:rsidRPr="00937BA1">
        <w:rPr>
          <w:rFonts w:ascii="Times New Roman" w:hAnsi="Times New Roman" w:cs="Times New Roman"/>
          <w:sz w:val="28"/>
          <w:szCs w:val="28"/>
        </w:rPr>
        <w:t xml:space="preserve">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</w:t>
      </w:r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ул. Нобеля,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E44F80">
        <w:rPr>
          <w:sz w:val="28"/>
          <w:szCs w:val="28"/>
          <w:lang w:val="ru-RU" w:eastAsia="ru-RU"/>
        </w:rPr>
        <w:t>16</w:t>
      </w:r>
      <w:r w:rsidRPr="00F12AA2">
        <w:rPr>
          <w:sz w:val="28"/>
          <w:szCs w:val="28"/>
          <w:lang w:val="ru-RU" w:eastAsia="ru-RU"/>
        </w:rPr>
        <w:t xml:space="preserve">» </w:t>
      </w:r>
      <w:r w:rsidR="00E44F80">
        <w:rPr>
          <w:sz w:val="28"/>
          <w:szCs w:val="28"/>
          <w:lang w:val="ru-RU" w:eastAsia="ru-RU"/>
        </w:rPr>
        <w:t>мая</w:t>
      </w:r>
      <w:bookmarkStart w:id="0" w:name="_GoBack"/>
      <w:bookmarkEnd w:id="0"/>
      <w:r w:rsidRPr="00F12AA2">
        <w:rPr>
          <w:sz w:val="28"/>
          <w:szCs w:val="28"/>
          <w:lang w:val="ru-RU" w:eastAsia="ru-RU"/>
        </w:rPr>
        <w:t xml:space="preserve"> 201</w:t>
      </w:r>
      <w:r w:rsidR="00C105A1">
        <w:rPr>
          <w:sz w:val="28"/>
          <w:szCs w:val="28"/>
          <w:lang w:val="ru-RU" w:eastAsia="ru-RU"/>
        </w:rPr>
        <w:t>7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395D93" w:rsidRDefault="00395D93" w:rsidP="00BD21C8">
      <w:pPr>
        <w:ind w:left="851"/>
        <w:jc w:val="both"/>
        <w:rPr>
          <w:sz w:val="28"/>
          <w:szCs w:val="28"/>
          <w:lang w:val="ru-RU" w:eastAsia="ru-RU"/>
        </w:rPr>
      </w:pPr>
    </w:p>
    <w:p w:rsidR="001F7B51" w:rsidRPr="00F12AA2" w:rsidRDefault="001F7B51" w:rsidP="00BD21C8">
      <w:pPr>
        <w:ind w:left="851"/>
        <w:jc w:val="both"/>
        <w:rPr>
          <w:sz w:val="28"/>
          <w:szCs w:val="28"/>
          <w:lang w:val="ru-RU" w:eastAsia="ru-RU"/>
        </w:rPr>
      </w:pPr>
    </w:p>
    <w:p w:rsidR="0071525C" w:rsidRPr="00D5223E" w:rsidRDefault="00D97DB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242486" w:rsidRPr="007F0B99" w:rsidRDefault="00DE25B0" w:rsidP="00DE25B0">
      <w:pPr>
        <w:ind w:left="851"/>
        <w:jc w:val="both"/>
        <w:rPr>
          <w:rFonts w:ascii="Calibri" w:eastAsia="Calibri" w:hAnsi="Calibri"/>
          <w:bCs/>
          <w:sz w:val="22"/>
          <w:szCs w:val="22"/>
          <w:lang w:val="ru-RU"/>
        </w:rPr>
      </w:pPr>
      <w:r>
        <w:rPr>
          <w:sz w:val="24"/>
          <w:szCs w:val="24"/>
          <w:lang w:val="ru-RU" w:eastAsia="ru-RU"/>
        </w:rPr>
        <w:lastRenderedPageBreak/>
        <w:t xml:space="preserve">Сведения указаны в Приложении № 1 к Извещению № </w:t>
      </w:r>
      <w:r w:rsidR="001F7B51">
        <w:rPr>
          <w:sz w:val="24"/>
          <w:szCs w:val="24"/>
          <w:lang w:val="ru-RU" w:eastAsia="ru-RU"/>
        </w:rPr>
        <w:t>з-17-70400/41</w:t>
      </w:r>
      <w:r>
        <w:rPr>
          <w:sz w:val="24"/>
          <w:szCs w:val="24"/>
          <w:lang w:val="ru-RU" w:eastAsia="ru-RU"/>
        </w:rPr>
        <w:t xml:space="preserve"> (Техническое задание)</w:t>
      </w:r>
      <w:r w:rsidR="009C0944" w:rsidRPr="009C0944">
        <w:rPr>
          <w:rFonts w:ascii="Calibri" w:eastAsia="Calibri" w:hAnsi="Calibri"/>
          <w:bCs/>
          <w:sz w:val="22"/>
          <w:szCs w:val="22"/>
          <w:lang w:val="ru-RU"/>
        </w:rPr>
        <w:t>.</w:t>
      </w:r>
    </w:p>
    <w:p w:rsidR="009C0944" w:rsidRPr="007F0B99" w:rsidRDefault="009C0944" w:rsidP="009C0944">
      <w:pPr>
        <w:ind w:left="851"/>
        <w:jc w:val="both"/>
        <w:rPr>
          <w:sz w:val="22"/>
          <w:szCs w:val="22"/>
          <w:lang w:val="ru-RU" w:eastAsia="ru-RU"/>
        </w:rPr>
      </w:pPr>
    </w:p>
    <w:p w:rsidR="00242486" w:rsidRDefault="00242486" w:rsidP="00B77C5D">
      <w:pPr>
        <w:ind w:left="360"/>
        <w:jc w:val="both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B77C5D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B77C5D">
        <w:rPr>
          <w:sz w:val="28"/>
          <w:szCs w:val="28"/>
          <w:lang w:val="ru-RU" w:eastAsia="ru-RU"/>
        </w:rPr>
        <w:t xml:space="preserve"> </w:t>
      </w:r>
      <w:r w:rsidR="00511C2F">
        <w:rPr>
          <w:sz w:val="28"/>
          <w:szCs w:val="28"/>
          <w:lang w:val="ru-RU" w:eastAsia="ru-RU"/>
        </w:rPr>
        <w:t>не предус</w:t>
      </w:r>
      <w:r w:rsidR="006009AD">
        <w:rPr>
          <w:sz w:val="28"/>
          <w:szCs w:val="28"/>
          <w:lang w:val="ru-RU" w:eastAsia="ru-RU"/>
        </w:rPr>
        <w:t>м</w:t>
      </w:r>
      <w:r w:rsidR="00511C2F">
        <w:rPr>
          <w:sz w:val="28"/>
          <w:szCs w:val="28"/>
          <w:lang w:val="ru-RU" w:eastAsia="ru-RU"/>
        </w:rPr>
        <w:t>атривается</w:t>
      </w:r>
      <w:r w:rsidR="00F90977">
        <w:rPr>
          <w:sz w:val="28"/>
          <w:szCs w:val="28"/>
          <w:lang w:val="ru-RU" w:eastAsia="ru-RU"/>
        </w:rPr>
        <w:t>.</w:t>
      </w:r>
    </w:p>
    <w:p w:rsidR="0009691B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77C5D">
        <w:rPr>
          <w:i/>
          <w:sz w:val="28"/>
          <w:szCs w:val="28"/>
          <w:lang w:val="ru-RU" w:eastAsia="ru-RU"/>
        </w:rPr>
        <w:t xml:space="preserve"> соответствии с Приложениями </w:t>
      </w:r>
      <w:r w:rsidR="00B6468D">
        <w:rPr>
          <w:i/>
          <w:sz w:val="28"/>
          <w:szCs w:val="28"/>
          <w:lang w:val="ru-RU" w:eastAsia="ru-RU"/>
        </w:rPr>
        <w:t>№ 1</w:t>
      </w:r>
      <w:r w:rsidR="00DE25B0">
        <w:rPr>
          <w:i/>
          <w:sz w:val="28"/>
          <w:szCs w:val="28"/>
          <w:lang w:val="ru-RU" w:eastAsia="ru-RU"/>
        </w:rPr>
        <w:t>, 2</w:t>
      </w:r>
      <w:r w:rsidR="00A564D2" w:rsidRPr="00A564D2">
        <w:rPr>
          <w:i/>
          <w:sz w:val="28"/>
          <w:szCs w:val="28"/>
          <w:lang w:val="ru-RU" w:eastAsia="ru-RU"/>
        </w:rPr>
        <w:t xml:space="preserve"> </w:t>
      </w:r>
      <w:r w:rsidR="00A564D2">
        <w:rPr>
          <w:i/>
          <w:sz w:val="28"/>
          <w:szCs w:val="28"/>
          <w:lang w:val="ru-RU" w:eastAsia="ru-RU"/>
        </w:rPr>
        <w:t>и</w:t>
      </w:r>
      <w:r w:rsidR="00F44E99">
        <w:rPr>
          <w:i/>
          <w:sz w:val="28"/>
          <w:szCs w:val="28"/>
          <w:lang w:val="ru-RU" w:eastAsia="ru-RU"/>
        </w:rPr>
        <w:t xml:space="preserve"> </w:t>
      </w:r>
      <w:r w:rsidR="00DE25B0">
        <w:rPr>
          <w:i/>
          <w:sz w:val="28"/>
          <w:szCs w:val="28"/>
          <w:lang w:val="ru-RU" w:eastAsia="ru-RU"/>
        </w:rPr>
        <w:t>3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B77C5D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A039BC">
      <w:headerReference w:type="first" r:id="rId12"/>
      <w:pgSz w:w="11906" w:h="16838"/>
      <w:pgMar w:top="1418" w:right="851" w:bottom="1361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4490" w:rsidRDefault="00D84490" w:rsidP="001C1B8B">
      <w:r>
        <w:separator/>
      </w:r>
    </w:p>
  </w:endnote>
  <w:endnote w:type="continuationSeparator" w:id="0">
    <w:p w:rsidR="00D84490" w:rsidRDefault="00D8449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4490" w:rsidRDefault="00D84490" w:rsidP="001C1B8B">
      <w:r>
        <w:separator/>
      </w:r>
    </w:p>
  </w:footnote>
  <w:footnote w:type="continuationSeparator" w:id="0">
    <w:p w:rsidR="00D84490" w:rsidRDefault="00D84490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11C8EB3A" wp14:editId="63F4C6D7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07D1DD7" wp14:editId="1AEEA4FD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03C3641" wp14:editId="30FA4C3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03C3641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30F43"/>
    <w:multiLevelType w:val="hybridMultilevel"/>
    <w:tmpl w:val="5FA49EE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C3FF3"/>
    <w:multiLevelType w:val="hybridMultilevel"/>
    <w:tmpl w:val="BA328B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F93A14"/>
    <w:multiLevelType w:val="hybridMultilevel"/>
    <w:tmpl w:val="A57ADA2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5CB7BCE"/>
    <w:multiLevelType w:val="hybridMultilevel"/>
    <w:tmpl w:val="A37434A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1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4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6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4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3"/>
  </w:num>
  <w:num w:numId="13">
    <w:abstractNumId w:val="40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</w:num>
  <w:num w:numId="25">
    <w:abstractNumId w:val="42"/>
  </w:num>
  <w:num w:numId="26">
    <w:abstractNumId w:val="39"/>
  </w:num>
  <w:num w:numId="27">
    <w:abstractNumId w:val="49"/>
  </w:num>
  <w:num w:numId="28">
    <w:abstractNumId w:val="47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1"/>
  </w:num>
  <w:num w:numId="35">
    <w:abstractNumId w:val="10"/>
  </w:num>
  <w:num w:numId="36">
    <w:abstractNumId w:val="26"/>
  </w:num>
  <w:num w:numId="37">
    <w:abstractNumId w:val="48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8"/>
  </w:num>
  <w:num w:numId="43">
    <w:abstractNumId w:val="30"/>
  </w:num>
  <w:num w:numId="44">
    <w:abstractNumId w:val="9"/>
  </w:num>
  <w:num w:numId="45">
    <w:abstractNumId w:val="8"/>
  </w:num>
  <w:num w:numId="46">
    <w:abstractNumId w:val="46"/>
  </w:num>
  <w:num w:numId="47">
    <w:abstractNumId w:val="37"/>
  </w:num>
  <w:num w:numId="48">
    <w:abstractNumId w:val="18"/>
  </w:num>
  <w:num w:numId="49">
    <w:abstractNumId w:val="28"/>
  </w:num>
  <w:num w:numId="50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2BFA"/>
    <w:rsid w:val="00003714"/>
    <w:rsid w:val="000040D5"/>
    <w:rsid w:val="00006AD4"/>
    <w:rsid w:val="0001054D"/>
    <w:rsid w:val="00012D2E"/>
    <w:rsid w:val="000162BA"/>
    <w:rsid w:val="000173B2"/>
    <w:rsid w:val="00021490"/>
    <w:rsid w:val="000215FF"/>
    <w:rsid w:val="00024638"/>
    <w:rsid w:val="0002500D"/>
    <w:rsid w:val="00025CBE"/>
    <w:rsid w:val="0002614A"/>
    <w:rsid w:val="000266EA"/>
    <w:rsid w:val="0002784F"/>
    <w:rsid w:val="0003088F"/>
    <w:rsid w:val="000314E1"/>
    <w:rsid w:val="0003289B"/>
    <w:rsid w:val="00035F63"/>
    <w:rsid w:val="00040A12"/>
    <w:rsid w:val="0004604D"/>
    <w:rsid w:val="0005096F"/>
    <w:rsid w:val="00051115"/>
    <w:rsid w:val="00051E05"/>
    <w:rsid w:val="000528E7"/>
    <w:rsid w:val="00053309"/>
    <w:rsid w:val="00054064"/>
    <w:rsid w:val="0005657A"/>
    <w:rsid w:val="00056DA6"/>
    <w:rsid w:val="00057F58"/>
    <w:rsid w:val="000609DB"/>
    <w:rsid w:val="00060E45"/>
    <w:rsid w:val="00061D25"/>
    <w:rsid w:val="0006343D"/>
    <w:rsid w:val="0006440B"/>
    <w:rsid w:val="00064882"/>
    <w:rsid w:val="000651F0"/>
    <w:rsid w:val="0006605B"/>
    <w:rsid w:val="00071BA4"/>
    <w:rsid w:val="000743F8"/>
    <w:rsid w:val="00075982"/>
    <w:rsid w:val="000803B6"/>
    <w:rsid w:val="00082109"/>
    <w:rsid w:val="0008580C"/>
    <w:rsid w:val="000900E2"/>
    <w:rsid w:val="000925AD"/>
    <w:rsid w:val="00092B1F"/>
    <w:rsid w:val="00093A8C"/>
    <w:rsid w:val="0009525C"/>
    <w:rsid w:val="00095CED"/>
    <w:rsid w:val="00096524"/>
    <w:rsid w:val="0009691B"/>
    <w:rsid w:val="000969EB"/>
    <w:rsid w:val="00096B16"/>
    <w:rsid w:val="000A14D3"/>
    <w:rsid w:val="000A1F49"/>
    <w:rsid w:val="000A3258"/>
    <w:rsid w:val="000A3628"/>
    <w:rsid w:val="000A394F"/>
    <w:rsid w:val="000A3BEF"/>
    <w:rsid w:val="000A405F"/>
    <w:rsid w:val="000A43BD"/>
    <w:rsid w:val="000A4C7B"/>
    <w:rsid w:val="000A5CB4"/>
    <w:rsid w:val="000A6261"/>
    <w:rsid w:val="000A6712"/>
    <w:rsid w:val="000A70DD"/>
    <w:rsid w:val="000B02FE"/>
    <w:rsid w:val="000B0854"/>
    <w:rsid w:val="000B25D9"/>
    <w:rsid w:val="000B3139"/>
    <w:rsid w:val="000B317F"/>
    <w:rsid w:val="000B57F1"/>
    <w:rsid w:val="000B5B52"/>
    <w:rsid w:val="000B7798"/>
    <w:rsid w:val="000B7BAA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3DDE"/>
    <w:rsid w:val="000E45BE"/>
    <w:rsid w:val="000E5A1D"/>
    <w:rsid w:val="000E64F0"/>
    <w:rsid w:val="000E693F"/>
    <w:rsid w:val="000F4EFD"/>
    <w:rsid w:val="000F4F78"/>
    <w:rsid w:val="000F54C8"/>
    <w:rsid w:val="000F6AA1"/>
    <w:rsid w:val="00100155"/>
    <w:rsid w:val="0010140C"/>
    <w:rsid w:val="00104808"/>
    <w:rsid w:val="00104C5F"/>
    <w:rsid w:val="00106D47"/>
    <w:rsid w:val="001107F2"/>
    <w:rsid w:val="001115E0"/>
    <w:rsid w:val="00111F50"/>
    <w:rsid w:val="001178AB"/>
    <w:rsid w:val="00117910"/>
    <w:rsid w:val="001201BA"/>
    <w:rsid w:val="00120577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0A81"/>
    <w:rsid w:val="00141207"/>
    <w:rsid w:val="00142949"/>
    <w:rsid w:val="00145E2D"/>
    <w:rsid w:val="0014657F"/>
    <w:rsid w:val="001471B9"/>
    <w:rsid w:val="0015301A"/>
    <w:rsid w:val="00154571"/>
    <w:rsid w:val="00154B1B"/>
    <w:rsid w:val="00155E48"/>
    <w:rsid w:val="00160811"/>
    <w:rsid w:val="00160DDD"/>
    <w:rsid w:val="00161949"/>
    <w:rsid w:val="00164E87"/>
    <w:rsid w:val="00165932"/>
    <w:rsid w:val="00166365"/>
    <w:rsid w:val="00166406"/>
    <w:rsid w:val="001665FC"/>
    <w:rsid w:val="0017201B"/>
    <w:rsid w:val="0017294F"/>
    <w:rsid w:val="001732FB"/>
    <w:rsid w:val="00175F37"/>
    <w:rsid w:val="001809D2"/>
    <w:rsid w:val="00182CAA"/>
    <w:rsid w:val="0018312B"/>
    <w:rsid w:val="001842D8"/>
    <w:rsid w:val="00184E1E"/>
    <w:rsid w:val="00187D9B"/>
    <w:rsid w:val="00192219"/>
    <w:rsid w:val="0019285D"/>
    <w:rsid w:val="00197914"/>
    <w:rsid w:val="001A4ECD"/>
    <w:rsid w:val="001A75F5"/>
    <w:rsid w:val="001A7797"/>
    <w:rsid w:val="001B0471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A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27CF"/>
    <w:rsid w:val="001E4CB5"/>
    <w:rsid w:val="001F1161"/>
    <w:rsid w:val="001F1620"/>
    <w:rsid w:val="001F28F1"/>
    <w:rsid w:val="001F2A46"/>
    <w:rsid w:val="001F56D4"/>
    <w:rsid w:val="001F574C"/>
    <w:rsid w:val="001F6FAA"/>
    <w:rsid w:val="001F7B51"/>
    <w:rsid w:val="001F7F15"/>
    <w:rsid w:val="002002DA"/>
    <w:rsid w:val="00202658"/>
    <w:rsid w:val="00202DD9"/>
    <w:rsid w:val="0020364A"/>
    <w:rsid w:val="002057C1"/>
    <w:rsid w:val="00205855"/>
    <w:rsid w:val="00205F79"/>
    <w:rsid w:val="002077F6"/>
    <w:rsid w:val="00207AF3"/>
    <w:rsid w:val="00207C6A"/>
    <w:rsid w:val="00207E6A"/>
    <w:rsid w:val="0021166A"/>
    <w:rsid w:val="00213CD5"/>
    <w:rsid w:val="002152DC"/>
    <w:rsid w:val="002159FE"/>
    <w:rsid w:val="00215FDE"/>
    <w:rsid w:val="00216961"/>
    <w:rsid w:val="00216ED8"/>
    <w:rsid w:val="00217520"/>
    <w:rsid w:val="00217AC1"/>
    <w:rsid w:val="00224640"/>
    <w:rsid w:val="00230102"/>
    <w:rsid w:val="002303B7"/>
    <w:rsid w:val="00233267"/>
    <w:rsid w:val="00233C6C"/>
    <w:rsid w:val="00236EEB"/>
    <w:rsid w:val="002400B2"/>
    <w:rsid w:val="00240B48"/>
    <w:rsid w:val="00240DCA"/>
    <w:rsid w:val="00240F6A"/>
    <w:rsid w:val="00242486"/>
    <w:rsid w:val="002429C1"/>
    <w:rsid w:val="00242AD6"/>
    <w:rsid w:val="00250727"/>
    <w:rsid w:val="002514B7"/>
    <w:rsid w:val="00252629"/>
    <w:rsid w:val="00253677"/>
    <w:rsid w:val="00257308"/>
    <w:rsid w:val="00262D66"/>
    <w:rsid w:val="00264CAC"/>
    <w:rsid w:val="00265FDF"/>
    <w:rsid w:val="00267947"/>
    <w:rsid w:val="00270106"/>
    <w:rsid w:val="00270247"/>
    <w:rsid w:val="00273585"/>
    <w:rsid w:val="0028102F"/>
    <w:rsid w:val="00284AF8"/>
    <w:rsid w:val="00285466"/>
    <w:rsid w:val="002872B5"/>
    <w:rsid w:val="00287B2A"/>
    <w:rsid w:val="00293DF8"/>
    <w:rsid w:val="0029406B"/>
    <w:rsid w:val="0029421D"/>
    <w:rsid w:val="00295488"/>
    <w:rsid w:val="002974DF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C64CA"/>
    <w:rsid w:val="002C7491"/>
    <w:rsid w:val="002D0312"/>
    <w:rsid w:val="002D23E5"/>
    <w:rsid w:val="002D2A86"/>
    <w:rsid w:val="002D50DE"/>
    <w:rsid w:val="002D68D5"/>
    <w:rsid w:val="002D7989"/>
    <w:rsid w:val="002E0908"/>
    <w:rsid w:val="002E0C11"/>
    <w:rsid w:val="002E126D"/>
    <w:rsid w:val="002E2BC3"/>
    <w:rsid w:val="002E2F44"/>
    <w:rsid w:val="002E4D9A"/>
    <w:rsid w:val="002E4FBC"/>
    <w:rsid w:val="002E6A54"/>
    <w:rsid w:val="002E71E9"/>
    <w:rsid w:val="002F1038"/>
    <w:rsid w:val="002F29E3"/>
    <w:rsid w:val="002F2BF7"/>
    <w:rsid w:val="002F6B08"/>
    <w:rsid w:val="002F7C0C"/>
    <w:rsid w:val="00301C67"/>
    <w:rsid w:val="00302F3D"/>
    <w:rsid w:val="00303C50"/>
    <w:rsid w:val="0030600F"/>
    <w:rsid w:val="003071DB"/>
    <w:rsid w:val="003076DB"/>
    <w:rsid w:val="00311635"/>
    <w:rsid w:val="0032178E"/>
    <w:rsid w:val="00324B2D"/>
    <w:rsid w:val="0032626F"/>
    <w:rsid w:val="00335B1B"/>
    <w:rsid w:val="00336D26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64CB0"/>
    <w:rsid w:val="00374489"/>
    <w:rsid w:val="0038040E"/>
    <w:rsid w:val="003828BA"/>
    <w:rsid w:val="0038453B"/>
    <w:rsid w:val="0038491B"/>
    <w:rsid w:val="00386C18"/>
    <w:rsid w:val="003873A3"/>
    <w:rsid w:val="00393F91"/>
    <w:rsid w:val="00394531"/>
    <w:rsid w:val="0039485C"/>
    <w:rsid w:val="003950B2"/>
    <w:rsid w:val="00395445"/>
    <w:rsid w:val="003957ED"/>
    <w:rsid w:val="003959B2"/>
    <w:rsid w:val="00395D93"/>
    <w:rsid w:val="00396615"/>
    <w:rsid w:val="00397657"/>
    <w:rsid w:val="003976A5"/>
    <w:rsid w:val="00397DF3"/>
    <w:rsid w:val="003A1325"/>
    <w:rsid w:val="003A2B87"/>
    <w:rsid w:val="003A3D08"/>
    <w:rsid w:val="003A5739"/>
    <w:rsid w:val="003B0BDA"/>
    <w:rsid w:val="003C0234"/>
    <w:rsid w:val="003C1E38"/>
    <w:rsid w:val="003C30F1"/>
    <w:rsid w:val="003C4602"/>
    <w:rsid w:val="003C7AB4"/>
    <w:rsid w:val="003D022D"/>
    <w:rsid w:val="003D2D28"/>
    <w:rsid w:val="003D3CD7"/>
    <w:rsid w:val="003D608C"/>
    <w:rsid w:val="003E0CD1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340B"/>
    <w:rsid w:val="00413614"/>
    <w:rsid w:val="00414506"/>
    <w:rsid w:val="0041746E"/>
    <w:rsid w:val="004201D9"/>
    <w:rsid w:val="00425758"/>
    <w:rsid w:val="0042610B"/>
    <w:rsid w:val="004266A1"/>
    <w:rsid w:val="0042680C"/>
    <w:rsid w:val="00426C99"/>
    <w:rsid w:val="004276BD"/>
    <w:rsid w:val="00431FB7"/>
    <w:rsid w:val="00432533"/>
    <w:rsid w:val="0043521C"/>
    <w:rsid w:val="0043566A"/>
    <w:rsid w:val="00441EBF"/>
    <w:rsid w:val="0044520E"/>
    <w:rsid w:val="004459B6"/>
    <w:rsid w:val="004465D6"/>
    <w:rsid w:val="0045000F"/>
    <w:rsid w:val="0045077A"/>
    <w:rsid w:val="004507CA"/>
    <w:rsid w:val="00451B51"/>
    <w:rsid w:val="004549C3"/>
    <w:rsid w:val="004552EA"/>
    <w:rsid w:val="004558C4"/>
    <w:rsid w:val="004563FD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8697F"/>
    <w:rsid w:val="00490A23"/>
    <w:rsid w:val="004925B6"/>
    <w:rsid w:val="004A4973"/>
    <w:rsid w:val="004A5C27"/>
    <w:rsid w:val="004B1BEE"/>
    <w:rsid w:val="004B1CE8"/>
    <w:rsid w:val="004B26AB"/>
    <w:rsid w:val="004B4844"/>
    <w:rsid w:val="004B5D39"/>
    <w:rsid w:val="004B6F43"/>
    <w:rsid w:val="004B71B9"/>
    <w:rsid w:val="004B7A6E"/>
    <w:rsid w:val="004C0C21"/>
    <w:rsid w:val="004C1383"/>
    <w:rsid w:val="004C2994"/>
    <w:rsid w:val="004C39DD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53AF"/>
    <w:rsid w:val="004E6392"/>
    <w:rsid w:val="004E6948"/>
    <w:rsid w:val="004E6A2C"/>
    <w:rsid w:val="004E79AE"/>
    <w:rsid w:val="004F070A"/>
    <w:rsid w:val="004F0932"/>
    <w:rsid w:val="005044C6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31107"/>
    <w:rsid w:val="00536D10"/>
    <w:rsid w:val="00537117"/>
    <w:rsid w:val="00540494"/>
    <w:rsid w:val="005446CC"/>
    <w:rsid w:val="00545417"/>
    <w:rsid w:val="005504A6"/>
    <w:rsid w:val="0055194A"/>
    <w:rsid w:val="005520F6"/>
    <w:rsid w:val="0055273C"/>
    <w:rsid w:val="00557343"/>
    <w:rsid w:val="005574D9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1B0D"/>
    <w:rsid w:val="00593676"/>
    <w:rsid w:val="00596792"/>
    <w:rsid w:val="00596C77"/>
    <w:rsid w:val="005A1656"/>
    <w:rsid w:val="005A1918"/>
    <w:rsid w:val="005A3D49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09AD"/>
    <w:rsid w:val="0060128B"/>
    <w:rsid w:val="006029CD"/>
    <w:rsid w:val="0060300B"/>
    <w:rsid w:val="006103BF"/>
    <w:rsid w:val="00612313"/>
    <w:rsid w:val="006127D7"/>
    <w:rsid w:val="006141EF"/>
    <w:rsid w:val="00617770"/>
    <w:rsid w:val="00621C3C"/>
    <w:rsid w:val="00623880"/>
    <w:rsid w:val="00623A36"/>
    <w:rsid w:val="00624908"/>
    <w:rsid w:val="00626361"/>
    <w:rsid w:val="006277C3"/>
    <w:rsid w:val="0063114A"/>
    <w:rsid w:val="00632246"/>
    <w:rsid w:val="006336E7"/>
    <w:rsid w:val="0063493B"/>
    <w:rsid w:val="00636BBB"/>
    <w:rsid w:val="006375F7"/>
    <w:rsid w:val="00641A46"/>
    <w:rsid w:val="006464E5"/>
    <w:rsid w:val="006508FB"/>
    <w:rsid w:val="00654C1C"/>
    <w:rsid w:val="00655BAA"/>
    <w:rsid w:val="00660CCE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87B49"/>
    <w:rsid w:val="00690AAC"/>
    <w:rsid w:val="00691F8A"/>
    <w:rsid w:val="0069264E"/>
    <w:rsid w:val="00692B8D"/>
    <w:rsid w:val="00693C2A"/>
    <w:rsid w:val="00694544"/>
    <w:rsid w:val="006946D6"/>
    <w:rsid w:val="006967ED"/>
    <w:rsid w:val="006A0027"/>
    <w:rsid w:val="006A17F5"/>
    <w:rsid w:val="006A747F"/>
    <w:rsid w:val="006B11DA"/>
    <w:rsid w:val="006B1D13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D64B5"/>
    <w:rsid w:val="006E265F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4E3"/>
    <w:rsid w:val="0070565D"/>
    <w:rsid w:val="00706399"/>
    <w:rsid w:val="00706988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51BB"/>
    <w:rsid w:val="007263DB"/>
    <w:rsid w:val="00726C3A"/>
    <w:rsid w:val="007273C0"/>
    <w:rsid w:val="00727A4B"/>
    <w:rsid w:val="00730494"/>
    <w:rsid w:val="00730AC5"/>
    <w:rsid w:val="007332DC"/>
    <w:rsid w:val="0073479D"/>
    <w:rsid w:val="007347D7"/>
    <w:rsid w:val="007349C4"/>
    <w:rsid w:val="00736848"/>
    <w:rsid w:val="007424CF"/>
    <w:rsid w:val="00744932"/>
    <w:rsid w:val="00744953"/>
    <w:rsid w:val="00752DDB"/>
    <w:rsid w:val="00754A9C"/>
    <w:rsid w:val="007570D1"/>
    <w:rsid w:val="0075753A"/>
    <w:rsid w:val="00757F0A"/>
    <w:rsid w:val="00760CA4"/>
    <w:rsid w:val="00761189"/>
    <w:rsid w:val="00761DF1"/>
    <w:rsid w:val="00762A89"/>
    <w:rsid w:val="00763CB5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1AE9"/>
    <w:rsid w:val="00782E42"/>
    <w:rsid w:val="007838CB"/>
    <w:rsid w:val="0078642D"/>
    <w:rsid w:val="00786B58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0830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0045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0B99"/>
    <w:rsid w:val="007F2212"/>
    <w:rsid w:val="007F31F4"/>
    <w:rsid w:val="007F3C3D"/>
    <w:rsid w:val="007F410F"/>
    <w:rsid w:val="007F60CB"/>
    <w:rsid w:val="007F75B7"/>
    <w:rsid w:val="00804498"/>
    <w:rsid w:val="00805F5D"/>
    <w:rsid w:val="00806635"/>
    <w:rsid w:val="00807C22"/>
    <w:rsid w:val="00812BD6"/>
    <w:rsid w:val="008132E1"/>
    <w:rsid w:val="00814862"/>
    <w:rsid w:val="00816345"/>
    <w:rsid w:val="008170FB"/>
    <w:rsid w:val="00822CBB"/>
    <w:rsid w:val="00824365"/>
    <w:rsid w:val="00834CC6"/>
    <w:rsid w:val="00836439"/>
    <w:rsid w:val="00836F5D"/>
    <w:rsid w:val="00837422"/>
    <w:rsid w:val="00837693"/>
    <w:rsid w:val="00840E1F"/>
    <w:rsid w:val="0084259F"/>
    <w:rsid w:val="00845C2F"/>
    <w:rsid w:val="00851469"/>
    <w:rsid w:val="00851F51"/>
    <w:rsid w:val="008527D0"/>
    <w:rsid w:val="00852F40"/>
    <w:rsid w:val="008555D7"/>
    <w:rsid w:val="008563AD"/>
    <w:rsid w:val="00856685"/>
    <w:rsid w:val="008572B0"/>
    <w:rsid w:val="008600BC"/>
    <w:rsid w:val="00863991"/>
    <w:rsid w:val="00863FB0"/>
    <w:rsid w:val="0086724D"/>
    <w:rsid w:val="008726A2"/>
    <w:rsid w:val="00872A1B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2337"/>
    <w:rsid w:val="008A3E49"/>
    <w:rsid w:val="008A55D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627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20BA"/>
    <w:rsid w:val="00916072"/>
    <w:rsid w:val="00920630"/>
    <w:rsid w:val="00922531"/>
    <w:rsid w:val="00924FF9"/>
    <w:rsid w:val="00925D9A"/>
    <w:rsid w:val="00926547"/>
    <w:rsid w:val="009274EB"/>
    <w:rsid w:val="0093008C"/>
    <w:rsid w:val="0093226A"/>
    <w:rsid w:val="00932773"/>
    <w:rsid w:val="009328CD"/>
    <w:rsid w:val="00933A51"/>
    <w:rsid w:val="009351B0"/>
    <w:rsid w:val="0093595D"/>
    <w:rsid w:val="0093645D"/>
    <w:rsid w:val="00940C00"/>
    <w:rsid w:val="00942690"/>
    <w:rsid w:val="00942C2E"/>
    <w:rsid w:val="009440A6"/>
    <w:rsid w:val="009468A6"/>
    <w:rsid w:val="00947B28"/>
    <w:rsid w:val="00950F91"/>
    <w:rsid w:val="00953EBB"/>
    <w:rsid w:val="0095588C"/>
    <w:rsid w:val="00956983"/>
    <w:rsid w:val="00961F87"/>
    <w:rsid w:val="00962865"/>
    <w:rsid w:val="00964AF0"/>
    <w:rsid w:val="009657D9"/>
    <w:rsid w:val="00965A74"/>
    <w:rsid w:val="0096700A"/>
    <w:rsid w:val="009713BF"/>
    <w:rsid w:val="0097141D"/>
    <w:rsid w:val="0097217F"/>
    <w:rsid w:val="0097317C"/>
    <w:rsid w:val="009744AC"/>
    <w:rsid w:val="00974979"/>
    <w:rsid w:val="009763F4"/>
    <w:rsid w:val="009765DB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38DC"/>
    <w:rsid w:val="009A4FDC"/>
    <w:rsid w:val="009A56C1"/>
    <w:rsid w:val="009B1208"/>
    <w:rsid w:val="009B1390"/>
    <w:rsid w:val="009B2B39"/>
    <w:rsid w:val="009B380F"/>
    <w:rsid w:val="009B3B45"/>
    <w:rsid w:val="009B4032"/>
    <w:rsid w:val="009B730C"/>
    <w:rsid w:val="009B7852"/>
    <w:rsid w:val="009C002F"/>
    <w:rsid w:val="009C0944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038"/>
    <w:rsid w:val="009E0DFF"/>
    <w:rsid w:val="009E427F"/>
    <w:rsid w:val="009E45DB"/>
    <w:rsid w:val="009E6878"/>
    <w:rsid w:val="009F580E"/>
    <w:rsid w:val="009F7CB1"/>
    <w:rsid w:val="00A039BC"/>
    <w:rsid w:val="00A03ADD"/>
    <w:rsid w:val="00A07380"/>
    <w:rsid w:val="00A119F1"/>
    <w:rsid w:val="00A12A41"/>
    <w:rsid w:val="00A222A7"/>
    <w:rsid w:val="00A235FF"/>
    <w:rsid w:val="00A25391"/>
    <w:rsid w:val="00A277A0"/>
    <w:rsid w:val="00A30661"/>
    <w:rsid w:val="00A30ACB"/>
    <w:rsid w:val="00A3181B"/>
    <w:rsid w:val="00A33710"/>
    <w:rsid w:val="00A33D46"/>
    <w:rsid w:val="00A35E81"/>
    <w:rsid w:val="00A36037"/>
    <w:rsid w:val="00A3663A"/>
    <w:rsid w:val="00A3725A"/>
    <w:rsid w:val="00A40966"/>
    <w:rsid w:val="00A422B9"/>
    <w:rsid w:val="00A434AA"/>
    <w:rsid w:val="00A469EB"/>
    <w:rsid w:val="00A53417"/>
    <w:rsid w:val="00A539DB"/>
    <w:rsid w:val="00A564D2"/>
    <w:rsid w:val="00A60387"/>
    <w:rsid w:val="00A60395"/>
    <w:rsid w:val="00A6629C"/>
    <w:rsid w:val="00A70385"/>
    <w:rsid w:val="00A718D4"/>
    <w:rsid w:val="00A72852"/>
    <w:rsid w:val="00A8349A"/>
    <w:rsid w:val="00A83E40"/>
    <w:rsid w:val="00A85AE3"/>
    <w:rsid w:val="00A86ADE"/>
    <w:rsid w:val="00A87676"/>
    <w:rsid w:val="00A879C9"/>
    <w:rsid w:val="00A9001F"/>
    <w:rsid w:val="00A93223"/>
    <w:rsid w:val="00A93EFB"/>
    <w:rsid w:val="00A972F0"/>
    <w:rsid w:val="00AA45C4"/>
    <w:rsid w:val="00AA50F7"/>
    <w:rsid w:val="00AA78F8"/>
    <w:rsid w:val="00AB11CD"/>
    <w:rsid w:val="00AB441B"/>
    <w:rsid w:val="00AB54E0"/>
    <w:rsid w:val="00AB590E"/>
    <w:rsid w:val="00AB743D"/>
    <w:rsid w:val="00AD4474"/>
    <w:rsid w:val="00AD5D1E"/>
    <w:rsid w:val="00AD5FAA"/>
    <w:rsid w:val="00AE0567"/>
    <w:rsid w:val="00AE3E33"/>
    <w:rsid w:val="00AE44E4"/>
    <w:rsid w:val="00AF0250"/>
    <w:rsid w:val="00AF09C9"/>
    <w:rsid w:val="00AF28BA"/>
    <w:rsid w:val="00AF2C0F"/>
    <w:rsid w:val="00AF33B1"/>
    <w:rsid w:val="00AF3600"/>
    <w:rsid w:val="00AF3F9A"/>
    <w:rsid w:val="00AF4DCF"/>
    <w:rsid w:val="00AF5118"/>
    <w:rsid w:val="00AF53E7"/>
    <w:rsid w:val="00AF637C"/>
    <w:rsid w:val="00AF73B9"/>
    <w:rsid w:val="00B00948"/>
    <w:rsid w:val="00B01678"/>
    <w:rsid w:val="00B0404A"/>
    <w:rsid w:val="00B0435F"/>
    <w:rsid w:val="00B046E7"/>
    <w:rsid w:val="00B04F78"/>
    <w:rsid w:val="00B058F3"/>
    <w:rsid w:val="00B11AFA"/>
    <w:rsid w:val="00B12FF5"/>
    <w:rsid w:val="00B13765"/>
    <w:rsid w:val="00B1539A"/>
    <w:rsid w:val="00B16399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37735"/>
    <w:rsid w:val="00B4283A"/>
    <w:rsid w:val="00B52014"/>
    <w:rsid w:val="00B5568E"/>
    <w:rsid w:val="00B557E5"/>
    <w:rsid w:val="00B64195"/>
    <w:rsid w:val="00B6468D"/>
    <w:rsid w:val="00B6755E"/>
    <w:rsid w:val="00B67FBD"/>
    <w:rsid w:val="00B71B82"/>
    <w:rsid w:val="00B7229C"/>
    <w:rsid w:val="00B72F26"/>
    <w:rsid w:val="00B7358B"/>
    <w:rsid w:val="00B73AF1"/>
    <w:rsid w:val="00B76C33"/>
    <w:rsid w:val="00B77C5D"/>
    <w:rsid w:val="00B80996"/>
    <w:rsid w:val="00B81441"/>
    <w:rsid w:val="00B82D0D"/>
    <w:rsid w:val="00B83C45"/>
    <w:rsid w:val="00B84958"/>
    <w:rsid w:val="00B87DDB"/>
    <w:rsid w:val="00B90315"/>
    <w:rsid w:val="00B93A1C"/>
    <w:rsid w:val="00B93B8A"/>
    <w:rsid w:val="00BA57B5"/>
    <w:rsid w:val="00BA780E"/>
    <w:rsid w:val="00BB5827"/>
    <w:rsid w:val="00BB5A1E"/>
    <w:rsid w:val="00BB5E63"/>
    <w:rsid w:val="00BB6055"/>
    <w:rsid w:val="00BB61CB"/>
    <w:rsid w:val="00BC1945"/>
    <w:rsid w:val="00BC3AD2"/>
    <w:rsid w:val="00BC4D0F"/>
    <w:rsid w:val="00BC589D"/>
    <w:rsid w:val="00BC6E90"/>
    <w:rsid w:val="00BD0B35"/>
    <w:rsid w:val="00BD0C25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E51AC"/>
    <w:rsid w:val="00BF0F51"/>
    <w:rsid w:val="00BF10BC"/>
    <w:rsid w:val="00BF2B38"/>
    <w:rsid w:val="00BF4AFC"/>
    <w:rsid w:val="00BF6057"/>
    <w:rsid w:val="00BF7743"/>
    <w:rsid w:val="00C000AB"/>
    <w:rsid w:val="00C06516"/>
    <w:rsid w:val="00C105A1"/>
    <w:rsid w:val="00C12BC0"/>
    <w:rsid w:val="00C13D25"/>
    <w:rsid w:val="00C17384"/>
    <w:rsid w:val="00C17FE0"/>
    <w:rsid w:val="00C21676"/>
    <w:rsid w:val="00C2443D"/>
    <w:rsid w:val="00C24AEA"/>
    <w:rsid w:val="00C24DE9"/>
    <w:rsid w:val="00C24FA0"/>
    <w:rsid w:val="00C258AD"/>
    <w:rsid w:val="00C26806"/>
    <w:rsid w:val="00C30272"/>
    <w:rsid w:val="00C3655E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03F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611"/>
    <w:rsid w:val="00CB3F9F"/>
    <w:rsid w:val="00CB4502"/>
    <w:rsid w:val="00CB4A30"/>
    <w:rsid w:val="00CB5020"/>
    <w:rsid w:val="00CB7345"/>
    <w:rsid w:val="00CC06FC"/>
    <w:rsid w:val="00CC1B44"/>
    <w:rsid w:val="00CC293B"/>
    <w:rsid w:val="00CC562E"/>
    <w:rsid w:val="00CC598C"/>
    <w:rsid w:val="00CC6AA0"/>
    <w:rsid w:val="00CC6BD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CF65FE"/>
    <w:rsid w:val="00CF7C1E"/>
    <w:rsid w:val="00D00F8F"/>
    <w:rsid w:val="00D03891"/>
    <w:rsid w:val="00D14D5D"/>
    <w:rsid w:val="00D17F09"/>
    <w:rsid w:val="00D20463"/>
    <w:rsid w:val="00D218AE"/>
    <w:rsid w:val="00D22444"/>
    <w:rsid w:val="00D234ED"/>
    <w:rsid w:val="00D2413B"/>
    <w:rsid w:val="00D24325"/>
    <w:rsid w:val="00D24DC5"/>
    <w:rsid w:val="00D25F58"/>
    <w:rsid w:val="00D266E0"/>
    <w:rsid w:val="00D27DDA"/>
    <w:rsid w:val="00D323D4"/>
    <w:rsid w:val="00D32B8C"/>
    <w:rsid w:val="00D411D9"/>
    <w:rsid w:val="00D4204A"/>
    <w:rsid w:val="00D44054"/>
    <w:rsid w:val="00D44529"/>
    <w:rsid w:val="00D44821"/>
    <w:rsid w:val="00D5043C"/>
    <w:rsid w:val="00D50558"/>
    <w:rsid w:val="00D5223E"/>
    <w:rsid w:val="00D5258B"/>
    <w:rsid w:val="00D52B6F"/>
    <w:rsid w:val="00D536BC"/>
    <w:rsid w:val="00D5387A"/>
    <w:rsid w:val="00D551E3"/>
    <w:rsid w:val="00D61DE4"/>
    <w:rsid w:val="00D63E4A"/>
    <w:rsid w:val="00D65E91"/>
    <w:rsid w:val="00D660A5"/>
    <w:rsid w:val="00D67E6F"/>
    <w:rsid w:val="00D701FA"/>
    <w:rsid w:val="00D72244"/>
    <w:rsid w:val="00D73F86"/>
    <w:rsid w:val="00D74A23"/>
    <w:rsid w:val="00D76024"/>
    <w:rsid w:val="00D76088"/>
    <w:rsid w:val="00D80418"/>
    <w:rsid w:val="00D818BE"/>
    <w:rsid w:val="00D82494"/>
    <w:rsid w:val="00D82699"/>
    <w:rsid w:val="00D83F90"/>
    <w:rsid w:val="00D84490"/>
    <w:rsid w:val="00D845B5"/>
    <w:rsid w:val="00D852AB"/>
    <w:rsid w:val="00D90627"/>
    <w:rsid w:val="00D93614"/>
    <w:rsid w:val="00D94315"/>
    <w:rsid w:val="00D94AFC"/>
    <w:rsid w:val="00D94F7C"/>
    <w:rsid w:val="00D95725"/>
    <w:rsid w:val="00D97DBD"/>
    <w:rsid w:val="00DA114D"/>
    <w:rsid w:val="00DA20E0"/>
    <w:rsid w:val="00DA294A"/>
    <w:rsid w:val="00DA5422"/>
    <w:rsid w:val="00DA7536"/>
    <w:rsid w:val="00DB3E5F"/>
    <w:rsid w:val="00DB4E2F"/>
    <w:rsid w:val="00DC39AE"/>
    <w:rsid w:val="00DC45EF"/>
    <w:rsid w:val="00DC4927"/>
    <w:rsid w:val="00DC5A92"/>
    <w:rsid w:val="00DC6261"/>
    <w:rsid w:val="00DC649C"/>
    <w:rsid w:val="00DC7524"/>
    <w:rsid w:val="00DC7563"/>
    <w:rsid w:val="00DC7758"/>
    <w:rsid w:val="00DC784F"/>
    <w:rsid w:val="00DC7D8F"/>
    <w:rsid w:val="00DD1CF5"/>
    <w:rsid w:val="00DD7BA9"/>
    <w:rsid w:val="00DE25B0"/>
    <w:rsid w:val="00DE3BC6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27921"/>
    <w:rsid w:val="00E332CF"/>
    <w:rsid w:val="00E335FD"/>
    <w:rsid w:val="00E36FC5"/>
    <w:rsid w:val="00E40721"/>
    <w:rsid w:val="00E44246"/>
    <w:rsid w:val="00E44F80"/>
    <w:rsid w:val="00E46702"/>
    <w:rsid w:val="00E469F1"/>
    <w:rsid w:val="00E51291"/>
    <w:rsid w:val="00E5178B"/>
    <w:rsid w:val="00E52467"/>
    <w:rsid w:val="00E53921"/>
    <w:rsid w:val="00E53ECF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3876"/>
    <w:rsid w:val="00E84142"/>
    <w:rsid w:val="00E8549D"/>
    <w:rsid w:val="00E855C4"/>
    <w:rsid w:val="00E91319"/>
    <w:rsid w:val="00E94F60"/>
    <w:rsid w:val="00E97C75"/>
    <w:rsid w:val="00EA042E"/>
    <w:rsid w:val="00EA09EE"/>
    <w:rsid w:val="00EA1E7F"/>
    <w:rsid w:val="00EA3F76"/>
    <w:rsid w:val="00EA493A"/>
    <w:rsid w:val="00EA5683"/>
    <w:rsid w:val="00EA5FCE"/>
    <w:rsid w:val="00EA6AD7"/>
    <w:rsid w:val="00EA6D68"/>
    <w:rsid w:val="00EB2166"/>
    <w:rsid w:val="00EB28BB"/>
    <w:rsid w:val="00EB472C"/>
    <w:rsid w:val="00EB490C"/>
    <w:rsid w:val="00EB55E7"/>
    <w:rsid w:val="00EB6D9B"/>
    <w:rsid w:val="00EB773E"/>
    <w:rsid w:val="00EC3065"/>
    <w:rsid w:val="00ED2F53"/>
    <w:rsid w:val="00ED3F01"/>
    <w:rsid w:val="00EE0F5D"/>
    <w:rsid w:val="00EE3A0E"/>
    <w:rsid w:val="00EE3E9D"/>
    <w:rsid w:val="00EE406F"/>
    <w:rsid w:val="00EE435B"/>
    <w:rsid w:val="00EE49B4"/>
    <w:rsid w:val="00EE7878"/>
    <w:rsid w:val="00EF0924"/>
    <w:rsid w:val="00EF0B21"/>
    <w:rsid w:val="00EF2392"/>
    <w:rsid w:val="00EF2672"/>
    <w:rsid w:val="00EF28A3"/>
    <w:rsid w:val="00EF343C"/>
    <w:rsid w:val="00EF4FFA"/>
    <w:rsid w:val="00EF52D7"/>
    <w:rsid w:val="00EF61C3"/>
    <w:rsid w:val="00EF657B"/>
    <w:rsid w:val="00F00A80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6D9"/>
    <w:rsid w:val="00F439F2"/>
    <w:rsid w:val="00F444CF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03E4"/>
    <w:rsid w:val="00F61374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5906"/>
    <w:rsid w:val="00F95E94"/>
    <w:rsid w:val="00F9752B"/>
    <w:rsid w:val="00FA11EF"/>
    <w:rsid w:val="00FA2528"/>
    <w:rsid w:val="00FB01FE"/>
    <w:rsid w:val="00FB26C9"/>
    <w:rsid w:val="00FB4C30"/>
    <w:rsid w:val="00FB5914"/>
    <w:rsid w:val="00FB76C3"/>
    <w:rsid w:val="00FB7D53"/>
    <w:rsid w:val="00FC1604"/>
    <w:rsid w:val="00FC27B1"/>
    <w:rsid w:val="00FC4EA1"/>
    <w:rsid w:val="00FC6323"/>
    <w:rsid w:val="00FC6EEF"/>
    <w:rsid w:val="00FD0A9E"/>
    <w:rsid w:val="00FD1640"/>
    <w:rsid w:val="00FD3F17"/>
    <w:rsid w:val="00FD48FC"/>
    <w:rsid w:val="00FF141F"/>
    <w:rsid w:val="00FF27EB"/>
    <w:rsid w:val="00FF4EFF"/>
    <w:rsid w:val="00FF6AC8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EE24FDB-EABF-4814-AA9F-4E04A4E5D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BDD968D-A7E6-42F1-82F9-6EB816BC26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4</Pages>
  <Words>981</Words>
  <Characters>5593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23</cp:revision>
  <cp:lastPrinted>2012-04-02T08:11:00Z</cp:lastPrinted>
  <dcterms:created xsi:type="dcterms:W3CDTF">2016-12-28T07:35:00Z</dcterms:created>
  <dcterms:modified xsi:type="dcterms:W3CDTF">2017-05-03T13:54:00Z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